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349D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spacing w:before="10" w:after="1"/>
        <w:rPr>
          <w:rFonts w:ascii="Times New Roman" w:hAnsi="Times New Roman" w:cs="Times New Roman"/>
          <w:sz w:val="23"/>
          <w:szCs w:val="23"/>
        </w:rPr>
      </w:pPr>
    </w:p>
    <w:p w:rsidR="00000000" w:rsidRDefault="007A749A">
      <w:pPr>
        <w:pStyle w:val="BodyText"/>
        <w:kinsoku w:val="0"/>
        <w:overflowPunct w:val="0"/>
        <w:ind w:left="125"/>
        <w:rPr>
          <w:rFonts w:ascii="Times New Roman" w:hAnsi="Times New Roman" w:cs="Times New Roman"/>
          <w:position w:val="-2"/>
          <w:sz w:val="20"/>
          <w:szCs w:val="20"/>
        </w:rPr>
      </w:pPr>
      <w:r>
        <w:rPr>
          <w:rFonts w:ascii="Times New Roman" w:hAnsi="Times New Roman" w:cs="Times New Roman"/>
          <w:noProof/>
          <w:position w:val="-2"/>
          <w:sz w:val="20"/>
          <w:szCs w:val="20"/>
        </w:rPr>
        <mc:AlternateContent>
          <mc:Choice Requires="wps">
            <w:drawing>
              <wp:inline distT="0" distB="0" distL="0" distR="0">
                <wp:extent cx="2305050" cy="276225"/>
                <wp:effectExtent l="15875" t="12700" r="12700" b="15875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8"/>
                              <w:ind w:left="57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Church Supported Missionary...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81.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" fillcolor="#b8b8b8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8"/>
                        <w:ind w:left="57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Church Supported Missionary...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7A749A">
      <w:pPr>
        <w:pStyle w:val="Heading1"/>
        <w:kinsoku w:val="0"/>
        <w:overflowPunct w:val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page">
                  <wp:posOffset>600075</wp:posOffset>
                </wp:positionH>
                <wp:positionV relativeFrom="paragraph">
                  <wp:posOffset>-927735</wp:posOffset>
                </wp:positionV>
                <wp:extent cx="3971925" cy="533400"/>
                <wp:effectExtent l="0" t="0" r="0" b="0"/>
                <wp:wrapNone/>
                <wp:docPr id="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334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60"/>
                              <w:ind w:left="238" w:right="2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Please pray for our seniors who are residents at Mount View Lodge: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237" w:right="2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Helen Dyck, Madeline Hall, Helen Siemens, Erwin Standar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38"/>
                              <w:ind w:left="238" w:right="2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Sunrise Encore: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Tillie Erickson, Alice Schafer, Jake Siemens, Dorothy Unger, Hilde Unger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7.25pt;margin-top:-73.05pt;width:312.75pt;height:42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" o:allowincell="f" filled="f" strokeweight="3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60"/>
                        <w:ind w:left="238" w:right="238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Please pray for our seniors who are residents at Mount View Lodge: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37"/>
                        <w:ind w:left="237" w:right="238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Helen Dyck, Madeline Hall, Helen Siemens, Erwin Standar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38"/>
                        <w:ind w:left="238" w:right="238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Sunrise Encore: </w:t>
                      </w:r>
                      <w:r>
                        <w:rPr>
                          <w:sz w:val="16"/>
                          <w:szCs w:val="16"/>
                        </w:rPr>
                        <w:t>Tillie Erickson, Alice Schafer, Jake Siemens, Dorothy Unger, Hilde Unger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page">
                  <wp:posOffset>5027930</wp:posOffset>
                </wp:positionH>
                <wp:positionV relativeFrom="paragraph">
                  <wp:posOffset>-929005</wp:posOffset>
                </wp:positionV>
                <wp:extent cx="4044950" cy="5813425"/>
                <wp:effectExtent l="0" t="0" r="0" b="0"/>
                <wp:wrapNone/>
                <wp:docPr id="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581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22"/>
                              <w:gridCol w:w="837"/>
                              <w:gridCol w:w="1300"/>
                              <w:gridCol w:w="2407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23"/>
                              </w:trPr>
                              <w:tc>
                                <w:tcPr>
                                  <w:tcW w:w="3959" w:type="dxa"/>
                                  <w:gridSpan w:val="3"/>
                                  <w:tcBorders>
                                    <w:top w:val="single" w:sz="2" w:space="0" w:color="000000"/>
                                    <w:left w:val="none" w:sz="6" w:space="0" w:color="auto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6"/>
                                    <w:ind w:left="782"/>
                                    <w:rPr>
                                      <w:rFonts w:ascii="Perpetua" w:hAnsi="Perpetua" w:cs="Perpetu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erpetua" w:hAnsi="Perpetua" w:cs="Perpetu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Perpetua" w:hAnsi="Perpetua" w:cs="Perpetu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pril 21, 2019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7"/>
                              </w:trPr>
                              <w:tc>
                                <w:tcPr>
                                  <w:tcW w:w="1822" w:type="dxa"/>
                                  <w:vMerge w:val="restart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  <w:vMerge w:val="restart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single" w:sz="2" w:space="0" w:color="FFFFFF"/>
                                  </w:tcBorders>
                                  <w:shd w:val="clear" w:color="auto" w:fill="000000"/>
                                  <w:textDirection w:val="btLr"/>
                                </w:tcPr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i/>
                                      <w:i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89"/>
                                    <w:rPr>
                                      <w:rFonts w:ascii="Gill Sans MT" w:hAnsi="Gill Sans MT" w:cs="Gill Sans MT"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Gill Sans MT" w:hAnsi="Gill Sans MT" w:cs="Gill Sans MT"/>
                                      <w:color w:val="FFFFFF"/>
                                    </w:rPr>
                                    <w:t>“ To know Christ and to make him known”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  <w:gridSpan w:val="2"/>
                                  <w:tcBorders>
                                    <w:top w:val="none" w:sz="6" w:space="0" w:color="auto"/>
                                    <w:left w:val="single" w:sz="2" w:space="0" w:color="FFFFFF"/>
                                    <w:bottom w:val="single" w:sz="2" w:space="0" w:color="FFFFFF"/>
                                    <w:right w:val="none" w:sz="6" w:space="0" w:color="auto"/>
                                  </w:tcBorders>
                                  <w:shd w:val="clear" w:color="auto" w:fill="000000"/>
                                </w:tcPr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10"/>
                              </w:trPr>
                              <w:tc>
                                <w:tcPr>
                                  <w:tcW w:w="1822" w:type="dxa"/>
                                  <w:vMerge/>
                                  <w:tcBorders>
                                    <w:top w:val="nil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F349D7">
                                  <w:pPr>
                                    <w:rPr>
                                      <w:rFonts w:ascii="Times New Roman" w:hAnsi="Times New Roman" w:cs="Vrinda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  <w:vMerge/>
                                  <w:tcBorders>
                                    <w:top w:val="nil"/>
                                    <w:left w:val="none" w:sz="6" w:space="0" w:color="auto"/>
                                    <w:bottom w:val="none" w:sz="6" w:space="0" w:color="auto"/>
                                    <w:right w:val="single" w:sz="2" w:space="0" w:color="FFFFFF"/>
                                  </w:tcBorders>
                                  <w:shd w:val="clear" w:color="auto" w:fill="000000"/>
                                  <w:textDirection w:val="btLr"/>
                                </w:tcPr>
                                <w:p w:rsidR="00000000" w:rsidRDefault="00F349D7">
                                  <w:pPr>
                                    <w:rPr>
                                      <w:rFonts w:ascii="Times New Roman" w:hAnsi="Times New Roman" w:cs="Vrinda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7" w:type="dxa"/>
                                  <w:gridSpan w:val="2"/>
                                  <w:tcBorders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none" w:sz="6" w:space="0" w:color="auto"/>
                                  </w:tcBorders>
                                  <w:shd w:val="clear" w:color="auto" w:fill="000000"/>
                                </w:tcPr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1"/>
                                    <w:ind w:left="1098" w:right="112" w:hanging="958"/>
                                    <w:rPr>
                                      <w:rFonts w:ascii="Perpetua" w:hAnsi="Perpetua" w:cs="Perpetua"/>
                                      <w:color w:val="FFFFFF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Perpetua" w:hAnsi="Perpetua" w:cs="Perpetua"/>
                                      <w:color w:val="FFFFFF"/>
                                      <w:sz w:val="56"/>
                                      <w:szCs w:val="56"/>
                                    </w:rPr>
                                    <w:t>East Olds Baptist Church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82"/>
                              </w:trPr>
                              <w:tc>
                                <w:tcPr>
                                  <w:tcW w:w="1822" w:type="dxa"/>
                                  <w:vMerge/>
                                  <w:tcBorders>
                                    <w:top w:val="nil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F349D7">
                                  <w:pPr>
                                    <w:rPr>
                                      <w:rFonts w:ascii="Times New Roman" w:hAnsi="Times New Roman" w:cs="Vrinda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  <w:vMerge/>
                                  <w:tcBorders>
                                    <w:top w:val="nil"/>
                                    <w:left w:val="none" w:sz="6" w:space="0" w:color="auto"/>
                                    <w:bottom w:val="none" w:sz="6" w:space="0" w:color="auto"/>
                                    <w:right w:val="single" w:sz="2" w:space="0" w:color="FFFFFF"/>
                                  </w:tcBorders>
                                  <w:shd w:val="clear" w:color="auto" w:fill="000000"/>
                                  <w:textDirection w:val="btLr"/>
                                </w:tcPr>
                                <w:p w:rsidR="00000000" w:rsidRDefault="00F349D7">
                                  <w:pPr>
                                    <w:rPr>
                                      <w:rFonts w:ascii="Times New Roman" w:hAnsi="Times New Roman" w:cs="Vrinda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7" w:type="dxa"/>
                                  <w:gridSpan w:val="2"/>
                                  <w:tcBorders>
                                    <w:top w:val="single" w:sz="2" w:space="0" w:color="FFFFFF"/>
                                    <w:left w:val="single" w:sz="2" w:space="0" w:color="FFFFFF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000000"/>
                                </w:tcPr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22"/>
                              </w:trPr>
                              <w:tc>
                                <w:tcPr>
                                  <w:tcW w:w="3959" w:type="dxa"/>
                                  <w:gridSpan w:val="3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F349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95.9pt;margin-top:-73.15pt;width:318.5pt;height:457.7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22"/>
                        <w:gridCol w:w="837"/>
                        <w:gridCol w:w="1300"/>
                        <w:gridCol w:w="2407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23"/>
                        </w:trPr>
                        <w:tc>
                          <w:tcPr>
                            <w:tcW w:w="3959" w:type="dxa"/>
                            <w:gridSpan w:val="3"/>
                            <w:tcBorders>
                              <w:top w:val="single" w:sz="2" w:space="0" w:color="000000"/>
                              <w:left w:val="none" w:sz="6" w:space="0" w:color="auto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spacing w:before="176"/>
                              <w:ind w:left="782"/>
                              <w:rPr>
                                <w:rFonts w:ascii="Perpetua" w:hAnsi="Perpetua" w:cs="Perpet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8"/>
                                <w:szCs w:val="28"/>
                              </w:rPr>
                              <w:t>pril 21, 2019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7"/>
                        </w:trPr>
                        <w:tc>
                          <w:tcPr>
                            <w:tcW w:w="1822" w:type="dxa"/>
                            <w:vMerge w:val="restart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  <w:vMerge w:val="restart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single" w:sz="2" w:space="0" w:color="FFFFFF"/>
                            </w:tcBorders>
                            <w:shd w:val="clear" w:color="auto" w:fill="000000"/>
                            <w:textDirection w:val="btLr"/>
                          </w:tcPr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ind w:left="389"/>
                              <w:rPr>
                                <w:rFonts w:ascii="Gill Sans MT" w:hAnsi="Gill Sans MT" w:cs="Gill Sans MT"/>
                                <w:color w:val="FFFFFF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color w:val="FFFFFF"/>
                              </w:rPr>
                              <w:t>“ To know Christ and to make him known”</w:t>
                            </w:r>
                          </w:p>
                        </w:tc>
                        <w:tc>
                          <w:tcPr>
                            <w:tcW w:w="3707" w:type="dxa"/>
                            <w:gridSpan w:val="2"/>
                            <w:tcBorders>
                              <w:top w:val="none" w:sz="6" w:space="0" w:color="auto"/>
                              <w:left w:val="single" w:sz="2" w:space="0" w:color="FFFFFF"/>
                              <w:bottom w:val="single" w:sz="2" w:space="0" w:color="FFFFFF"/>
                              <w:right w:val="none" w:sz="6" w:space="0" w:color="auto"/>
                            </w:tcBorders>
                            <w:shd w:val="clear" w:color="auto" w:fill="000000"/>
                          </w:tcPr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10"/>
                        </w:trPr>
                        <w:tc>
                          <w:tcPr>
                            <w:tcW w:w="1822" w:type="dxa"/>
                            <w:vMerge/>
                            <w:tcBorders>
                              <w:top w:val="nil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F349D7">
                            <w:pPr>
                              <w:rPr>
                                <w:rFonts w:ascii="Times New Roman" w:hAnsi="Times New Roman" w:cs="Vrinda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  <w:vMerge/>
                            <w:tcBorders>
                              <w:top w:val="nil"/>
                              <w:left w:val="none" w:sz="6" w:space="0" w:color="auto"/>
                              <w:bottom w:val="none" w:sz="6" w:space="0" w:color="auto"/>
                              <w:right w:val="single" w:sz="2" w:space="0" w:color="FFFFFF"/>
                            </w:tcBorders>
                            <w:shd w:val="clear" w:color="auto" w:fill="000000"/>
                            <w:textDirection w:val="btLr"/>
                          </w:tcPr>
                          <w:p w:rsidR="00000000" w:rsidRDefault="00F349D7">
                            <w:pPr>
                              <w:rPr>
                                <w:rFonts w:ascii="Times New Roman" w:hAnsi="Times New Roman" w:cs="Vrinda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07" w:type="dxa"/>
                            <w:gridSpan w:val="2"/>
                            <w:tcBorders>
                              <w:top w:val="single" w:sz="2" w:space="0" w:color="FFFFFF"/>
                              <w:left w:val="single" w:sz="2" w:space="0" w:color="FFFFFF"/>
                              <w:bottom w:val="single" w:sz="2" w:space="0" w:color="FFFFFF"/>
                              <w:right w:val="none" w:sz="6" w:space="0" w:color="auto"/>
                            </w:tcBorders>
                            <w:shd w:val="clear" w:color="auto" w:fill="000000"/>
                          </w:tcPr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spacing w:before="411"/>
                              <w:ind w:left="1098" w:right="112" w:hanging="958"/>
                              <w:rPr>
                                <w:rFonts w:ascii="Perpetua" w:hAnsi="Perpetua" w:cs="Perpetua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color w:val="FFFFFF"/>
                                <w:sz w:val="56"/>
                                <w:szCs w:val="56"/>
                              </w:rPr>
                              <w:t>East Olds Baptist Church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82"/>
                        </w:trPr>
                        <w:tc>
                          <w:tcPr>
                            <w:tcW w:w="1822" w:type="dxa"/>
                            <w:vMerge/>
                            <w:tcBorders>
                              <w:top w:val="nil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F349D7">
                            <w:pPr>
                              <w:rPr>
                                <w:rFonts w:ascii="Times New Roman" w:hAnsi="Times New Roman" w:cs="Vrinda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  <w:vMerge/>
                            <w:tcBorders>
                              <w:top w:val="nil"/>
                              <w:left w:val="none" w:sz="6" w:space="0" w:color="auto"/>
                              <w:bottom w:val="none" w:sz="6" w:space="0" w:color="auto"/>
                              <w:right w:val="single" w:sz="2" w:space="0" w:color="FFFFFF"/>
                            </w:tcBorders>
                            <w:shd w:val="clear" w:color="auto" w:fill="000000"/>
                            <w:textDirection w:val="btLr"/>
                          </w:tcPr>
                          <w:p w:rsidR="00000000" w:rsidRDefault="00F349D7">
                            <w:pPr>
                              <w:rPr>
                                <w:rFonts w:ascii="Times New Roman" w:hAnsi="Times New Roman" w:cs="Vrinda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07" w:type="dxa"/>
                            <w:gridSpan w:val="2"/>
                            <w:tcBorders>
                              <w:top w:val="single" w:sz="2" w:space="0" w:color="FFFFFF"/>
                              <w:left w:val="single" w:sz="2" w:space="0" w:color="FFFFFF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000000"/>
                          </w:tcPr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22"/>
                        </w:trPr>
                        <w:tc>
                          <w:tcPr>
                            <w:tcW w:w="3959" w:type="dxa"/>
                            <w:gridSpan w:val="3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F349D7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349D7">
        <w:t>Paul &amp; Tanya Gericke: Camp Falcon Rock Developers, ROMANIA</w:t>
      </w:r>
    </w:p>
    <w:p w:rsidR="00000000" w:rsidRDefault="00F349D7">
      <w:pPr>
        <w:pStyle w:val="Heading2"/>
        <w:kinsoku w:val="0"/>
        <w:overflowPunct w:val="0"/>
        <w:spacing w:before="48" w:line="285" w:lineRule="auto"/>
        <w:ind w:left="200" w:right="11561"/>
      </w:pPr>
      <w:r>
        <w:t>Email</w:t>
      </w:r>
      <w:hyperlink r:id="rId5" w:history="1">
        <w:r>
          <w:t>: rootsromania@gmail.com</w:t>
        </w:r>
      </w:hyperlink>
      <w:r>
        <w:t xml:space="preserve"> Please pray...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61"/>
        </w:tabs>
        <w:kinsoku w:val="0"/>
        <w:overflowPunct w:val="0"/>
        <w:spacing w:line="283" w:lineRule="auto"/>
        <w:ind w:right="8680"/>
        <w:rPr>
          <w:sz w:val="18"/>
          <w:szCs w:val="18"/>
        </w:rPr>
      </w:pPr>
      <w:r>
        <w:rPr>
          <w:sz w:val="18"/>
          <w:szCs w:val="18"/>
        </w:rPr>
        <w:t>for continued safety on the work site. There are multiple crews up at the camp each day working on different projects, which can lead to a</w:t>
      </w:r>
      <w:r>
        <w:rPr>
          <w:spacing w:val="-25"/>
          <w:sz w:val="18"/>
          <w:szCs w:val="18"/>
        </w:rPr>
        <w:t xml:space="preserve"> </w:t>
      </w:r>
      <w:r>
        <w:rPr>
          <w:sz w:val="18"/>
          <w:szCs w:val="18"/>
        </w:rPr>
        <w:t>crowded work site. Pray for safety and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efficiency.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61"/>
        </w:tabs>
        <w:kinsoku w:val="0"/>
        <w:overflowPunct w:val="0"/>
        <w:spacing w:line="249" w:lineRule="exact"/>
        <w:rPr>
          <w:sz w:val="18"/>
          <w:szCs w:val="18"/>
        </w:rPr>
      </w:pPr>
      <w:r>
        <w:rPr>
          <w:sz w:val="18"/>
          <w:szCs w:val="18"/>
        </w:rPr>
        <w:t>for God to be at work in and through team member of Whitecourt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Bap</w:t>
      </w:r>
      <w:r>
        <w:rPr>
          <w:sz w:val="18"/>
          <w:szCs w:val="18"/>
        </w:rPr>
        <w:t>tist.</w:t>
      </w:r>
    </w:p>
    <w:p w:rsidR="00000000" w:rsidRDefault="007A749A">
      <w:pPr>
        <w:pStyle w:val="ListParagraph"/>
        <w:numPr>
          <w:ilvl w:val="0"/>
          <w:numId w:val="5"/>
        </w:numPr>
        <w:tabs>
          <w:tab w:val="left" w:pos="561"/>
        </w:tabs>
        <w:kinsoku w:val="0"/>
        <w:overflowPunct w:val="0"/>
        <w:spacing w:before="34" w:line="283" w:lineRule="auto"/>
        <w:ind w:right="8509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0" allowOverlap="1">
                <wp:simplePos x="0" y="0"/>
                <wp:positionH relativeFrom="page">
                  <wp:posOffset>601980</wp:posOffset>
                </wp:positionH>
                <wp:positionV relativeFrom="paragraph">
                  <wp:posOffset>442595</wp:posOffset>
                </wp:positionV>
                <wp:extent cx="1638300" cy="276225"/>
                <wp:effectExtent l="0" t="0" r="0" b="0"/>
                <wp:wrapTopAndBottom/>
                <wp:docPr id="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8"/>
                              <w:ind w:left="56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Church of the Week...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7.4pt;margin-top:34.85pt;width:129pt;height:21.75pt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" o:allowincell="f" fillcolor="#c2c2c2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8"/>
                        <w:ind w:left="56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Church of the Week...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349D7">
        <w:rPr>
          <w:sz w:val="18"/>
          <w:szCs w:val="18"/>
        </w:rPr>
        <w:t>for funds to be provided for the main lodge project, which they hope to start this</w:t>
      </w:r>
      <w:r w:rsidR="00F349D7">
        <w:rPr>
          <w:spacing w:val="-2"/>
          <w:sz w:val="18"/>
          <w:szCs w:val="18"/>
        </w:rPr>
        <w:t xml:space="preserve"> </w:t>
      </w:r>
      <w:r w:rsidR="00F349D7">
        <w:rPr>
          <w:sz w:val="18"/>
          <w:szCs w:val="18"/>
        </w:rPr>
        <w:t>summer.</w:t>
      </w:r>
    </w:p>
    <w:p w:rsidR="00000000" w:rsidRDefault="00F349D7">
      <w:pPr>
        <w:pStyle w:val="BodyText"/>
        <w:kinsoku w:val="0"/>
        <w:overflowPunct w:val="0"/>
        <w:spacing w:before="32"/>
        <w:ind w:left="200"/>
        <w:rPr>
          <w:b/>
          <w:b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Century Meadows Baptist Church—</w:t>
      </w:r>
      <w:r>
        <w:rPr>
          <w:b/>
          <w:bCs/>
          <w:sz w:val="20"/>
          <w:szCs w:val="20"/>
        </w:rPr>
        <w:t>Camrose, AB</w:t>
      </w:r>
    </w:p>
    <w:p w:rsidR="00000000" w:rsidRDefault="007A749A">
      <w:pPr>
        <w:pStyle w:val="BodyText"/>
        <w:kinsoku w:val="0"/>
        <w:overflowPunct w:val="0"/>
        <w:spacing w:before="49"/>
        <w:ind w:left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page">
                  <wp:posOffset>3419475</wp:posOffset>
                </wp:positionH>
                <wp:positionV relativeFrom="paragraph">
                  <wp:posOffset>-86995</wp:posOffset>
                </wp:positionV>
                <wp:extent cx="1381125" cy="2285365"/>
                <wp:effectExtent l="0" t="0" r="0" b="0"/>
                <wp:wrapNone/>
                <wp:docPr id="4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2285365"/>
                          <a:chOff x="5385" y="-137"/>
                          <a:chExt cx="2175" cy="3599"/>
                        </a:xfrm>
                      </wpg:grpSpPr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1371"/>
                            <a:ext cx="19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430" y="-93"/>
                            <a:ext cx="2085" cy="351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F349D7">
                              <w:pPr>
                                <w:pStyle w:val="BodyText"/>
                                <w:kinsoku w:val="0"/>
                                <w:overflowPunct w:val="0"/>
                                <w:spacing w:before="56" w:line="242" w:lineRule="auto"/>
                                <w:ind w:left="115" w:right="115" w:firstLine="2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</w:rPr>
                                <w:t xml:space="preserve">Our church has 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 xml:space="preserve">FREE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 xml:space="preserve">access to 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 xml:space="preserve">RIGHTNOW MEDIA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 xml:space="preserve">for the next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3 months. Just scan this QR code and it will take you to their site.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left:0;text-align:left;margin-left:269.25pt;margin-top:-6.85pt;width:108.75pt;height:179.95pt;z-index:251646976;mso-position-horizontal-relative:page;mso-position-vertical-relative:text" coordorigin="5385,-137" coordsize="2175,3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1" type="#_x0000_t75" style="position:absolute;left:5521;top:1371;width:192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o8rEAAAA2wAAAA8AAABkcnMvZG93bnJldi54bWxEj0FrwkAUhO8F/8PyhF6K2SgltalrCJZC&#10;0ZNR6PWRfU2C2bdxd9X037uFQo/DzHzDrIrR9OJKzneWFcyTFARxbXXHjYLj4WO2BOEDssbeMin4&#10;IQ/FevKwwlzbG+/pWoVGRAj7HBW0IQy5lL5uyaBP7EAcvW/rDIYoXSO1w1uEm14u0jSTBjuOCy0O&#10;tGmpPlUXo2Aoz1/v2aunbVY97exYu/1l96LU43Qs30AEGsN/+K/9qRU8L+D3S/w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eo8rEAAAA2wAAAA8AAAAAAAAAAAAAAAAA&#10;nwIAAGRycy9kb3ducmV2LnhtbFBLBQYAAAAABAAEAPcAAACQAwAAAAA=&#10;">
                  <v:imagedata r:id="rId7" o:title=""/>
                </v:shape>
                <v:shape id="Text Box 8" o:spid="_x0000_s1032" type="#_x0000_t202" style="position:absolute;left:5430;top:-93;width:2085;height:3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FGMMA&#10;AADbAAAADwAAAGRycy9kb3ducmV2LnhtbESPQWvCQBSE7wX/w/KE3urG2opEV7FKoRcPjSJ4e2Sf&#10;STD7Nu6uMf57VxA8DjPzDTNbdKYWLTlfWVYwHCQgiHOrKy4U7La/HxMQPiBrrC2Tght5WMx7bzNM&#10;tb3yP7VZKESEsE9RQRlCk0rp85IM+oFtiKN3tM5giNIVUju8Rrip5WeSjKXBiuNCiQ2tSspP2cUo&#10;+G6t32fLCR/Wx8PmVrmu5vOPUu/9bjkFEagLr/Cz/acVfI3g8SX+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pFGMMAAADbAAAADwAAAAAAAAAAAAAAAACYAgAAZHJzL2Rv&#10;d25yZXYueG1sUEsFBgAAAAAEAAQA9QAAAIgDAAAAAA==&#10;" filled="f" strokeweight="4.5pt">
                  <v:textbox inset="0,0,0,0">
                    <w:txbxContent>
                      <w:p w:rsidR="00000000" w:rsidRDefault="00F349D7">
                        <w:pPr>
                          <w:pStyle w:val="BodyText"/>
                          <w:kinsoku w:val="0"/>
                          <w:overflowPunct w:val="0"/>
                          <w:spacing w:before="56" w:line="242" w:lineRule="auto"/>
                          <w:ind w:left="115" w:right="115" w:firstLine="2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>
                          <w:rPr>
                            <w:rFonts w:ascii="Arial Narrow" w:hAnsi="Arial Narrow" w:cs="Arial Narrow"/>
                          </w:rPr>
                          <w:t xml:space="preserve">Our church has 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 xml:space="preserve">FREE </w:t>
                        </w:r>
                        <w:r>
                          <w:rPr>
                            <w:rFonts w:ascii="Arial Narrow" w:hAnsi="Arial Narrow" w:cs="Arial Narrow"/>
                          </w:rPr>
                          <w:t xml:space="preserve">access to 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 xml:space="preserve">RIGHTNOW MEDIA </w:t>
                        </w:r>
                        <w:r>
                          <w:rPr>
                            <w:rFonts w:ascii="Arial Narrow" w:hAnsi="Arial Narrow" w:cs="Arial Narrow"/>
                          </w:rPr>
                          <w:t xml:space="preserve">for the next </w:t>
                        </w:r>
                        <w:r>
                          <w:rPr>
                            <w:rFonts w:ascii="Arial Narrow" w:hAnsi="Arial Narrow" w:cs="Arial Narrow"/>
                          </w:rPr>
                          <w:t>3 months. Just scan this QR code and it will take you to their site.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-210185</wp:posOffset>
                </wp:positionV>
                <wp:extent cx="1875155" cy="1874520"/>
                <wp:effectExtent l="0" t="0" r="0" b="0"/>
                <wp:wrapNone/>
                <wp:docPr id="3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1874520"/>
                          <a:chOff x="10943" y="-331"/>
                          <a:chExt cx="2953" cy="2952"/>
                        </a:xfrm>
                      </wpg:grpSpPr>
                      <wps:wsp>
                        <wps:cNvPr id="38" name="Freeform 10"/>
                        <wps:cNvSpPr>
                          <a:spLocks/>
                        </wps:cNvSpPr>
                        <wps:spPr bwMode="auto">
                          <a:xfrm>
                            <a:off x="11294" y="-47"/>
                            <a:ext cx="2250" cy="2369"/>
                          </a:xfrm>
                          <a:custGeom>
                            <a:avLst/>
                            <a:gdLst>
                              <a:gd name="T0" fmla="*/ 0 w 2250"/>
                              <a:gd name="T1" fmla="*/ 2370 h 2369"/>
                              <a:gd name="T2" fmla="*/ 2250 w 2250"/>
                              <a:gd name="T3" fmla="*/ 2370 h 2369"/>
                              <a:gd name="T4" fmla="*/ 2250 w 2250"/>
                              <a:gd name="T5" fmla="*/ 0 h 2369"/>
                              <a:gd name="T6" fmla="*/ 0 w 2250"/>
                              <a:gd name="T7" fmla="*/ 0 h 2369"/>
                              <a:gd name="T8" fmla="*/ 0 w 2250"/>
                              <a:gd name="T9" fmla="*/ 2370 h 2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0" h="2369">
                                <a:moveTo>
                                  <a:pt x="0" y="2370"/>
                                </a:moveTo>
                                <a:lnTo>
                                  <a:pt x="2250" y="2370"/>
                                </a:lnTo>
                                <a:lnTo>
                                  <a:pt x="2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3" y="-312"/>
                            <a:ext cx="29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12"/>
                        <wps:cNvSpPr>
                          <a:spLocks/>
                        </wps:cNvSpPr>
                        <wps:spPr bwMode="auto">
                          <a:xfrm>
                            <a:off x="10963" y="-311"/>
                            <a:ext cx="2913" cy="2912"/>
                          </a:xfrm>
                          <a:custGeom>
                            <a:avLst/>
                            <a:gdLst>
                              <a:gd name="T0" fmla="*/ 0 w 2913"/>
                              <a:gd name="T1" fmla="*/ 2913 h 2912"/>
                              <a:gd name="T2" fmla="*/ 2912 w 2913"/>
                              <a:gd name="T3" fmla="*/ 2913 h 2912"/>
                              <a:gd name="T4" fmla="*/ 2912 w 2913"/>
                              <a:gd name="T5" fmla="*/ 0 h 2912"/>
                              <a:gd name="T6" fmla="*/ 0 w 2913"/>
                              <a:gd name="T7" fmla="*/ 0 h 2912"/>
                              <a:gd name="T8" fmla="*/ 0 w 2913"/>
                              <a:gd name="T9" fmla="*/ 2913 h 29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13" h="2912">
                                <a:moveTo>
                                  <a:pt x="0" y="2913"/>
                                </a:moveTo>
                                <a:lnTo>
                                  <a:pt x="2912" y="2913"/>
                                </a:lnTo>
                                <a:lnTo>
                                  <a:pt x="2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291B2" id="Group 9" o:spid="_x0000_s1026" style="position:absolute;margin-left:547.15pt;margin-top:-16.55pt;width:147.65pt;height:147.6pt;z-index:251648000;mso-position-horizontal-relative:page" coordorigin="10943,-331" coordsize="2953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" o:allowincell="f">
                <v:shape id="Freeform 10" o:spid="_x0000_s1027" style="position:absolute;left:11294;top:-47;width:2250;height:2369;visibility:visible;mso-wrap-style:square;v-text-anchor:top" coordsize="2250,2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lJsAA&#10;AADbAAAADwAAAGRycy9kb3ducmV2LnhtbERPPWvDMBDdA/kP4gLdYjktFONaDiFg6NAMdTp4vFhX&#10;28Q6GUl1nH9fDYGMj/dd7BczipmcHywr2CUpCOLW6oE7BT/napuB8AFZ42iZFNzJw75crwrMtb3x&#10;N8116EQMYZ+jgj6EKZfStz0Z9ImdiCP3a53BEKHrpHZ4i+FmlK9p+i4NDhwbepzo2FN7rf+MAjp9&#10;DVV27sY6MxdXu7lJqWqUetkshw8QgZbwFD/cn1rBWxwbv8QfI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ZlJsAAAADbAAAADwAAAAAAAAAAAAAAAACYAgAAZHJzL2Rvd25y&#10;ZXYueG1sUEsFBgAAAAAEAAQA9QAAAIUDAAAAAA==&#10;" path="m,2370r2250,l2250,,,,,2370xe" stroked="f">
                  <v:path arrowok="t" o:connecttype="custom" o:connectlocs="0,2370;2250,2370;2250,0;0,0;0,2370" o:connectangles="0,0,0,0,0"/>
                </v:shape>
                <v:shape id="Picture 11" o:spid="_x0000_s1028" type="#_x0000_t75" style="position:absolute;left:10963;top:-312;width:292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sB3EAAAA2wAAAA8AAABkcnMvZG93bnJldi54bWxEj0FrwkAUhO9C/8PyCr3pphbEpK6SVCRe&#10;qz30+Jp9TZZm34bsxqT++q5Q8DjMzDfMZjfZVlyo98axgudFAoK4ctpwreDjfJivQfiArLF1TAp+&#10;ycNu+zDbYKbdyO90OYVaRAj7DBU0IXSZlL5qyKJfuI44et+utxii7Gupexwj3LZymSQradFwXGiw&#10;o7eGqp/TYBV87UOSm8J8FgXuj4Mpr2WaX5V6epzyVxCBpnAP/7ePWsFLCrcv8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rsB3EAAAA2wAAAA8AAAAAAAAAAAAAAAAA&#10;nwIAAGRycy9kb3ducmV2LnhtbFBLBQYAAAAABAAEAPcAAACQAwAAAAA=&#10;">
                  <v:imagedata r:id="rId9" o:title=""/>
                </v:shape>
                <v:shape id="Freeform 12" o:spid="_x0000_s1029" style="position:absolute;left:10963;top:-311;width:2913;height:2912;visibility:visible;mso-wrap-style:square;v-text-anchor:top" coordsize="2913,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Ld74A&#10;AADbAAAADwAAAGRycy9kb3ducmV2LnhtbERPyQrCMBC9C/5DGMGbpi6IVNMigqjgxeXgcWzGtthM&#10;ShO1/r05CB4fb1+mranEixpXWlYwGkYgiDOrS84VXM6bwRyE88gaK8uk4EMO0qTbWWKs7ZuP9Dr5&#10;XIQQdjEqKLyvYyldVpBBN7Q1ceDutjHoA2xyqRt8h3BTyXEUzaTBkkNDgTWtC8oep6dRMJnl9rDC&#10;z24vr5PtaFrdzuPNTal+r10tQHhq/V/8c++0gmlYH76EHyCT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3JC3e+AAAA2wAAAA8AAAAAAAAAAAAAAAAAmAIAAGRycy9kb3ducmV2&#10;LnhtbFBLBQYAAAAABAAEAPUAAACDAwAAAAA=&#10;" path="m,2913r2912,l2912,,,,,2913xe" filled="f" strokecolor="white" strokeweight="2pt">
                  <v:path arrowok="t" o:connecttype="custom" o:connectlocs="0,2913;2912,2913;2912,0;0,0;0,2913" o:connectangles="0,0,0,0,0"/>
                </v:shape>
                <w10:wrap anchorx="page"/>
              </v:group>
            </w:pict>
          </mc:Fallback>
        </mc:AlternateContent>
      </w:r>
      <w:r w:rsidR="00F349D7">
        <w:t>Senior Pastor: Ed Lehman (Alana)</w:t>
      </w:r>
    </w:p>
    <w:p w:rsidR="00000000" w:rsidRDefault="00F349D7">
      <w:pPr>
        <w:pStyle w:val="BodyText"/>
        <w:kinsoku w:val="0"/>
        <w:overflowPunct w:val="0"/>
        <w:spacing w:before="42" w:after="42" w:line="285" w:lineRule="auto"/>
        <w:ind w:left="200" w:right="10056"/>
      </w:pPr>
      <w:r>
        <w:t>Pastor of Adult Ministries: Jesse Schellenberg (Bradyn) Pastor of Youth Ministries: Brett McCarroll</w:t>
      </w:r>
    </w:p>
    <w:p w:rsidR="00000000" w:rsidRDefault="007A749A">
      <w:pPr>
        <w:pStyle w:val="BodyText"/>
        <w:kinsoku w:val="0"/>
        <w:overflowPunct w:val="0"/>
        <w:ind w:left="138"/>
        <w:rPr>
          <w:position w:val="-2"/>
          <w:sz w:val="20"/>
          <w:szCs w:val="20"/>
        </w:rPr>
      </w:pPr>
      <w:r>
        <w:rPr>
          <w:noProof/>
          <w:position w:val="-2"/>
          <w:sz w:val="20"/>
          <w:szCs w:val="20"/>
        </w:rPr>
        <mc:AlternateContent>
          <mc:Choice Requires="wps">
            <w:drawing>
              <wp:inline distT="0" distB="0" distL="0" distR="0">
                <wp:extent cx="2303145" cy="266700"/>
                <wp:effectExtent l="14605" t="17145" r="15875" b="20955"/>
                <wp:docPr id="3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2667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8"/>
                              <w:ind w:left="55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NABC Missionary of the Week...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33" type="#_x0000_t202" style="width:181.3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" fillcolor="#c2c2c2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8"/>
                        <w:ind w:left="55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NABC Missionary of the Week...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F349D7">
      <w:pPr>
        <w:pStyle w:val="BodyText"/>
        <w:kinsoku w:val="0"/>
        <w:overflowPunct w:val="0"/>
        <w:ind w:left="138"/>
        <w:rPr>
          <w:position w:val="-2"/>
          <w:sz w:val="20"/>
          <w:szCs w:val="20"/>
        </w:rPr>
        <w:sectPr w:rsidR="00000000">
          <w:type w:val="continuous"/>
          <w:pgSz w:w="15840" w:h="12240" w:orient="landscape"/>
          <w:pgMar w:top="600" w:right="360" w:bottom="0" w:left="800" w:header="720" w:footer="720" w:gutter="0"/>
          <w:cols w:space="720"/>
          <w:noEndnote/>
        </w:sectPr>
      </w:pPr>
    </w:p>
    <w:p w:rsidR="00000000" w:rsidRDefault="007A749A">
      <w:pPr>
        <w:pStyle w:val="Heading2"/>
        <w:kinsoku w:val="0"/>
        <w:overflowPunct w:val="0"/>
        <w:spacing w:line="285" w:lineRule="auto"/>
        <w:ind w:left="1993" w:right="2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page">
                  <wp:posOffset>601980</wp:posOffset>
                </wp:positionH>
                <wp:positionV relativeFrom="paragraph">
                  <wp:posOffset>-5080</wp:posOffset>
                </wp:positionV>
                <wp:extent cx="1143000" cy="952500"/>
                <wp:effectExtent l="0" t="0" r="0" b="0"/>
                <wp:wrapNone/>
                <wp:docPr id="3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A749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0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33475" cy="9525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F349D7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4" style="position:absolute;left:0;text-align:left;margin-left:47.4pt;margin-top:-.4pt;width:90pt;height:7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" o:allowincell="f" filled="f" stroked="f">
                <v:textbox inset="0,0,0,0">
                  <w:txbxContent>
                    <w:p w:rsidR="00000000" w:rsidRDefault="007A749A">
                      <w:pPr>
                        <w:widowControl/>
                        <w:autoSpaceDE/>
                        <w:autoSpaceDN/>
                        <w:adjustRightInd/>
                        <w:spacing w:line="150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33475" cy="9525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F349D7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349D7">
        <w:t>Lyndell Campbell-Réquia, NAB Missionary in Brazil</w:t>
      </w:r>
    </w:p>
    <w:p w:rsidR="00000000" w:rsidRDefault="00F349D7">
      <w:pPr>
        <w:pStyle w:val="BodyText"/>
        <w:kinsoku w:val="0"/>
        <w:overflowPunct w:val="0"/>
        <w:spacing w:line="285" w:lineRule="auto"/>
        <w:ind w:left="1993" w:right="112"/>
      </w:pPr>
      <w:r>
        <w:t>Lyndell serves at the Rio Grande Do Sul Baptist Theological Semi- nary in Porto Alegre. Much of her work involves the Pastoral</w:t>
      </w:r>
    </w:p>
    <w:p w:rsidR="00000000" w:rsidRDefault="00F349D7">
      <w:pPr>
        <w:pStyle w:val="BodyText"/>
        <w:kinsoku w:val="0"/>
        <w:overflowPunct w:val="0"/>
        <w:spacing w:line="285" w:lineRule="auto"/>
        <w:ind w:left="200" w:right="19"/>
      </w:pPr>
      <w:r>
        <w:t xml:space="preserve">Formation program at the seminary. Her </w:t>
      </w:r>
      <w:r>
        <w:t>husband, Paulo, is an NAB partner missionary working with TeachBeyond. In November, NAB missionaries Brandon and Marci Jones and their three children arrived in country just in time for</w:t>
      </w:r>
    </w:p>
    <w:p w:rsidR="00000000" w:rsidRDefault="00F349D7">
      <w:pPr>
        <w:pStyle w:val="BodyText"/>
        <w:kinsoku w:val="0"/>
        <w:overflowPunct w:val="0"/>
        <w:spacing w:line="285" w:lineRule="auto"/>
        <w:ind w:left="200" w:right="112"/>
      </w:pPr>
      <w:r>
        <w:t>Brandon to teach a two-week intensive course on Old Testament theology</w:t>
      </w:r>
      <w:r>
        <w:t>. Pray for the continued transition of the Jones family as they continue to make Porto Alegre their home. Pray for the continued strengthening and</w:t>
      </w:r>
    </w:p>
    <w:p w:rsidR="00000000" w:rsidRDefault="00F349D7">
      <w:pPr>
        <w:pStyle w:val="BodyText"/>
        <w:kinsoku w:val="0"/>
        <w:overflowPunct w:val="0"/>
        <w:spacing w:line="285" w:lineRule="auto"/>
        <w:ind w:left="200" w:right="100"/>
        <w:rPr>
          <w:color w:val="0000FF"/>
        </w:rPr>
      </w:pPr>
      <w:r>
        <w:t>healing of Lyndell’s back through physiotherapy. For more information, visit</w:t>
      </w:r>
      <w:hyperlink r:id="rId11" w:history="1">
        <w:r>
          <w:rPr>
            <w:color w:val="0000FF"/>
            <w:u w:val="single"/>
          </w:rPr>
          <w:t xml:space="preserve"> nabonmission.org/missionaries/lyndell-</w:t>
        </w:r>
      </w:hyperlink>
    </w:p>
    <w:p w:rsidR="00000000" w:rsidRDefault="00F349D7">
      <w:pPr>
        <w:pStyle w:val="BodyText"/>
        <w:kinsoku w:val="0"/>
        <w:overflowPunct w:val="0"/>
        <w:ind w:left="200"/>
        <w:rPr>
          <w:color w:val="000000"/>
        </w:rPr>
      </w:pPr>
      <w:r>
        <w:rPr>
          <w:rFonts w:ascii="Times New Roman" w:hAnsi="Times New Roman" w:cs="Times New Roman"/>
          <w:color w:val="0000FF"/>
          <w:u w:val="single"/>
        </w:rPr>
        <w:t xml:space="preserve"> </w:t>
      </w:r>
      <w:hyperlink r:id="rId12" w:history="1">
        <w:r>
          <w:rPr>
            <w:color w:val="0000FF"/>
            <w:u w:val="single"/>
          </w:rPr>
          <w:t>campbell</w:t>
        </w:r>
        <w:r>
          <w:rPr>
            <w:color w:val="000000"/>
          </w:rPr>
          <w:t>.</w:t>
        </w:r>
      </w:hyperlink>
    </w:p>
    <w:p w:rsidR="00000000" w:rsidRDefault="00F349D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F349D7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spacing w:before="9"/>
        <w:rPr>
          <w:sz w:val="15"/>
          <w:szCs w:val="15"/>
        </w:rPr>
      </w:pPr>
    </w:p>
    <w:p w:rsidR="00000000" w:rsidRDefault="00F349D7">
      <w:pPr>
        <w:pStyle w:val="BodyText"/>
        <w:kinsoku w:val="0"/>
        <w:overflowPunct w:val="0"/>
        <w:spacing w:line="285" w:lineRule="auto"/>
        <w:ind w:left="148" w:right="569" w:hanging="2"/>
        <w:jc w:val="center"/>
        <w:rPr>
          <w:sz w:val="20"/>
          <w:szCs w:val="20"/>
        </w:rPr>
      </w:pPr>
      <w:r>
        <w:rPr>
          <w:rFonts w:ascii="Arial Rounded MT Bold" w:hAnsi="Arial Rounded MT Bold" w:cs="Arial Rounded MT Bold"/>
          <w:sz w:val="20"/>
          <w:szCs w:val="20"/>
        </w:rPr>
        <w:t xml:space="preserve">Why Easter Matters </w:t>
      </w:r>
      <w:r>
        <w:rPr>
          <w:b/>
          <w:bCs/>
          <w:sz w:val="20"/>
          <w:szCs w:val="20"/>
        </w:rPr>
        <w:t>“Celebrating What is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Finished</w:t>
      </w:r>
      <w:r>
        <w:rPr>
          <w:b/>
          <w:bCs/>
          <w:sz w:val="20"/>
          <w:szCs w:val="20"/>
        </w:rPr>
        <w:t xml:space="preserve">” </w:t>
      </w:r>
      <w:r>
        <w:rPr>
          <w:sz w:val="20"/>
          <w:szCs w:val="20"/>
        </w:rPr>
        <w:t>John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19:30</w:t>
      </w:r>
    </w:p>
    <w:p w:rsidR="00000000" w:rsidRDefault="007A749A">
      <w:pPr>
        <w:pStyle w:val="ListParagraph"/>
        <w:numPr>
          <w:ilvl w:val="0"/>
          <w:numId w:val="4"/>
        </w:numPr>
        <w:tabs>
          <w:tab w:val="left" w:pos="509"/>
        </w:tabs>
        <w:kinsoku w:val="0"/>
        <w:overflowPunct w:val="0"/>
        <w:spacing w:before="4"/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page">
                  <wp:posOffset>5494655</wp:posOffset>
                </wp:positionH>
                <wp:positionV relativeFrom="paragraph">
                  <wp:posOffset>269875</wp:posOffset>
                </wp:positionV>
                <wp:extent cx="4044950" cy="1162050"/>
                <wp:effectExtent l="0" t="0" r="0" b="0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11620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61" w:line="243" w:lineRule="exact"/>
                              <w:ind w:left="484" w:right="484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East Olds Baptist Church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line="243" w:lineRule="exact"/>
                              <w:ind w:left="483" w:right="48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RR1 Site 5 Box 27 Olds, AB T4H 1P2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ind w:left="483" w:right="484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Phone: 556-2821 Fax: 556-3161 Church Email: </w:t>
                            </w:r>
                            <w:hyperlink r:id="rId13" w:history="1"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eobc@xplornet.ca</w:t>
                              </w:r>
                            </w:hyperlink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4" w:line="267" w:lineRule="exact"/>
                              <w:ind w:left="483" w:right="48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Website: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eastoldsbaptist.ca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ind w:left="486" w:right="484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Pastor: James Rosenberger </w:t>
                            </w:r>
                            <w:r>
                              <w:t xml:space="preserve">403-586-5086 (cell) </w:t>
                            </w:r>
                            <w:hyperlink r:id="rId14" w:history="1">
                              <w:r>
                                <w:rPr>
                                  <w:b/>
                                  <w:bCs/>
                                </w:rPr>
                                <w:t>eobcjames@xplornet.ca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Youth Pastor: Chris Luchies </w:t>
                            </w:r>
                            <w:r>
                              <w:t xml:space="preserve">403-501-4705 </w:t>
                            </w:r>
                            <w:hyperlink r:id="rId15" w:history="1">
                              <w:r>
                                <w:rPr>
                                  <w:b/>
                                  <w:bCs/>
                                </w:rPr>
                                <w:t>eobcyouth@xplornet.com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Church Office Hours</w:t>
                            </w:r>
                            <w:r>
                              <w:t>: Tuesday and Friday 9-12am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432.65pt;margin-top:21.25pt;width:318.5pt;height:91.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" o:allowincell="f" filled="f" strokeweight="1.5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61" w:line="243" w:lineRule="exact"/>
                        <w:ind w:left="484" w:right="484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East Olds Baptist Church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line="243" w:lineRule="exact"/>
                        <w:ind w:left="483" w:right="484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RR1 Site 5 Box 27 Olds, AB T4H 1P2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ind w:left="483" w:right="484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Phone: 556-2821 Fax: 556-3161 Church Email: </w:t>
                      </w:r>
                      <w:hyperlink r:id="rId16" w:history="1"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eobc@xplornet.ca</w:t>
                        </w:r>
                      </w:hyperlink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4" w:line="267" w:lineRule="exact"/>
                        <w:ind w:left="483" w:right="484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Website: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eastoldsbaptist.ca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ind w:left="486" w:right="484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Pastor: James Rosenberger </w:t>
                      </w:r>
                      <w:r>
                        <w:t xml:space="preserve">403-586-5086 (cell) </w:t>
                      </w:r>
                      <w:hyperlink r:id="rId17" w:history="1">
                        <w:r>
                          <w:rPr>
                            <w:b/>
                            <w:bCs/>
                          </w:rPr>
                          <w:t>eobcjames@xplornet.ca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Youth Pastor: Chris Luchies </w:t>
                      </w:r>
                      <w:r>
                        <w:t xml:space="preserve">403-501-4705 </w:t>
                      </w:r>
                      <w:hyperlink r:id="rId18" w:history="1">
                        <w:r>
                          <w:rPr>
                            <w:b/>
                            <w:bCs/>
                          </w:rPr>
                          <w:t>eobcyouth@xplornet.com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Church Office Hours</w:t>
                      </w:r>
                      <w:r>
                        <w:t>: Tuesday and Friday 9-12am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49D7">
        <w:rPr>
          <w:i/>
          <w:iCs/>
          <w:sz w:val="18"/>
          <w:szCs w:val="18"/>
        </w:rPr>
        <w:t>Pastor James</w:t>
      </w:r>
      <w:r w:rsidR="00F349D7">
        <w:rPr>
          <w:i/>
          <w:iCs/>
          <w:spacing w:val="-1"/>
          <w:sz w:val="18"/>
          <w:szCs w:val="18"/>
        </w:rPr>
        <w:t xml:space="preserve"> </w:t>
      </w:r>
      <w:r w:rsidR="00F349D7">
        <w:rPr>
          <w:i/>
          <w:iCs/>
          <w:sz w:val="18"/>
          <w:szCs w:val="18"/>
        </w:rPr>
        <w:t>Rosenberger</w:t>
      </w:r>
    </w:p>
    <w:p w:rsidR="00000000" w:rsidRDefault="00F349D7">
      <w:pPr>
        <w:pStyle w:val="ListParagraph"/>
        <w:numPr>
          <w:ilvl w:val="0"/>
          <w:numId w:val="4"/>
        </w:numPr>
        <w:tabs>
          <w:tab w:val="left" w:pos="509"/>
        </w:tabs>
        <w:kinsoku w:val="0"/>
        <w:overflowPunct w:val="0"/>
        <w:spacing w:before="4"/>
        <w:rPr>
          <w:i/>
          <w:iCs/>
          <w:sz w:val="18"/>
          <w:szCs w:val="18"/>
        </w:rPr>
        <w:sectPr w:rsidR="00000000">
          <w:type w:val="continuous"/>
          <w:pgSz w:w="15840" w:h="12240" w:orient="landscape"/>
          <w:pgMar w:top="600" w:right="360" w:bottom="0" w:left="800" w:header="720" w:footer="720" w:gutter="0"/>
          <w:cols w:num="2" w:space="720" w:equalWidth="0">
            <w:col w:w="4570" w:space="6853"/>
            <w:col w:w="3257"/>
          </w:cols>
          <w:noEndnote/>
        </w:sectPr>
      </w:pPr>
    </w:p>
    <w:p w:rsidR="00000000" w:rsidRDefault="007A749A">
      <w:pPr>
        <w:pStyle w:val="BodyText"/>
        <w:kinsoku w:val="0"/>
        <w:overflowPunct w:val="0"/>
        <w:ind w:left="115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4200525" cy="447675"/>
                <wp:effectExtent l="0" t="6985" r="0" b="2540"/>
                <wp:docPr id="3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0525" cy="447675"/>
                          <a:chOff x="0" y="0"/>
                          <a:chExt cx="6615" cy="705"/>
                        </a:xfrm>
                      </wpg:grpSpPr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113"/>
                            <a:ext cx="7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6555" cy="645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F349D7">
                              <w:pPr>
                                <w:pStyle w:val="BodyText"/>
                                <w:kinsoku w:val="0"/>
                                <w:overflowPunct w:val="0"/>
                                <w:spacing w:before="61" w:line="219" w:lineRule="exact"/>
                                <w:ind w:left="797" w:right="4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If you’ve missed a Sunday, view the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church bulletin </w:t>
                              </w:r>
                              <w:r>
                                <w:t xml:space="preserve">and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listen to the sermon</w:t>
                              </w:r>
                            </w:p>
                            <w:p w:rsidR="00000000" w:rsidRDefault="00F349D7">
                              <w:pPr>
                                <w:pStyle w:val="BodyText"/>
                                <w:kinsoku w:val="0"/>
                                <w:overflowPunct w:val="0"/>
                                <w:spacing w:line="244" w:lineRule="exact"/>
                                <w:ind w:left="797" w:right="4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on our website: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eastoldsbaptist.ca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36" style="width:330.75pt;height:35.25pt;mso-position-horizontal-relative:char;mso-position-vertical-relative:line" coordsize="6615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">
                <v:shape id="Picture 17" o:spid="_x0000_s1037" type="#_x0000_t75" style="position:absolute;left:122;top:113;width:70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lWvEAAAA2wAAAA8AAABkcnMvZG93bnJldi54bWxEj0FrwkAUhO+C/2F5Qm9mEwu1pK6hKIVe&#10;CjUK7fE1+5qEZt+G3TXG/npXEDwOM/MNsypG04mBnG8tK8iSFARxZXXLtYLD/m3+DMIHZI2dZVJw&#10;Jg/FejpZYa7tiXc0lKEWEcI+RwVNCH0upa8aMugT2xNH79c6gyFKV0vt8BThppOLNH2SBluOCw32&#10;tGmo+iuPRsFXO2D5gzV+DNnZ/W+Pdhk+v5V6mI2vLyACjeEevrXftYLHBVy/xB8g1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NlWvEAAAA2wAAAA8AAAAAAAAAAAAAAAAA&#10;nwIAAGRycy9kb3ducmV2LnhtbFBLBQYAAAAABAAEAPcAAACQAwAAAAA=&#10;">
                  <v:imagedata r:id="rId20" o:title=""/>
                </v:shape>
                <v:shape id="Text Box 18" o:spid="_x0000_s1038" type="#_x0000_t202" style="position:absolute;left:30;top:30;width:655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n8sQA&#10;AADbAAAADwAAAGRycy9kb3ducmV2LnhtbESP0WrCQBRE3wv9h+UW+lY3GpAmukoQhD60aBM/4JK9&#10;JsHs3ZBdk9iv7wqCj8PMnGHW28m0YqDeNZYVzGcRCOLS6oYrBadi//EJwnlkja1lUnAjB9vN68sa&#10;U21H/qUh95UIEHYpKqi971IpXVmTQTezHXHwzrY36IPsK6l7HAPctHIRRUtpsOGwUGNHu5rKS341&#10;Cqr4JymO9He5NWMWy0NxGpPvSKn3tylbgfA0+Wf40f7SCuIY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Op/LEAAAA2wAAAA8AAAAAAAAAAAAAAAAAmAIAAGRycy9k&#10;b3ducmV2LnhtbFBLBQYAAAAABAAEAPUAAACJAwAAAAA=&#10;" filled="f" strokeweight="3pt">
                  <v:textbox inset="0,0,0,0">
                    <w:txbxContent>
                      <w:p w:rsidR="00000000" w:rsidRDefault="00F349D7">
                        <w:pPr>
                          <w:pStyle w:val="BodyText"/>
                          <w:kinsoku w:val="0"/>
                          <w:overflowPunct w:val="0"/>
                          <w:spacing w:before="61" w:line="219" w:lineRule="exact"/>
                          <w:ind w:left="797" w:right="4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t xml:space="preserve">If you’ve missed a Sunday, view the </w:t>
                        </w:r>
                        <w:r>
                          <w:rPr>
                            <w:b/>
                            <w:bCs/>
                          </w:rPr>
                          <w:t xml:space="preserve">church bulletin </w:t>
                        </w:r>
                        <w:r>
                          <w:t xml:space="preserve">and </w:t>
                        </w:r>
                        <w:r>
                          <w:rPr>
                            <w:b/>
                            <w:bCs/>
                          </w:rPr>
                          <w:t>listen to the sermon</w:t>
                        </w:r>
                      </w:p>
                      <w:p w:rsidR="00000000" w:rsidRDefault="00F349D7">
                        <w:pPr>
                          <w:pStyle w:val="BodyText"/>
                          <w:kinsoku w:val="0"/>
                          <w:overflowPunct w:val="0"/>
                          <w:spacing w:line="244" w:lineRule="exact"/>
                          <w:ind w:left="797" w:right="4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t xml:space="preserve">on our website: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eastoldsbaptist.ca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F349D7">
      <w:pPr>
        <w:pStyle w:val="BodyText"/>
        <w:kinsoku w:val="0"/>
        <w:overflowPunct w:val="0"/>
        <w:ind w:left="115"/>
        <w:rPr>
          <w:sz w:val="20"/>
          <w:szCs w:val="20"/>
        </w:rPr>
        <w:sectPr w:rsidR="00000000">
          <w:type w:val="continuous"/>
          <w:pgSz w:w="15840" w:h="12240" w:orient="landscape"/>
          <w:pgMar w:top="600" w:right="360" w:bottom="0" w:left="800" w:header="720" w:footer="720" w:gutter="0"/>
          <w:cols w:space="720" w:equalWidth="0">
            <w:col w:w="14680"/>
          </w:cols>
          <w:noEndnote/>
        </w:sectPr>
      </w:pPr>
    </w:p>
    <w:p w:rsidR="00000000" w:rsidRDefault="00F349D7">
      <w:pPr>
        <w:pStyle w:val="Heading1"/>
        <w:kinsoku w:val="0"/>
        <w:overflowPunct w:val="0"/>
        <w:spacing w:before="54" w:line="258" w:lineRule="exact"/>
        <w:ind w:left="1072" w:right="19"/>
        <w:rPr>
          <w:rFonts w:ascii="Gadugi" w:hAnsi="Gadugi" w:cs="Gadugi"/>
        </w:rPr>
      </w:pPr>
      <w:r>
        <w:rPr>
          <w:rFonts w:ascii="Gadugi" w:hAnsi="Gadugi" w:cs="Gadugi"/>
        </w:rPr>
        <w:lastRenderedPageBreak/>
        <w:t>Welcome to East Olds Baptist Church</w:t>
      </w:r>
    </w:p>
    <w:p w:rsidR="00000000" w:rsidRDefault="00F349D7">
      <w:pPr>
        <w:pStyle w:val="BodyText"/>
        <w:kinsoku w:val="0"/>
        <w:overflowPunct w:val="0"/>
        <w:spacing w:line="231" w:lineRule="exact"/>
        <w:ind w:left="1077" w:right="19"/>
        <w:jc w:val="center"/>
        <w:rPr>
          <w:rFonts w:ascii="Gadugi" w:hAnsi="Gadugi" w:cs="Gadugi"/>
        </w:rPr>
      </w:pPr>
      <w:r>
        <w:rPr>
          <w:rFonts w:ascii="Gadugi" w:hAnsi="Gadugi" w:cs="Gadugi"/>
        </w:rPr>
        <w:t>Are you visiting with us?</w:t>
      </w:r>
    </w:p>
    <w:p w:rsidR="00000000" w:rsidRDefault="00F349D7">
      <w:pPr>
        <w:pStyle w:val="BodyText"/>
        <w:kinsoku w:val="0"/>
        <w:overflowPunct w:val="0"/>
        <w:spacing w:before="25" w:line="230" w:lineRule="exact"/>
        <w:ind w:left="1077" w:right="19"/>
        <w:jc w:val="center"/>
        <w:rPr>
          <w:rFonts w:ascii="Gadugi" w:hAnsi="Gadugi" w:cs="Gadugi"/>
        </w:rPr>
      </w:pPr>
      <w:r>
        <w:rPr>
          <w:rFonts w:ascii="Gadugi" w:hAnsi="Gadugi" w:cs="Gadugi"/>
        </w:rPr>
        <w:t xml:space="preserve">Please fill out a </w:t>
      </w:r>
      <w:r>
        <w:rPr>
          <w:rFonts w:ascii="Gadugi" w:hAnsi="Gadugi" w:cs="Gadugi"/>
          <w:b/>
          <w:bCs/>
        </w:rPr>
        <w:t xml:space="preserve">Visitor WELCOME Card </w:t>
      </w:r>
      <w:r>
        <w:rPr>
          <w:rFonts w:ascii="Gadugi" w:hAnsi="Gadugi" w:cs="Gadugi"/>
        </w:rPr>
        <w:t>found in the pew.</w:t>
      </w:r>
    </w:p>
    <w:p w:rsidR="00000000" w:rsidRDefault="007A749A">
      <w:pPr>
        <w:pStyle w:val="BodyText"/>
        <w:kinsoku w:val="0"/>
        <w:overflowPunct w:val="0"/>
        <w:spacing w:line="230" w:lineRule="exact"/>
        <w:ind w:left="1076" w:right="19"/>
        <w:jc w:val="center"/>
        <w:rPr>
          <w:rFonts w:ascii="Gadugi" w:hAnsi="Gadugi" w:cs="Gadug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page">
                  <wp:posOffset>1418590</wp:posOffset>
                </wp:positionH>
                <wp:positionV relativeFrom="paragraph">
                  <wp:posOffset>239395</wp:posOffset>
                </wp:positionV>
                <wp:extent cx="2524760" cy="2066290"/>
                <wp:effectExtent l="0" t="0" r="0" b="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2066290"/>
                        </a:xfrm>
                        <a:prstGeom prst="rect">
                          <a:avLst/>
                        </a:prstGeom>
                        <a:noFill/>
                        <a:ln w="3429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97" w:line="285" w:lineRule="auto"/>
                              <w:ind w:left="866" w:right="869"/>
                              <w:jc w:val="center"/>
                            </w:pPr>
                            <w:r>
                              <w:t>Worship in Song: Barry Weiss Welcome &amp; Announcements Worship in Giving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line="285" w:lineRule="auto"/>
                              <w:ind w:left="854" w:right="861" w:firstLine="508"/>
                            </w:pPr>
                            <w:r>
                              <w:t>Worship in Song Special Music: Toni Newsham Little Kid’s Ti</w:t>
                            </w:r>
                            <w:bookmarkStart w:id="0" w:name="_GoBack"/>
                            <w:bookmarkEnd w:id="0"/>
                            <w:r>
                              <w:t>me: ages 3-Gr.4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ind w:left="866" w:right="868"/>
                              <w:jc w:val="center"/>
                            </w:pPr>
                            <w:r>
                              <w:t>Message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40"/>
                              <w:ind w:left="952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- Pastor James Rosenberger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43"/>
                              <w:ind w:left="865" w:right="869"/>
                              <w:jc w:val="center"/>
                            </w:pPr>
                            <w:r>
                              <w:t>Benediction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42" w:line="285" w:lineRule="auto"/>
                              <w:ind w:left="189" w:right="188" w:firstLine="12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Our greeters today are Kevin and Rhonda Schmidt.  A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supervised nursery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is available for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children 0-3yrs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ind w:right="1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KidZone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Rm3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)—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Snuggle Room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for moms &amp; babies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left:0;text-align:left;margin-left:111.7pt;margin-top:18.85pt;width:198.8pt;height:162.7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" o:allowincell="f" filled="f" strokeweight="2.7pt">
                <v:stroke linestyle="thickThin"/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97" w:line="285" w:lineRule="auto"/>
                        <w:ind w:left="866" w:right="869"/>
                        <w:jc w:val="center"/>
                      </w:pPr>
                      <w:r>
                        <w:t>Worship in Song: Barry Weiss Welcome &amp; Announcements Worship in Giving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line="285" w:lineRule="auto"/>
                        <w:ind w:left="854" w:right="861" w:firstLine="508"/>
                      </w:pPr>
                      <w:r>
                        <w:t>Worship in Song Special Music: Toni Newsham Little Kid’s Ti</w:t>
                      </w:r>
                      <w:bookmarkStart w:id="1" w:name="_GoBack"/>
                      <w:bookmarkEnd w:id="1"/>
                      <w:r>
                        <w:t>me: ages 3-Gr.4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ind w:left="866" w:right="868"/>
                        <w:jc w:val="center"/>
                      </w:pPr>
                      <w:r>
                        <w:t>Message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40"/>
                        <w:ind w:left="952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- Pastor James Rosenberger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43"/>
                        <w:ind w:left="865" w:right="869"/>
                        <w:jc w:val="center"/>
                      </w:pPr>
                      <w:r>
                        <w:t>Benediction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42" w:line="285" w:lineRule="auto"/>
                        <w:ind w:left="189" w:right="188" w:firstLine="12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Our greeters today are Kevin and Rhonda Schmidt.  A</w:t>
                      </w:r>
                      <w:r>
                        <w:rPr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supervised nursery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is available for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children 0-3yrs</w:t>
                      </w:r>
                      <w:r>
                        <w:rPr>
                          <w:b/>
                          <w:bCs/>
                          <w:spacing w:val="-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in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ind w:right="1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KidZone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Rm3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)—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Snuggle Room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for moms &amp; babies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49D7">
        <w:rPr>
          <w:rFonts w:ascii="Gadugi" w:hAnsi="Gadugi" w:cs="Gadugi"/>
        </w:rPr>
        <w:t>Coffee is available… Enjoy!</w:t>
      </w:r>
    </w:p>
    <w:p w:rsidR="00000000" w:rsidRDefault="00F349D7">
      <w:pPr>
        <w:pStyle w:val="BodyText"/>
        <w:kinsoku w:val="0"/>
        <w:overflowPunct w:val="0"/>
        <w:ind w:left="1141"/>
        <w:rPr>
          <w:rFonts w:ascii="Gadugi" w:hAnsi="Gadugi" w:cs="Gadugi"/>
          <w:position w:val="-2"/>
          <w:sz w:val="20"/>
          <w:szCs w:val="20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 w:rsidR="007A749A">
        <w:rPr>
          <w:rFonts w:ascii="Gadugi" w:hAnsi="Gadugi" w:cs="Gadugi"/>
          <w:noProof/>
          <w:position w:val="-2"/>
          <w:sz w:val="20"/>
          <w:szCs w:val="20"/>
        </w:rPr>
        <w:lastRenderedPageBreak/>
        <mc:AlternateContent>
          <mc:Choice Requires="wps">
            <w:drawing>
              <wp:inline distT="0" distB="0" distL="0" distR="0">
                <wp:extent cx="1638300" cy="257175"/>
                <wp:effectExtent l="15875" t="12700" r="12700" b="15875"/>
                <wp:docPr id="2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7"/>
                              <w:ind w:left="59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Women’s Ministries...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40" type="#_x0000_t202" style="width:129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" fillcolor="#c2c2c2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7"/>
                        <w:ind w:left="59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Women’s Ministries...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7A749A">
      <w:pPr>
        <w:pStyle w:val="ListParagraph"/>
        <w:numPr>
          <w:ilvl w:val="1"/>
          <w:numId w:val="4"/>
        </w:numPr>
        <w:tabs>
          <w:tab w:val="left" w:pos="1459"/>
        </w:tabs>
        <w:kinsoku w:val="0"/>
        <w:overflowPunct w:val="0"/>
        <w:spacing w:before="50" w:line="283" w:lineRule="auto"/>
        <w:ind w:right="262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page">
                  <wp:posOffset>5514975</wp:posOffset>
                </wp:positionH>
                <wp:positionV relativeFrom="paragraph">
                  <wp:posOffset>-22225</wp:posOffset>
                </wp:positionV>
                <wp:extent cx="2333625" cy="1200785"/>
                <wp:effectExtent l="0" t="0" r="0" b="0"/>
                <wp:wrapNone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20078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spacing w:before="185"/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New Adult S.S. class 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taught by Albert</w:t>
                            </w:r>
                            <w:r>
                              <w:rPr>
                                <w:rFonts w:ascii="Arial Narrow" w:hAnsi="Arial Narrow" w:cs="Arial Narrow"/>
                                <w:spacing w:val="-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Poulsen,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42"/>
                              <w:ind w:left="418"/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Apr .28th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: “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6"/>
                                <w:szCs w:val="16"/>
                              </w:rPr>
                              <w:t>A Survey of Church History AD 100-600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spacing w:before="29"/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Sun. May 5th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 xml:space="preserve">: 6:30pm,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Awana Closing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Program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—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39"/>
                              <w:ind w:left="418"/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everyone welcome!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spacing w:before="31"/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 xml:space="preserve">If you are interested in helping plan a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church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picnic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418"/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June 23rd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, please talk to Ken or Edith Ryning.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left:0;text-align:left;margin-left:434.25pt;margin-top:-1.75pt;width:183.75pt;height:94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" o:allowincell="f" filled="f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9"/>
                        </w:tabs>
                        <w:kinsoku w:val="0"/>
                        <w:overflowPunct w:val="0"/>
                        <w:spacing w:before="185"/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z w:val="16"/>
                          <w:szCs w:val="16"/>
                        </w:rPr>
                        <w:t xml:space="preserve">New Adult S.S. class </w:t>
                      </w: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>taught by Albert</w:t>
                      </w:r>
                      <w:r>
                        <w:rPr>
                          <w:rFonts w:ascii="Arial Narrow" w:hAnsi="Arial Narrow" w:cs="Arial Narrow"/>
                          <w:spacing w:val="-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>Poulsen,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42"/>
                        <w:ind w:left="418"/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z w:val="16"/>
                          <w:szCs w:val="16"/>
                          <w:u w:val="single"/>
                        </w:rPr>
                        <w:t>Apr .28th</w:t>
                      </w: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>: “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sz w:val="16"/>
                          <w:szCs w:val="16"/>
                        </w:rPr>
                        <w:t>A Survey of Church History AD 100-600</w:t>
                      </w: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>”</w:t>
                      </w:r>
                    </w:p>
                    <w:p w:rsidR="00000000" w:rsidRDefault="00F349D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9"/>
                        </w:tabs>
                        <w:kinsoku w:val="0"/>
                        <w:overflowPunct w:val="0"/>
                        <w:spacing w:before="29"/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z w:val="16"/>
                          <w:szCs w:val="16"/>
                        </w:rPr>
                        <w:t>Sun. May 5th</w:t>
                      </w: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 xml:space="preserve">: 6:30pm,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16"/>
                          <w:szCs w:val="16"/>
                        </w:rPr>
                        <w:t>Awana Closing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16"/>
                          <w:szCs w:val="16"/>
                        </w:rPr>
                        <w:t>Program</w:t>
                      </w: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>—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39"/>
                        <w:ind w:left="418"/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>everyone welcome!</w:t>
                      </w:r>
                    </w:p>
                    <w:p w:rsidR="00000000" w:rsidRDefault="00F349D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9"/>
                        </w:tabs>
                        <w:kinsoku w:val="0"/>
                        <w:overflowPunct w:val="0"/>
                        <w:spacing w:before="31"/>
                        <w:rPr>
                          <w:rFonts w:ascii="Arial Narrow" w:hAnsi="Arial Narrow" w:cs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 xml:space="preserve">If you are interested in helping plan a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16"/>
                          <w:szCs w:val="16"/>
                        </w:rPr>
                        <w:t>church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16"/>
                          <w:szCs w:val="16"/>
                        </w:rPr>
                        <w:t>picnic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37"/>
                        <w:ind w:left="418"/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 xml:space="preserve">for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16"/>
                          <w:szCs w:val="16"/>
                        </w:rPr>
                        <w:t>June 23rd</w:t>
                      </w:r>
                      <w:r>
                        <w:rPr>
                          <w:rFonts w:ascii="Arial Narrow" w:hAnsi="Arial Narrow" w:cs="Arial Narrow"/>
                          <w:sz w:val="16"/>
                          <w:szCs w:val="16"/>
                        </w:rPr>
                        <w:t>, please talk to Ken or Edith Ryning.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5514975</wp:posOffset>
                </wp:positionH>
                <wp:positionV relativeFrom="paragraph">
                  <wp:posOffset>-298450</wp:posOffset>
                </wp:positionV>
                <wp:extent cx="2114550" cy="276225"/>
                <wp:effectExtent l="0" t="0" r="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76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7"/>
                              <w:ind w:left="-2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Children &amp; Family Ministries...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left:0;text-align:left;margin-left:434.25pt;margin-top:-23.5pt;width:166.5pt;height:21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" o:allowincell="f" fillcolor="#c2c2c2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7"/>
                        <w:ind w:left="-2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Children &amp; Family Ministries...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49D7">
        <w:rPr>
          <w:sz w:val="18"/>
          <w:szCs w:val="18"/>
        </w:rPr>
        <w:t xml:space="preserve">Friday, May 10th: 7pm, </w:t>
      </w:r>
      <w:r w:rsidR="00F349D7">
        <w:rPr>
          <w:b/>
          <w:bCs/>
          <w:sz w:val="18"/>
          <w:szCs w:val="18"/>
        </w:rPr>
        <w:t xml:space="preserve">Ladies Spring Event—Dessert Night, </w:t>
      </w:r>
      <w:r w:rsidR="00F349D7">
        <w:rPr>
          <w:sz w:val="18"/>
          <w:szCs w:val="18"/>
        </w:rPr>
        <w:t>“</w:t>
      </w:r>
      <w:r w:rsidR="00F349D7">
        <w:rPr>
          <w:b/>
          <w:bCs/>
          <w:i/>
          <w:iCs/>
          <w:sz w:val="18"/>
          <w:szCs w:val="18"/>
        </w:rPr>
        <w:t>Reach for the Sky</w:t>
      </w:r>
      <w:r w:rsidR="00F349D7">
        <w:rPr>
          <w:sz w:val="18"/>
          <w:szCs w:val="18"/>
        </w:rPr>
        <w:t>” - Bring</w:t>
      </w:r>
      <w:r w:rsidR="00F349D7">
        <w:rPr>
          <w:spacing w:val="-10"/>
          <w:sz w:val="18"/>
          <w:szCs w:val="18"/>
        </w:rPr>
        <w:t xml:space="preserve"> </w:t>
      </w:r>
      <w:r w:rsidR="00F349D7">
        <w:rPr>
          <w:sz w:val="18"/>
          <w:szCs w:val="18"/>
        </w:rPr>
        <w:t>your</w:t>
      </w:r>
    </w:p>
    <w:p w:rsidR="00000000" w:rsidRDefault="007A749A">
      <w:pPr>
        <w:pStyle w:val="BodyText"/>
        <w:kinsoku w:val="0"/>
        <w:overflowPunct w:val="0"/>
        <w:spacing w:before="6" w:line="285" w:lineRule="auto"/>
        <w:ind w:left="2224" w:right="2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page">
                  <wp:posOffset>7953375</wp:posOffset>
                </wp:positionH>
                <wp:positionV relativeFrom="paragraph">
                  <wp:posOffset>15240</wp:posOffset>
                </wp:positionV>
                <wp:extent cx="673100" cy="596900"/>
                <wp:effectExtent l="0" t="0" r="0" b="0"/>
                <wp:wrapNone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A749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</w:rPr>
                              <w:drawing>
                                <wp:inline distT="0" distB="0" distL="0" distR="0">
                                  <wp:extent cx="685800" cy="60007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F349D7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3" style="position:absolute;left:0;text-align:left;margin-left:626.25pt;margin-top:1.2pt;width:53pt;height:47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" o:allowincell="f" filled="f" stroked="f">
                <v:textbox inset="0,0,0,0">
                  <w:txbxContent>
                    <w:p w:rsidR="00000000" w:rsidRDefault="007A749A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</w:rPr>
                        <w:drawing>
                          <wp:inline distT="0" distB="0" distL="0" distR="0">
                            <wp:extent cx="685800" cy="600075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F349D7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349D7">
        <w:t xml:space="preserve">favorite dessert Guest Speaker: </w:t>
      </w:r>
      <w:r w:rsidR="00F349D7">
        <w:rPr>
          <w:spacing w:val="-5"/>
        </w:rPr>
        <w:t xml:space="preserve">Toni </w:t>
      </w:r>
      <w:r w:rsidR="00F349D7">
        <w:t>Newsham</w:t>
      </w:r>
      <w:r w:rsidR="00F349D7">
        <w:rPr>
          <w:spacing w:val="-10"/>
        </w:rPr>
        <w:t xml:space="preserve"> </w:t>
      </w:r>
      <w:r w:rsidR="00F349D7">
        <w:t>(Arborist)</w:t>
      </w:r>
    </w:p>
    <w:p w:rsidR="00000000" w:rsidRDefault="007A749A">
      <w:pPr>
        <w:pStyle w:val="BodyText"/>
        <w:kinsoku w:val="0"/>
        <w:overflowPunct w:val="0"/>
        <w:ind w:left="2224"/>
        <w:rPr>
          <w:rFonts w:ascii="Times New Roman" w:hAnsi="Times New Roman" w:cs="Times New Roman"/>
          <w:spacing w:val="-4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page">
                  <wp:posOffset>5514975</wp:posOffset>
                </wp:positionH>
                <wp:positionV relativeFrom="paragraph">
                  <wp:posOffset>129540</wp:posOffset>
                </wp:positionV>
                <wp:extent cx="2114550" cy="276860"/>
                <wp:effectExtent l="0" t="0" r="0" b="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7686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99"/>
                              <w:ind w:left="12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Youth Ministries—7-9:30PM...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4" type="#_x0000_t202" style="position:absolute;left:0;text-align:left;margin-left:434.25pt;margin-top:10.2pt;width:166.5pt;height:21.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" o:allowincell="f" fillcolor="#c2c2c2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99"/>
                        <w:ind w:left="12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Youth Ministries—7-9:30PM...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49D7">
        <w:rPr>
          <w:rFonts w:ascii="Times New Roman" w:hAnsi="Times New Roman" w:cs="Times New Roman"/>
          <w:spacing w:val="-45"/>
          <w:u w:val="single"/>
        </w:rPr>
        <w:t xml:space="preserve"> </w:t>
      </w:r>
      <w:r w:rsidR="00F349D7">
        <w:rPr>
          <w:b/>
          <w:bCs/>
          <w:u w:val="single"/>
        </w:rPr>
        <w:t xml:space="preserve">ALL </w:t>
      </w:r>
      <w:r w:rsidR="00F349D7">
        <w:rPr>
          <w:u w:val="single"/>
        </w:rPr>
        <w:t>ladies</w:t>
      </w:r>
      <w:r w:rsidR="00F349D7">
        <w:rPr>
          <w:spacing w:val="-9"/>
          <w:u w:val="single"/>
        </w:rPr>
        <w:t xml:space="preserve"> </w:t>
      </w:r>
      <w:r w:rsidR="00F349D7">
        <w:rPr>
          <w:u w:val="single"/>
        </w:rPr>
        <w:t>welcome!</w:t>
      </w:r>
    </w:p>
    <w:p w:rsidR="00000000" w:rsidRDefault="007A749A">
      <w:pPr>
        <w:pStyle w:val="ListParagraph"/>
        <w:numPr>
          <w:ilvl w:val="1"/>
          <w:numId w:val="4"/>
        </w:numPr>
        <w:tabs>
          <w:tab w:val="left" w:pos="1459"/>
        </w:tabs>
        <w:kinsoku w:val="0"/>
        <w:overflowPunct w:val="0"/>
        <w:spacing w:before="36" w:line="285" w:lineRule="auto"/>
        <w:ind w:right="424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5502275</wp:posOffset>
                </wp:positionH>
                <wp:positionV relativeFrom="paragraph">
                  <wp:posOffset>273685</wp:posOffset>
                </wp:positionV>
                <wp:extent cx="4254500" cy="2600960"/>
                <wp:effectExtent l="0" t="0" r="0" b="0"/>
                <wp:wrapNone/>
                <wp:docPr id="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2600960"/>
                          <a:chOff x="8665" y="431"/>
                          <a:chExt cx="6700" cy="4096"/>
                        </a:xfrm>
                      </wpg:grpSpPr>
                      <wps:wsp>
                        <wps:cNvPr id="17" name="Freeform 26"/>
                        <wps:cNvSpPr>
                          <a:spLocks/>
                        </wps:cNvSpPr>
                        <wps:spPr bwMode="auto">
                          <a:xfrm>
                            <a:off x="8685" y="451"/>
                            <a:ext cx="3675" cy="1710"/>
                          </a:xfrm>
                          <a:custGeom>
                            <a:avLst/>
                            <a:gdLst>
                              <a:gd name="T0" fmla="*/ 0 w 3675"/>
                              <a:gd name="T1" fmla="*/ 1710 h 1710"/>
                              <a:gd name="T2" fmla="*/ 3675 w 3675"/>
                              <a:gd name="T3" fmla="*/ 1710 h 1710"/>
                              <a:gd name="T4" fmla="*/ 3675 w 3675"/>
                              <a:gd name="T5" fmla="*/ 0 h 1710"/>
                              <a:gd name="T6" fmla="*/ 0 w 3675"/>
                              <a:gd name="T7" fmla="*/ 0 h 1710"/>
                              <a:gd name="T8" fmla="*/ 0 w 3675"/>
                              <a:gd name="T9" fmla="*/ 1710 h 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75" h="1710">
                                <a:moveTo>
                                  <a:pt x="0" y="1710"/>
                                </a:moveTo>
                                <a:lnTo>
                                  <a:pt x="3675" y="1710"/>
                                </a:lnTo>
                                <a:lnTo>
                                  <a:pt x="3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7"/>
                        <wps:cNvSpPr>
                          <a:spLocks/>
                        </wps:cNvSpPr>
                        <wps:spPr bwMode="auto">
                          <a:xfrm>
                            <a:off x="8685" y="2202"/>
                            <a:ext cx="2235" cy="1830"/>
                          </a:xfrm>
                          <a:custGeom>
                            <a:avLst/>
                            <a:gdLst>
                              <a:gd name="T0" fmla="*/ 0 w 2235"/>
                              <a:gd name="T1" fmla="*/ 1830 h 1830"/>
                              <a:gd name="T2" fmla="*/ 2235 w 2235"/>
                              <a:gd name="T3" fmla="*/ 1830 h 1830"/>
                              <a:gd name="T4" fmla="*/ 2235 w 2235"/>
                              <a:gd name="T5" fmla="*/ 0 h 1830"/>
                              <a:gd name="T6" fmla="*/ 0 w 2235"/>
                              <a:gd name="T7" fmla="*/ 0 h 1830"/>
                              <a:gd name="T8" fmla="*/ 0 w 2235"/>
                              <a:gd name="T9" fmla="*/ 1830 h 1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5" h="1830">
                                <a:moveTo>
                                  <a:pt x="0" y="1830"/>
                                </a:moveTo>
                                <a:lnTo>
                                  <a:pt x="2235" y="1830"/>
                                </a:lnTo>
                                <a:lnTo>
                                  <a:pt x="2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8"/>
                        <wps:cNvSpPr>
                          <a:spLocks/>
                        </wps:cNvSpPr>
                        <wps:spPr bwMode="auto">
                          <a:xfrm>
                            <a:off x="10995" y="2202"/>
                            <a:ext cx="1725" cy="1425"/>
                          </a:xfrm>
                          <a:custGeom>
                            <a:avLst/>
                            <a:gdLst>
                              <a:gd name="T0" fmla="*/ 0 w 1725"/>
                              <a:gd name="T1" fmla="*/ 1425 h 1425"/>
                              <a:gd name="T2" fmla="*/ 1725 w 1725"/>
                              <a:gd name="T3" fmla="*/ 1425 h 1425"/>
                              <a:gd name="T4" fmla="*/ 1725 w 1725"/>
                              <a:gd name="T5" fmla="*/ 0 h 1425"/>
                              <a:gd name="T6" fmla="*/ 0 w 1725"/>
                              <a:gd name="T7" fmla="*/ 0 h 1425"/>
                              <a:gd name="T8" fmla="*/ 0 w 1725"/>
                              <a:gd name="T9" fmla="*/ 1425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5" h="1425">
                                <a:moveTo>
                                  <a:pt x="0" y="1425"/>
                                </a:moveTo>
                                <a:lnTo>
                                  <a:pt x="1725" y="1425"/>
                                </a:lnTo>
                                <a:lnTo>
                                  <a:pt x="1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9"/>
                        <wps:cNvSpPr>
                          <a:spLocks/>
                        </wps:cNvSpPr>
                        <wps:spPr bwMode="auto">
                          <a:xfrm>
                            <a:off x="10995" y="3717"/>
                            <a:ext cx="3870" cy="810"/>
                          </a:xfrm>
                          <a:custGeom>
                            <a:avLst/>
                            <a:gdLst>
                              <a:gd name="T0" fmla="*/ 0 w 3870"/>
                              <a:gd name="T1" fmla="*/ 810 h 810"/>
                              <a:gd name="T2" fmla="*/ 3870 w 3870"/>
                              <a:gd name="T3" fmla="*/ 810 h 810"/>
                              <a:gd name="T4" fmla="*/ 3870 w 3870"/>
                              <a:gd name="T5" fmla="*/ 0 h 810"/>
                              <a:gd name="T6" fmla="*/ 0 w 3870"/>
                              <a:gd name="T7" fmla="*/ 0 h 810"/>
                              <a:gd name="T8" fmla="*/ 0 w 3870"/>
                              <a:gd name="T9" fmla="*/ 810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70" h="810">
                                <a:moveTo>
                                  <a:pt x="0" y="810"/>
                                </a:moveTo>
                                <a:lnTo>
                                  <a:pt x="3870" y="810"/>
                                </a:lnTo>
                                <a:lnTo>
                                  <a:pt x="3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1" y="832"/>
                            <a:ext cx="6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0" y="3761"/>
                            <a:ext cx="13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32"/>
                        <wps:cNvSpPr>
                          <a:spLocks/>
                        </wps:cNvSpPr>
                        <wps:spPr bwMode="auto">
                          <a:xfrm>
                            <a:off x="12810" y="1512"/>
                            <a:ext cx="2535" cy="2115"/>
                          </a:xfrm>
                          <a:custGeom>
                            <a:avLst/>
                            <a:gdLst>
                              <a:gd name="T0" fmla="*/ 0 w 2535"/>
                              <a:gd name="T1" fmla="*/ 2115 h 2115"/>
                              <a:gd name="T2" fmla="*/ 2535 w 2535"/>
                              <a:gd name="T3" fmla="*/ 2115 h 2115"/>
                              <a:gd name="T4" fmla="*/ 2535 w 2535"/>
                              <a:gd name="T5" fmla="*/ 0 h 2115"/>
                              <a:gd name="T6" fmla="*/ 0 w 2535"/>
                              <a:gd name="T7" fmla="*/ 0 h 2115"/>
                              <a:gd name="T8" fmla="*/ 0 w 2535"/>
                              <a:gd name="T9" fmla="*/ 2115 h 2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35" h="2115">
                                <a:moveTo>
                                  <a:pt x="0" y="2115"/>
                                </a:moveTo>
                                <a:lnTo>
                                  <a:pt x="2535" y="2115"/>
                                </a:lnTo>
                                <a:lnTo>
                                  <a:pt x="2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7" y="1895"/>
                            <a:ext cx="7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572DD" id="Group 25" o:spid="_x0000_s1026" style="position:absolute;margin-left:433.25pt;margin-top:21.55pt;width:335pt;height:204.8pt;z-index:-251660288;mso-position-horizontal-relative:page" coordorigin="8665,431" coordsize="6700,4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g0ut6e45AADuOQAA&#10;FQAAAGRycy9tZWRpYS9pbWFnZTMuanBlZ//Y/+AAEEpGSUYAAQEBAGAAYAAA/9sAQwADAgIDAgID&#10;AwMDBAMDBAUIBQUEBAUKBwcGCAwKDAwLCgsLDQ4SEA0OEQ4LCxAWEBETFBUVFQwPFxgWFBgSFBUU&#10;/9sAQwEDBAQFBAUJBQUJFA0LDRQUFBQUFBQUFBQUFBQUFBQUFBQUFBQUFBQUFBQUFBQUFBQUFBQU&#10;FBQUFBQUFBQUFBQU/8AAEQgBDwC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" o:allowincell="f">
                <v:shape id="Freeform 26" o:spid="_x0000_s1027" style="position:absolute;left:8685;top:451;width:3675;height:1710;visibility:visible;mso-wrap-style:square;v-text-anchor:top" coordsize="3675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hw8IA&#10;AADbAAAADwAAAGRycy9kb3ducmV2LnhtbERPS2vCQBC+C/6HZQq91U09NBrdSOgLD0I1ir0O2cmj&#10;ZmdDdqvx33eFgrf5+J6zXA2mFWfqXWNZwfMkAkFcWN1wpeCw/3iagXAeWWNrmRRcycEqHY+WmGh7&#10;4R2dc1+JEMIuQQW1910ipStqMugmtiMOXGl7gz7AvpK6x0sIN62cRtGLNNhwaKixo9eailP+axTg&#10;TzbffE6PPtsW72/lNXZf37FT6vFhyBYgPA3+Lv53r3WYH8Ptl3C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2HDwgAAANsAAAAPAAAAAAAAAAAAAAAAAJgCAABkcnMvZG93&#10;bnJldi54bWxQSwUGAAAAAAQABAD1AAAAhwMAAAAA&#10;" path="m,1710r3675,l3675,,,,,1710xe" filled="f" strokeweight="2pt">
                  <v:path arrowok="t" o:connecttype="custom" o:connectlocs="0,1710;3675,1710;3675,0;0,0;0,1710" o:connectangles="0,0,0,0,0"/>
                </v:shape>
                <v:shape id="Freeform 27" o:spid="_x0000_s1028" style="position:absolute;left:8685;top:2202;width:2235;height:1830;visibility:visible;mso-wrap-style:square;v-text-anchor:top" coordsize="2235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n1cQA&#10;AADbAAAADwAAAGRycy9kb3ducmV2LnhtbESPQWvCQBCF7wX/wzIFb3VjDyrRVUpB6KEgmtDibZod&#10;s8HsbJpdNf33nYPgbYb35r1vVpvBt+pKfWwCG5hOMlDEVbAN1wbKYvuyABUTssU2MBn4owib9ehp&#10;hbkNN97T9ZBqJSEcczTgUupyrWPlyGOchI5YtFPoPSZZ+1rbHm8S7lv9mmUz7bFhaXDY0buj6ny4&#10;eANH/vly6TuWn/X0t3Dncncq5jtjxs/D2xJUoiE9zPfrD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1p9XEAAAA2wAAAA8AAAAAAAAAAAAAAAAAmAIAAGRycy9k&#10;b3ducmV2LnhtbFBLBQYAAAAABAAEAPUAAACJAwAAAAA=&#10;" path="m,1830r2235,l2235,,,,,1830xe" filled="f" strokeweight="2pt">
                  <v:path arrowok="t" o:connecttype="custom" o:connectlocs="0,1830;2235,1830;2235,0;0,0;0,1830" o:connectangles="0,0,0,0,0"/>
                </v:shape>
                <v:shape id="Freeform 28" o:spid="_x0000_s1029" style="position:absolute;left:10995;top:2202;width:1725;height:1425;visibility:visible;mso-wrap-style:square;v-text-anchor:top" coordsize="1725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TAcIA&#10;AADbAAAADwAAAGRycy9kb3ducmV2LnhtbERPS2vCQBC+C/0PyxR6q5u0IDW6SqooPfSgaQ8eh+w0&#10;j2Znw+4a47/vFgRv8/E9Z7keTScGcr6xrCCdJiCIS6sbrhR8f+2e30D4gKyxs0wKruRhvXqYLDHT&#10;9sJHGopQiRjCPkMFdQh9JqUvazLop7YnjtyPdQZDhK6S2uElhptOviTJTBpsODbU2NOmpvK3OBsF&#10;btvs3et7OLlZm35u8qHd6UOr1NPjmC9ABBrDXXxzf+g4fw7/v8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FMBwgAAANsAAAAPAAAAAAAAAAAAAAAAAJgCAABkcnMvZG93&#10;bnJldi54bWxQSwUGAAAAAAQABAD1AAAAhwMAAAAA&#10;" path="m,1425r1725,l1725,,,,,1425xe" filled="f" strokeweight="2pt">
                  <v:path arrowok="t" o:connecttype="custom" o:connectlocs="0,1425;1725,1425;1725,0;0,0;0,1425" o:connectangles="0,0,0,0,0"/>
                </v:shape>
                <v:shape id="Freeform 29" o:spid="_x0000_s1030" style="position:absolute;left:10995;top:3717;width:3870;height:810;visibility:visible;mso-wrap-style:square;v-text-anchor:top" coordsize="387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8978A&#10;AADbAAAADwAAAGRycy9kb3ducmV2LnhtbERPXWvCMBR9F/Yfwh34punEyeiMZRSGCmNg171fmmtT&#10;bG66JGr99+Zh4OPhfK+L0fbiQj50jhW8zDMQxI3THbcK6p/P2RuIEJE19o5JwY0CFJunyRpz7a58&#10;oEsVW5FCOOSowMQ45FKGxpDFMHcDceKOzluMCfpWao/XFG57uciylbTYcWowOFBpqDlVZ6vg92+5&#10;d5Gar/b71ZqtO9Rl5Wulps/jxzuISGN8iP/dO61gkdanL+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rz3vwAAANsAAAAPAAAAAAAAAAAAAAAAAJgCAABkcnMvZG93bnJl&#10;di54bWxQSwUGAAAAAAQABAD1AAAAhAMAAAAA&#10;" path="m,810r3870,l3870,,,,,810xe" fillcolor="#d6d6d6" stroked="f">
                  <v:path arrowok="t" o:connecttype="custom" o:connectlocs="0,810;3870,810;3870,0;0,0;0,810" o:connectangles="0,0,0,0,0"/>
                </v:shape>
                <v:shape id="Picture 30" o:spid="_x0000_s1031" type="#_x0000_t75" style="position:absolute;left:8751;top:832;width:68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Z/HCAAAA2wAAAA8AAABkcnMvZG93bnJldi54bWxEj0FrwkAUhO9C/8PyCr1I3ZiDSOoqWmip&#10;x6rg9ZF9yQazb9O8NcZ/7xYKPQ4z8w2z2oy+VQP10gQ2MJ9loIjLYBuuDZyOH69LUBKRLbaBycCd&#10;BDbrp8kKCxtu/E3DIdYqQVgKNOBi7AqtpXTkUWahI05eFXqPMcm+1rbHW4L7VudZttAeG04LDjt6&#10;d1ReDldv4LwQ2Vr5cZ/naz7s79Mq7KrBmJfncfsGKtIY/8N/7S9rIJ/D75f0A/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IGfxwgAAANsAAAAPAAAAAAAAAAAAAAAAAJ8C&#10;AABkcnMvZG93bnJldi54bWxQSwUGAAAAAAQABAD3AAAAjgMAAAAA&#10;">
                  <v:imagedata r:id="rId25" o:title=""/>
                </v:shape>
                <v:shape id="Picture 31" o:spid="_x0000_s1032" type="#_x0000_t75" style="position:absolute;left:11010;top:3761;width:132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MyOvEAAAA2wAAAA8AAABkcnMvZG93bnJldi54bWxEj0FLw0AUhO9C/8PyCl6k3ZiDlbTb0IpC&#10;vChW6fk1+0yC2bcxb03Xf+8KgsdhZr5hNmV0vZpolM6zgetlBoq49rbjxsDb68PiFpQEZIu9ZzLw&#10;TQLldnaxwcL6M7/QdAiNShCWAg20IQyF1lK35FCWfiBO3rsfHYYkx0bbEc8J7nqdZ9mNdthxWmhx&#10;oLuW6o/DlzNwevbZ/edTkOrxSvbHFUapVtGYy3ncrUEFiuE//NeurIE8h98v6Qfo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MyOvEAAAA2wAAAA8AAAAAAAAAAAAAAAAA&#10;nwIAAGRycy9kb3ducmV2LnhtbFBLBQYAAAAABAAEAPcAAACQAwAAAAA=&#10;">
                  <v:imagedata r:id="rId26" o:title=""/>
                </v:shape>
                <v:shape id="Freeform 32" o:spid="_x0000_s1033" style="position:absolute;left:12810;top:1512;width:2535;height:2115;visibility:visible;mso-wrap-style:square;v-text-anchor:top" coordsize="2535,2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4CcMA&#10;AADbAAAADwAAAGRycy9kb3ducmV2LnhtbESPQWsCMRSE70L/Q3iF3jSrBZHVKFWwSD2Iq9LrY/Oa&#10;LN28LJvorv/eCIUeh5n5hlmseleLG7Wh8qxgPMpAEJdeV2wUnE/b4QxEiMgaa8+k4E4BVsuXwQJz&#10;7Ts+0q2IRiQIhxwV2BibXMpQWnIYRr4hTt6Pbx3GJFsjdYtdgrtaTrJsKh1WnBYsNrSxVP4WV6eg&#10;M1+7vZldeHqwp8/198Zet/ujUm+v/cccRKQ+/of/2jutYPIOz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U4CcMAAADbAAAADwAAAAAAAAAAAAAAAACYAgAAZHJzL2Rv&#10;d25yZXYueG1sUEsFBgAAAAAEAAQA9QAAAIgDAAAAAA==&#10;" path="m,2115r2535,l2535,,,,,2115xe" filled="f" strokeweight="2pt">
                  <v:path arrowok="t" o:connecttype="custom" o:connectlocs="0,2115;2535,2115;2535,0;0,0;0,2115" o:connectangles="0,0,0,0,0"/>
                </v:shape>
                <v:shape id="Picture 33" o:spid="_x0000_s1034" type="#_x0000_t75" style="position:absolute;left:12837;top:1895;width:7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+jVTCAAAA2wAAAA8AAABkcnMvZG93bnJldi54bWxEj9GKwjAURN+F/YdwF3zTVBFxq1FWWUFh&#10;FXX9gEtzbYrNTWlirX+/EQQfh5k5w8wWrS1FQ7UvHCsY9BMQxJnTBecKzn/r3gSED8gaS8ek4EEe&#10;FvOPzgxT7e58pOYUchEh7FNUYEKoUil9Zsii77uKOHoXV1sMUda51DXeI9yWcpgkY2mx4LhgsKKV&#10;oex6ulkF2fLK26/J6rc5+LP9We6PA7czSnU/2+8piEBteIdf7Y1WMBzB80v8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/o1UwgAAANsAAAAPAAAAAAAAAAAAAAAAAJ8C&#10;AABkcnMvZG93bnJldi54bWxQSwUGAAAAAAQABAD3AAAAjgM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5527675</wp:posOffset>
                </wp:positionH>
                <wp:positionV relativeFrom="paragraph">
                  <wp:posOffset>278765</wp:posOffset>
                </wp:positionV>
                <wp:extent cx="2308225" cy="1081405"/>
                <wp:effectExtent l="0" t="0" r="0" b="0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88"/>
                              <w:ind w:left="58"/>
                              <w:rPr>
                                <w:rFonts w:ascii="Copperplate Gothic Bold" w:hAnsi="Copperplate Gothic Bold" w:cs="Copperplate Gothic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pperplate Gothic Bold" w:hAnsi="Copperplate Gothic Bold" w:cs="Copperplate Gothic Bold"/>
                                <w:sz w:val="22"/>
                                <w:szCs w:val="22"/>
                                <w:u w:val="single"/>
                              </w:rPr>
                              <w:t>Experience Youth Group</w:t>
                            </w:r>
                            <w:r>
                              <w:rPr>
                                <w:rFonts w:ascii="Copperplate Gothic Bold" w:hAnsi="Copperplate Gothic Bold" w:cs="Copperplate Gothic Bold"/>
                                <w:sz w:val="22"/>
                                <w:szCs w:val="22"/>
                              </w:rPr>
                              <w:t>...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9"/>
                              </w:tabs>
                              <w:kinsoku w:val="0"/>
                              <w:overflowPunct w:val="0"/>
                              <w:spacing w:before="44" w:line="283" w:lineRule="auto"/>
                              <w:ind w:right="163" w:firstLine="0"/>
                            </w:pPr>
                            <w:r>
                              <w:t xml:space="preserve">Fri . Apr.26th: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Lazar Tag! </w:t>
                            </w:r>
                            <w:r>
                              <w:t>Invite friends!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9"/>
                              </w:tabs>
                              <w:kinsoku w:val="0"/>
                              <w:overflowPunct w:val="0"/>
                              <w:spacing w:line="247" w:lineRule="exact"/>
                              <w:ind w:left="1138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Fri. May 3rd: </w:t>
                            </w:r>
                            <w:r>
                              <w:rPr>
                                <w:b/>
                                <w:bCs/>
                              </w:rPr>
                              <w:t>Talent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Show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spacing w:before="38"/>
                            </w:pPr>
                            <w:r>
                              <w:t xml:space="preserve">Fri. May 10th: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Movie Night </w:t>
                            </w:r>
                            <w:r>
                              <w:t>at 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church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left:0;text-align:left;margin-left:435.25pt;margin-top:21.95pt;width:181.75pt;height:85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hIsAIAALQ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" o:allowincell="f" filled="f" stroked="f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88"/>
                        <w:ind w:left="58"/>
                        <w:rPr>
                          <w:rFonts w:ascii="Copperplate Gothic Bold" w:hAnsi="Copperplate Gothic Bold" w:cs="Copperplate Gothic Bold"/>
                          <w:sz w:val="22"/>
                          <w:szCs w:val="22"/>
                        </w:rPr>
                      </w:pPr>
                      <w:r>
                        <w:rPr>
                          <w:rFonts w:ascii="Copperplate Gothic Bold" w:hAnsi="Copperplate Gothic Bold" w:cs="Copperplate Gothic Bold"/>
                          <w:sz w:val="22"/>
                          <w:szCs w:val="22"/>
                          <w:u w:val="single"/>
                        </w:rPr>
                        <w:t>Experience Youth Group</w:t>
                      </w:r>
                      <w:r>
                        <w:rPr>
                          <w:rFonts w:ascii="Copperplate Gothic Bold" w:hAnsi="Copperplate Gothic Bold" w:cs="Copperplate Gothic Bold"/>
                          <w:sz w:val="22"/>
                          <w:szCs w:val="22"/>
                        </w:rPr>
                        <w:t>...</w:t>
                      </w:r>
                    </w:p>
                    <w:p w:rsidR="00000000" w:rsidRDefault="00F349D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139"/>
                        </w:tabs>
                        <w:kinsoku w:val="0"/>
                        <w:overflowPunct w:val="0"/>
                        <w:spacing w:before="44" w:line="283" w:lineRule="auto"/>
                        <w:ind w:right="163" w:firstLine="0"/>
                      </w:pPr>
                      <w:r>
                        <w:t xml:space="preserve">Fri . Apr.26th: </w:t>
                      </w:r>
                      <w:r>
                        <w:rPr>
                          <w:b/>
                          <w:bCs/>
                        </w:rPr>
                        <w:t xml:space="preserve">Lazar Tag! </w:t>
                      </w:r>
                      <w:r>
                        <w:t>Invite friends!</w:t>
                      </w:r>
                    </w:p>
                    <w:p w:rsidR="00000000" w:rsidRDefault="00F349D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139"/>
                        </w:tabs>
                        <w:kinsoku w:val="0"/>
                        <w:overflowPunct w:val="0"/>
                        <w:spacing w:line="247" w:lineRule="exact"/>
                        <w:ind w:left="1138"/>
                        <w:rPr>
                          <w:b/>
                          <w:bCs/>
                        </w:rPr>
                      </w:pPr>
                      <w:r>
                        <w:t xml:space="preserve">Fri. May 3rd: </w:t>
                      </w:r>
                      <w:r>
                        <w:rPr>
                          <w:b/>
                          <w:bCs/>
                        </w:rPr>
                        <w:t>Talent</w:t>
                      </w:r>
                      <w:r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Show</w:t>
                      </w:r>
                    </w:p>
                    <w:p w:rsidR="00000000" w:rsidRDefault="00F349D7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19"/>
                        </w:tabs>
                        <w:kinsoku w:val="0"/>
                        <w:overflowPunct w:val="0"/>
                        <w:spacing w:before="38"/>
                      </w:pPr>
                      <w:r>
                        <w:t xml:space="preserve">Fri. May 10th: </w:t>
                      </w:r>
                      <w:r>
                        <w:rPr>
                          <w:b/>
                          <w:bCs/>
                        </w:rPr>
                        <w:t xml:space="preserve">Movie Night </w:t>
                      </w:r>
                      <w:r>
                        <w:t>at 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church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49D7">
        <w:rPr>
          <w:rFonts w:ascii="Times New Roman" w:hAnsi="Times New Roman" w:cs="Times New Roman"/>
          <w:spacing w:val="-45"/>
          <w:sz w:val="18"/>
          <w:szCs w:val="18"/>
          <w:u w:val="single"/>
        </w:rPr>
        <w:t xml:space="preserve"> </w:t>
      </w:r>
      <w:r w:rsidR="00F349D7">
        <w:rPr>
          <w:b/>
          <w:bCs/>
          <w:sz w:val="18"/>
          <w:szCs w:val="18"/>
          <w:u w:val="single"/>
        </w:rPr>
        <w:t>WHITE CROSS</w:t>
      </w:r>
      <w:r w:rsidR="00F349D7">
        <w:rPr>
          <w:sz w:val="18"/>
          <w:szCs w:val="18"/>
        </w:rPr>
        <w:t xml:space="preserve">: </w:t>
      </w:r>
      <w:r w:rsidR="00F349D7">
        <w:rPr>
          <w:sz w:val="16"/>
          <w:szCs w:val="16"/>
        </w:rPr>
        <w:t xml:space="preserve">This is the final week for any donations. Please return sewing projects, glasses bandages, etc. to the church. </w:t>
      </w:r>
      <w:r w:rsidR="00F349D7">
        <w:rPr>
          <w:b/>
          <w:bCs/>
          <w:sz w:val="16"/>
          <w:szCs w:val="16"/>
        </w:rPr>
        <w:t xml:space="preserve">Thanks </w:t>
      </w:r>
      <w:r w:rsidR="00F349D7">
        <w:rPr>
          <w:sz w:val="16"/>
          <w:szCs w:val="16"/>
        </w:rPr>
        <w:t xml:space="preserve">to </w:t>
      </w:r>
      <w:r w:rsidR="00F349D7">
        <w:rPr>
          <w:b/>
          <w:bCs/>
          <w:sz w:val="16"/>
          <w:szCs w:val="16"/>
        </w:rPr>
        <w:t xml:space="preserve">ALL </w:t>
      </w:r>
      <w:r w:rsidR="00F349D7">
        <w:rPr>
          <w:sz w:val="16"/>
          <w:szCs w:val="16"/>
        </w:rPr>
        <w:t>of you who</w:t>
      </w:r>
      <w:r w:rsidR="00F349D7">
        <w:rPr>
          <w:spacing w:val="-12"/>
          <w:sz w:val="16"/>
          <w:szCs w:val="16"/>
        </w:rPr>
        <w:t xml:space="preserve"> </w:t>
      </w:r>
      <w:r w:rsidR="00F349D7">
        <w:rPr>
          <w:sz w:val="16"/>
          <w:szCs w:val="16"/>
        </w:rPr>
        <w:t>partici- pated. It is so much</w:t>
      </w:r>
      <w:r w:rsidR="00F349D7">
        <w:rPr>
          <w:spacing w:val="-18"/>
          <w:sz w:val="16"/>
          <w:szCs w:val="16"/>
        </w:rPr>
        <w:t xml:space="preserve"> </w:t>
      </w:r>
      <w:r w:rsidR="00F349D7">
        <w:rPr>
          <w:sz w:val="16"/>
          <w:szCs w:val="16"/>
        </w:rPr>
        <w:t>appreciated!</w:t>
      </w:r>
    </w:p>
    <w:p w:rsidR="00000000" w:rsidRDefault="00F349D7">
      <w:pPr>
        <w:pStyle w:val="ListParagraph"/>
        <w:numPr>
          <w:ilvl w:val="1"/>
          <w:numId w:val="4"/>
        </w:numPr>
        <w:tabs>
          <w:tab w:val="left" w:pos="1459"/>
        </w:tabs>
        <w:kinsoku w:val="0"/>
        <w:overflowPunct w:val="0"/>
        <w:spacing w:before="36" w:line="285" w:lineRule="auto"/>
        <w:ind w:right="424"/>
        <w:rPr>
          <w:sz w:val="16"/>
          <w:szCs w:val="16"/>
        </w:rPr>
        <w:sectPr w:rsidR="00000000">
          <w:pgSz w:w="15840" w:h="12240" w:orient="landscape"/>
          <w:pgMar w:top="500" w:right="360" w:bottom="0" w:left="800" w:header="720" w:footer="720" w:gutter="0"/>
          <w:cols w:num="2" w:space="720" w:equalWidth="0">
            <w:col w:w="5753" w:space="4871"/>
            <w:col w:w="4056"/>
          </w:cols>
          <w:noEndnote/>
        </w:sectPr>
      </w:pPr>
    </w:p>
    <w:p w:rsidR="00000000" w:rsidRDefault="00F349D7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F349D7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7A749A">
      <w:pPr>
        <w:pStyle w:val="BodyText"/>
        <w:kinsoku w:val="0"/>
        <w:overflowPunct w:val="0"/>
        <w:spacing w:before="232"/>
        <w:ind w:left="200"/>
        <w:rPr>
          <w:rFonts w:ascii="Perpetua" w:hAnsi="Perpetua" w:cs="Perpetua"/>
          <w:b/>
          <w:bCs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417195</wp:posOffset>
                </wp:positionV>
                <wp:extent cx="1381125" cy="240030"/>
                <wp:effectExtent l="0" t="0" r="0" b="0"/>
                <wp:wrapTopAndBottom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00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7"/>
                              <w:ind w:left="55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Today...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left:0;text-align:left;margin-left:46.5pt;margin-top:32.85pt;width:108.75pt;height:18.9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" o:allowincell="f" fillcolor="#c2c2c2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7"/>
                        <w:ind w:left="55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Today...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6971030</wp:posOffset>
                </wp:positionH>
                <wp:positionV relativeFrom="paragraph">
                  <wp:posOffset>152400</wp:posOffset>
                </wp:positionV>
                <wp:extent cx="1122680" cy="879475"/>
                <wp:effectExtent l="0" t="0" r="0" b="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879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64"/>
                              <w:ind w:left="15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FINANCIAL UPDATE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42"/>
                              <w:ind w:left="43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March 2019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41" w:line="285" w:lineRule="auto"/>
                              <w:ind w:left="102" w:right="111" w:firstLine="28"/>
                              <w:jc w:val="right"/>
                            </w:pPr>
                            <w:r>
                              <w:t>Income: $18,531.78 Expense: $14,228.67 Net: $ 4,303.11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7" type="#_x0000_t202" style="position:absolute;left:0;text-align:left;margin-left:548.9pt;margin-top:12pt;width:88.4pt;height: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" o:allowincell="f" fillcolor="#e0e0e0" stroked="f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64"/>
                        <w:ind w:left="15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FINANCIAL UPDATE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42"/>
                        <w:ind w:left="43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March 2019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41" w:line="285" w:lineRule="auto"/>
                        <w:ind w:left="102" w:right="111" w:firstLine="28"/>
                        <w:jc w:val="right"/>
                      </w:pPr>
                      <w:r>
                        <w:t>Income: $18,531.78 Expense: $14,228.67 Net: $ 4,303.11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5527675</wp:posOffset>
                </wp:positionH>
                <wp:positionV relativeFrom="paragraph">
                  <wp:posOffset>152400</wp:posOffset>
                </wp:positionV>
                <wp:extent cx="1417955" cy="1136650"/>
                <wp:effectExtent l="0" t="0" r="0" b="0"/>
                <wp:wrapNone/>
                <wp:docPr id="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61"/>
                              <w:ind w:left="26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Just a reminder regarding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38"/>
                              <w:ind w:left="51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Gifts and Tithes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tabs>
                                <w:tab w:val="left" w:pos="742"/>
                              </w:tabs>
                              <w:kinsoku w:val="0"/>
                              <w:overflowPunct w:val="0"/>
                              <w:spacing w:before="36" w:line="280" w:lineRule="auto"/>
                              <w:ind w:left="428" w:right="100" w:hanging="11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ymbol" w:hAnsi="Symbol" w:cs="Symbol"/>
                                <w:sz w:val="20"/>
                                <w:szCs w:val="20"/>
                              </w:rPr>
                              <w:t>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please make your cheques payable to</w:t>
                            </w:r>
                            <w:r>
                              <w:rPr>
                                <w:spacing w:val="-9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EOBC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4" w:line="285" w:lineRule="auto"/>
                              <w:ind w:left="42" w:right="77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Designate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General Fund, Gleanings OR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45" w:right="77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Building Fund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on your envelop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left:0;text-align:left;margin-left:435.25pt;margin-top:12pt;width:111.65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" o:allowincell="f" filled="f" stroked="f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61"/>
                        <w:ind w:left="26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Just a reminder regarding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38"/>
                        <w:ind w:left="51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Gifts and Tithes</w:t>
                      </w:r>
                    </w:p>
                    <w:p w:rsidR="00000000" w:rsidRDefault="00F349D7">
                      <w:pPr>
                        <w:pStyle w:val="BodyText"/>
                        <w:tabs>
                          <w:tab w:val="left" w:pos="742"/>
                        </w:tabs>
                        <w:kinsoku w:val="0"/>
                        <w:overflowPunct w:val="0"/>
                        <w:spacing w:before="36" w:line="280" w:lineRule="auto"/>
                        <w:ind w:left="428" w:right="100" w:hanging="11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Symbol" w:hAnsi="Symbol" w:cs="Symbol"/>
                          <w:sz w:val="20"/>
                          <w:szCs w:val="20"/>
                        </w:rPr>
                        <w:t>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please make your cheques payable to</w:t>
                      </w:r>
                      <w:r>
                        <w:rPr>
                          <w:spacing w:val="-9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EOBC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4" w:line="285" w:lineRule="auto"/>
                        <w:ind w:left="42" w:right="77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Designate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General Fund, Gleanings OR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1"/>
                        <w:ind w:left="45" w:right="77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Building Fund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on your envelop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8118475</wp:posOffset>
                </wp:positionH>
                <wp:positionV relativeFrom="paragraph">
                  <wp:posOffset>-285750</wp:posOffset>
                </wp:positionV>
                <wp:extent cx="1612900" cy="1317625"/>
                <wp:effectExtent l="0" t="0" r="0" b="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60"/>
                              <w:ind w:left="472"/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4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CONGRATULATIONS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u w:val="single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42" w:line="285" w:lineRule="auto"/>
                              <w:ind w:left="832" w:right="62" w:firstLine="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Adam &amp; Elyse Carew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on the birth of their son,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Ty Allan Victor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Carew</w:t>
                            </w:r>
                            <w:r>
                              <w:rPr>
                                <w:spacing w:val="-3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born April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10th,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973" w:firstLine="7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weighing 9lbs 5oz!</w:t>
                            </w:r>
                          </w:p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35" w:line="285" w:lineRule="auto"/>
                              <w:ind w:left="563" w:right="186" w:firstLine="41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God bless you as you raise your little family!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9" type="#_x0000_t202" style="position:absolute;left:0;text-align:left;margin-left:639.25pt;margin-top:-22.5pt;width:127pt;height:103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Z+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" o:allowincell="f" filled="f" stroked="f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60"/>
                        <w:ind w:left="472"/>
                      </w:pPr>
                      <w:r>
                        <w:rPr>
                          <w:rFonts w:ascii="Times New Roman" w:hAnsi="Times New Roman" w:cs="Times New Roman"/>
                          <w:spacing w:val="-45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CONGRATULATIONS</w:t>
                      </w:r>
                      <w:r>
                        <w:rPr>
                          <w:b/>
                          <w:bCs/>
                          <w:spacing w:val="-11"/>
                          <w:u w:val="single"/>
                        </w:rPr>
                        <w:t xml:space="preserve"> </w:t>
                      </w:r>
                      <w:r>
                        <w:t>to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42" w:line="285" w:lineRule="auto"/>
                        <w:ind w:left="832" w:right="62" w:firstLine="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Adam &amp; Elyse Carew </w:t>
                      </w:r>
                      <w:r>
                        <w:rPr>
                          <w:sz w:val="16"/>
                          <w:szCs w:val="16"/>
                        </w:rPr>
                        <w:t xml:space="preserve">on the birth of their son, </w:t>
                      </w:r>
                      <w:r>
                        <w:rPr>
                          <w:b/>
                          <w:bCs/>
                        </w:rPr>
                        <w:t xml:space="preserve">Ty Allan Victor </w:t>
                      </w:r>
                      <w:r>
                        <w:rPr>
                          <w:b/>
                          <w:bCs/>
                          <w:spacing w:val="-3"/>
                        </w:rPr>
                        <w:t>Carew</w:t>
                      </w:r>
                      <w:r>
                        <w:rPr>
                          <w:spacing w:val="-3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born April</w:t>
                      </w:r>
                      <w:r>
                        <w:rPr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10th,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1"/>
                        <w:ind w:left="973" w:firstLine="76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weighing 9lbs 5oz!</w:t>
                      </w:r>
                    </w:p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35" w:line="285" w:lineRule="auto"/>
                        <w:ind w:left="563" w:right="186" w:firstLine="41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God bless you as you raise your little family!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49D7">
        <w:rPr>
          <w:rFonts w:ascii="Perpetua" w:hAnsi="Perpetua" w:cs="Perpetua"/>
          <w:b/>
          <w:bCs/>
          <w:sz w:val="32"/>
          <w:szCs w:val="32"/>
        </w:rPr>
        <w:t>EOBC...</w:t>
      </w:r>
      <w:r w:rsidR="00F349D7">
        <w:rPr>
          <w:rFonts w:ascii="Perpetua" w:hAnsi="Perpetua" w:cs="Perpetua"/>
          <w:b/>
          <w:bCs/>
          <w:i/>
          <w:iCs/>
          <w:sz w:val="32"/>
          <w:szCs w:val="32"/>
        </w:rPr>
        <w:t>a place to grow together!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</w:tabs>
        <w:kinsoku w:val="0"/>
        <w:overflowPunct w:val="0"/>
        <w:spacing w:before="25" w:after="49" w:line="283" w:lineRule="auto"/>
        <w:ind w:left="517" w:right="7963"/>
        <w:rPr>
          <w:sz w:val="18"/>
          <w:szCs w:val="18"/>
        </w:rPr>
      </w:pP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huge</w:t>
      </w:r>
      <w:r>
        <w:rPr>
          <w:spacing w:val="-2"/>
          <w:sz w:val="18"/>
          <w:szCs w:val="18"/>
          <w:u w:val="single"/>
        </w:rPr>
        <w:t xml:space="preserve"> </w:t>
      </w:r>
      <w:r>
        <w:rPr>
          <w:b/>
          <w:bCs/>
          <w:sz w:val="18"/>
          <w:szCs w:val="18"/>
          <w:u w:val="single"/>
        </w:rPr>
        <w:t>THANK</w:t>
      </w:r>
      <w:r>
        <w:rPr>
          <w:b/>
          <w:bCs/>
          <w:spacing w:val="-2"/>
          <w:sz w:val="18"/>
          <w:szCs w:val="18"/>
          <w:u w:val="single"/>
        </w:rPr>
        <w:t xml:space="preserve"> </w:t>
      </w:r>
      <w:r>
        <w:rPr>
          <w:b/>
          <w:bCs/>
          <w:sz w:val="18"/>
          <w:szCs w:val="18"/>
          <w:u w:val="single"/>
        </w:rPr>
        <w:t>YOU</w:t>
      </w:r>
      <w:r>
        <w:rPr>
          <w:b/>
          <w:bCs/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Sunday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School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Committee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(Anjoli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Rice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&amp;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Venda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Weiss)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 xml:space="preserve">for organizing the delicious </w:t>
      </w:r>
      <w:r>
        <w:rPr>
          <w:b/>
          <w:bCs/>
          <w:sz w:val="18"/>
          <w:szCs w:val="18"/>
        </w:rPr>
        <w:t xml:space="preserve">Easter Brunch </w:t>
      </w:r>
      <w:r>
        <w:rPr>
          <w:sz w:val="18"/>
          <w:szCs w:val="18"/>
        </w:rPr>
        <w:t>this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morning!</w:t>
      </w:r>
    </w:p>
    <w:p w:rsidR="00000000" w:rsidRDefault="007A749A">
      <w:pPr>
        <w:pStyle w:val="BodyText"/>
        <w:kinsoku w:val="0"/>
        <w:overflowPunct w:val="0"/>
        <w:ind w:left="100"/>
        <w:rPr>
          <w:position w:val="-2"/>
          <w:sz w:val="20"/>
          <w:szCs w:val="20"/>
        </w:rPr>
      </w:pPr>
      <w:r>
        <w:rPr>
          <w:noProof/>
          <w:position w:val="-2"/>
          <w:sz w:val="20"/>
          <w:szCs w:val="20"/>
        </w:rPr>
        <mc:AlternateContent>
          <mc:Choice Requires="wps">
            <w:drawing>
              <wp:inline distT="0" distB="0" distL="0" distR="0">
                <wp:extent cx="1381125" cy="247650"/>
                <wp:effectExtent l="19050" t="17145" r="19050" b="20955"/>
                <wp:docPr id="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7"/>
                              <w:ind w:left="55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This Week...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050" type="#_x0000_t202" style="width:108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" fillcolor="#b8b8b8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7"/>
                        <w:ind w:left="55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This Week...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F349D7">
      <w:pPr>
        <w:pStyle w:val="BodyText"/>
        <w:kinsoku w:val="0"/>
        <w:overflowPunct w:val="0"/>
        <w:ind w:left="100"/>
        <w:rPr>
          <w:position w:val="-2"/>
          <w:sz w:val="20"/>
          <w:szCs w:val="20"/>
        </w:rPr>
        <w:sectPr w:rsidR="00000000">
          <w:type w:val="continuous"/>
          <w:pgSz w:w="15840" w:h="12240" w:orient="landscape"/>
          <w:pgMar w:top="600" w:right="360" w:bottom="0" w:left="800" w:header="720" w:footer="720" w:gutter="0"/>
          <w:cols w:space="720" w:equalWidth="0">
            <w:col w:w="14680"/>
          </w:cols>
          <w:noEndnote/>
        </w:sectPr>
      </w:pPr>
    </w:p>
    <w:p w:rsidR="00000000" w:rsidRDefault="00F349D7">
      <w:pPr>
        <w:pStyle w:val="Heading2"/>
        <w:numPr>
          <w:ilvl w:val="0"/>
          <w:numId w:val="5"/>
        </w:numPr>
        <w:tabs>
          <w:tab w:val="left" w:pos="518"/>
        </w:tabs>
        <w:kinsoku w:val="0"/>
        <w:overflowPunct w:val="0"/>
        <w:spacing w:line="243" w:lineRule="exact"/>
        <w:ind w:left="517"/>
      </w:pPr>
      <w:r>
        <w:lastRenderedPageBreak/>
        <w:t>Church Office Hours: 9am-12pm, Tuesday &amp;</w:t>
      </w:r>
      <w:r>
        <w:rPr>
          <w:spacing w:val="-4"/>
        </w:rPr>
        <w:t xml:space="preserve"> </w:t>
      </w:r>
      <w:r>
        <w:t>Friday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  <w:tab w:val="left" w:leader="dot" w:pos="1588"/>
        </w:tabs>
        <w:kinsoku w:val="0"/>
        <w:overflowPunct w:val="0"/>
        <w:spacing w:before="38"/>
        <w:ind w:left="517"/>
        <w:rPr>
          <w:b/>
          <w:bCs/>
          <w:sz w:val="18"/>
          <w:szCs w:val="18"/>
        </w:rPr>
      </w:pPr>
      <w:r>
        <w:rPr>
          <w:sz w:val="18"/>
          <w:szCs w:val="18"/>
        </w:rPr>
        <w:t>Monday…</w:t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>Pastor’s day</w:t>
      </w:r>
      <w:r>
        <w:rPr>
          <w:b/>
          <w:bCs/>
          <w:spacing w:val="-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off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  <w:tab w:val="left" w:leader="dot" w:pos="1585"/>
        </w:tabs>
        <w:kinsoku w:val="0"/>
        <w:overflowPunct w:val="0"/>
        <w:spacing w:before="39"/>
        <w:ind w:left="517"/>
        <w:rPr>
          <w:sz w:val="18"/>
          <w:szCs w:val="18"/>
        </w:rPr>
      </w:pPr>
      <w:r>
        <w:rPr>
          <w:sz w:val="18"/>
          <w:szCs w:val="18"/>
        </w:rPr>
        <w:t>Tuesday…</w:t>
      </w:r>
      <w:r>
        <w:rPr>
          <w:sz w:val="18"/>
          <w:szCs w:val="18"/>
        </w:rPr>
        <w:tab/>
      </w:r>
      <w:r>
        <w:rPr>
          <w:sz w:val="18"/>
          <w:szCs w:val="18"/>
          <w:u w:val="single"/>
        </w:rPr>
        <w:t xml:space="preserve"> </w:t>
      </w:r>
      <w:r>
        <w:rPr>
          <w:b/>
          <w:bCs/>
          <w:sz w:val="18"/>
          <w:szCs w:val="18"/>
          <w:u w:val="single"/>
        </w:rPr>
        <w:t>NO</w:t>
      </w:r>
      <w:r>
        <w:rPr>
          <w:b/>
          <w:bCs/>
          <w:sz w:val="18"/>
          <w:szCs w:val="18"/>
        </w:rPr>
        <w:t xml:space="preserve"> Awana Clubs—</w:t>
      </w:r>
      <w:r>
        <w:rPr>
          <w:sz w:val="18"/>
          <w:szCs w:val="18"/>
        </w:rPr>
        <w:t>Spring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Break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</w:tabs>
        <w:kinsoku w:val="0"/>
        <w:overflowPunct w:val="0"/>
        <w:spacing w:before="36"/>
        <w:ind w:left="517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Wednesday… 7:30am, </w:t>
      </w:r>
      <w:r>
        <w:rPr>
          <w:b/>
          <w:bCs/>
          <w:sz w:val="18"/>
          <w:szCs w:val="18"/>
        </w:rPr>
        <w:t>Men’s Prayer</w:t>
      </w:r>
      <w:r>
        <w:rPr>
          <w:b/>
          <w:bCs/>
          <w:spacing w:val="10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Time</w:t>
      </w:r>
    </w:p>
    <w:p w:rsidR="00000000" w:rsidRDefault="00F349D7">
      <w:pPr>
        <w:pStyle w:val="BodyText"/>
        <w:kinsoku w:val="0"/>
        <w:overflowPunct w:val="0"/>
        <w:spacing w:before="44"/>
        <w:ind w:left="1300"/>
      </w:pPr>
      <w:r>
        <w:t xml:space="preserve">…...8pm, </w:t>
      </w:r>
      <w:r>
        <w:rPr>
          <w:b/>
          <w:bCs/>
        </w:rPr>
        <w:t xml:space="preserve">Young Adults Bible Study </w:t>
      </w:r>
      <w:r>
        <w:t>at Rudd’s home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  <w:tab w:val="left" w:leader="dot" w:pos="1586"/>
        </w:tabs>
        <w:kinsoku w:val="0"/>
        <w:overflowPunct w:val="0"/>
        <w:spacing w:before="37"/>
        <w:ind w:left="517"/>
        <w:rPr>
          <w:b/>
          <w:bCs/>
          <w:sz w:val="18"/>
          <w:szCs w:val="18"/>
        </w:rPr>
      </w:pPr>
      <w:r>
        <w:rPr>
          <w:sz w:val="18"/>
          <w:szCs w:val="18"/>
        </w:rPr>
        <w:t>Friday…</w:t>
      </w:r>
      <w:r>
        <w:rPr>
          <w:sz w:val="18"/>
          <w:szCs w:val="18"/>
        </w:rPr>
        <w:tab/>
        <w:t xml:space="preserve">7pm, </w:t>
      </w:r>
      <w:r>
        <w:rPr>
          <w:b/>
          <w:bCs/>
          <w:sz w:val="18"/>
          <w:szCs w:val="18"/>
        </w:rPr>
        <w:t>Youth Event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</w:tabs>
        <w:kinsoku w:val="0"/>
        <w:overflowPunct w:val="0"/>
        <w:spacing w:before="38"/>
        <w:ind w:left="517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Saturday……….Church Cleaning: </w:t>
      </w:r>
      <w:r>
        <w:rPr>
          <w:b/>
          <w:bCs/>
          <w:sz w:val="18"/>
          <w:szCs w:val="18"/>
        </w:rPr>
        <w:t>B</w:t>
      </w:r>
      <w:r>
        <w:rPr>
          <w:b/>
          <w:bCs/>
          <w:spacing w:val="-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Winter</w:t>
      </w:r>
    </w:p>
    <w:p w:rsidR="00000000" w:rsidRDefault="00F349D7">
      <w:pPr>
        <w:pStyle w:val="Heading2"/>
        <w:kinsoku w:val="0"/>
        <w:overflowPunct w:val="0"/>
        <w:spacing w:before="44"/>
        <w:ind w:left="1096"/>
      </w:pPr>
      <w:r>
        <w:rPr>
          <w:b w:val="0"/>
          <w:bCs w:val="0"/>
        </w:rPr>
        <w:t>………...</w:t>
      </w:r>
      <w:r>
        <w:t>Gleanings Community Bottle Drive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  <w:tab w:val="left" w:leader="dot" w:pos="1561"/>
        </w:tabs>
        <w:kinsoku w:val="0"/>
        <w:overflowPunct w:val="0"/>
        <w:spacing w:before="37"/>
        <w:ind w:left="517"/>
        <w:rPr>
          <w:b/>
          <w:bCs/>
          <w:sz w:val="18"/>
          <w:szCs w:val="18"/>
        </w:rPr>
      </w:pPr>
      <w:r>
        <w:rPr>
          <w:sz w:val="18"/>
          <w:szCs w:val="18"/>
        </w:rPr>
        <w:t>Sunday…</w:t>
      </w:r>
      <w:r>
        <w:rPr>
          <w:sz w:val="18"/>
          <w:szCs w:val="18"/>
        </w:rPr>
        <w:tab/>
      </w:r>
      <w:r>
        <w:rPr>
          <w:sz w:val="18"/>
          <w:szCs w:val="18"/>
          <w:u w:val="single"/>
        </w:rPr>
        <w:t xml:space="preserve"> </w:t>
      </w:r>
      <w:r>
        <w:rPr>
          <w:b/>
          <w:bCs/>
          <w:sz w:val="18"/>
          <w:szCs w:val="18"/>
          <w:u w:val="single"/>
        </w:rPr>
        <w:t>10am</w:t>
      </w:r>
      <w:r>
        <w:rPr>
          <w:b/>
          <w:bCs/>
          <w:sz w:val="18"/>
          <w:szCs w:val="18"/>
        </w:rPr>
        <w:t xml:space="preserve"> Sunday School,</w:t>
      </w:r>
      <w:r>
        <w:rPr>
          <w:b/>
          <w:bCs/>
          <w:sz w:val="18"/>
          <w:szCs w:val="18"/>
          <w:u w:val="single"/>
        </w:rPr>
        <w:t xml:space="preserve"> 11am</w:t>
      </w:r>
      <w:r>
        <w:rPr>
          <w:b/>
          <w:bCs/>
          <w:sz w:val="18"/>
          <w:szCs w:val="18"/>
        </w:rPr>
        <w:t xml:space="preserve"> Family Worship with Pastor</w:t>
      </w:r>
      <w:r>
        <w:rPr>
          <w:b/>
          <w:bCs/>
          <w:spacing w:val="-9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James</w:t>
      </w:r>
    </w:p>
    <w:p w:rsidR="00000000" w:rsidRDefault="00F349D7">
      <w:pPr>
        <w:pStyle w:val="BodyText"/>
        <w:tabs>
          <w:tab w:val="left" w:pos="4341"/>
        </w:tabs>
        <w:kinsoku w:val="0"/>
        <w:overflowPunct w:val="0"/>
        <w:spacing w:before="44"/>
        <w:ind w:left="1014"/>
      </w:pPr>
      <w:r>
        <w:rPr>
          <w:b/>
          <w:bCs/>
        </w:rPr>
        <w:t xml:space="preserve">Greeters:  </w:t>
      </w:r>
      <w:r>
        <w:t xml:space="preserve">T&amp;L Gardner    </w:t>
      </w:r>
      <w:r>
        <w:rPr>
          <w:b/>
          <w:bCs/>
        </w:rPr>
        <w:t>Coffee:</w:t>
      </w:r>
      <w:r>
        <w:rPr>
          <w:b/>
          <w:bCs/>
          <w:spacing w:val="27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Unger</w:t>
      </w:r>
      <w:r>
        <w:tab/>
      </w:r>
      <w:r>
        <w:rPr>
          <w:b/>
          <w:bCs/>
        </w:rPr>
        <w:t xml:space="preserve">Nursery: </w:t>
      </w:r>
      <w:r>
        <w:t>N</w:t>
      </w:r>
      <w:r>
        <w:rPr>
          <w:spacing w:val="1"/>
        </w:rPr>
        <w:t xml:space="preserve"> </w:t>
      </w:r>
      <w:r>
        <w:t>Wearmouth</w:t>
      </w:r>
    </w:p>
    <w:p w:rsidR="00000000" w:rsidRDefault="00F349D7">
      <w:pPr>
        <w:pStyle w:val="BodyText"/>
        <w:kinsoku w:val="0"/>
        <w:overflowPunct w:val="0"/>
        <w:spacing w:before="42"/>
        <w:ind w:left="1014"/>
      </w:pPr>
      <w:r>
        <w:rPr>
          <w:b/>
          <w:bCs/>
        </w:rPr>
        <w:t xml:space="preserve">LKT: </w:t>
      </w:r>
      <w:r>
        <w:t>V Weiss, N VanGinkel, Joas S, A Snoek</w:t>
      </w:r>
    </w:p>
    <w:p w:rsidR="00000000" w:rsidRDefault="00F349D7">
      <w:pPr>
        <w:pStyle w:val="BodyText"/>
        <w:kinsoku w:val="0"/>
        <w:overflowPunct w:val="0"/>
        <w:spacing w:before="6"/>
        <w:rPr>
          <w:sz w:val="4"/>
          <w:szCs w:val="4"/>
        </w:rPr>
      </w:pPr>
    </w:p>
    <w:p w:rsidR="00000000" w:rsidRDefault="007A749A">
      <w:pPr>
        <w:pStyle w:val="BodyText"/>
        <w:kinsoku w:val="0"/>
        <w:overflowPunct w:val="0"/>
        <w:ind w:left="95"/>
        <w:rPr>
          <w:position w:val="-2"/>
          <w:sz w:val="20"/>
          <w:szCs w:val="20"/>
        </w:rPr>
      </w:pPr>
      <w:r>
        <w:rPr>
          <w:noProof/>
          <w:position w:val="-2"/>
          <w:sz w:val="20"/>
          <w:szCs w:val="20"/>
        </w:rPr>
        <mc:AlternateContent>
          <mc:Choice Requires="wps">
            <w:drawing>
              <wp:inline distT="0" distB="0" distL="0" distR="0">
                <wp:extent cx="1381125" cy="243840"/>
                <wp:effectExtent l="15875" t="15240" r="12700" b="17145"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38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8"/>
                              <w:ind w:left="56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Coming Up...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" o:spid="_x0000_s1051" type="#_x0000_t202" style="width:108.7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" fillcolor="#c2c2c2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8"/>
                        <w:ind w:left="56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Coming Up...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</w:tabs>
        <w:kinsoku w:val="0"/>
        <w:overflowPunct w:val="0"/>
        <w:spacing w:before="55"/>
        <w:ind w:left="517"/>
        <w:rPr>
          <w:sz w:val="18"/>
          <w:szCs w:val="18"/>
        </w:rPr>
      </w:pPr>
      <w:r>
        <w:rPr>
          <w:sz w:val="18"/>
          <w:szCs w:val="18"/>
        </w:rPr>
        <w:t xml:space="preserve">Saturday, May 4th: 8:30-noon, </w:t>
      </w:r>
      <w:r>
        <w:rPr>
          <w:b/>
          <w:bCs/>
          <w:sz w:val="18"/>
          <w:szCs w:val="18"/>
        </w:rPr>
        <w:t xml:space="preserve">Annual Highway Clean-up </w:t>
      </w:r>
      <w:r>
        <w:rPr>
          <w:sz w:val="18"/>
          <w:szCs w:val="18"/>
        </w:rPr>
        <w:t>(sign up sheet at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back)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</w:tabs>
        <w:kinsoku w:val="0"/>
        <w:overflowPunct w:val="0"/>
        <w:spacing w:before="38"/>
        <w:ind w:left="517"/>
        <w:rPr>
          <w:sz w:val="18"/>
          <w:szCs w:val="18"/>
        </w:rPr>
      </w:pPr>
      <w:r>
        <w:rPr>
          <w:sz w:val="18"/>
          <w:szCs w:val="18"/>
        </w:rPr>
        <w:t xml:space="preserve">Sunday, May 5th: 6:30pm, </w:t>
      </w:r>
      <w:r>
        <w:rPr>
          <w:b/>
          <w:bCs/>
          <w:sz w:val="18"/>
          <w:szCs w:val="18"/>
        </w:rPr>
        <w:t>Awana Closing Ceremony &amp; Program</w:t>
      </w:r>
      <w:r>
        <w:rPr>
          <w:sz w:val="18"/>
          <w:szCs w:val="18"/>
        </w:rPr>
        <w:t>—everyone</w:t>
      </w:r>
      <w:r>
        <w:rPr>
          <w:spacing w:val="-23"/>
          <w:sz w:val="18"/>
          <w:szCs w:val="18"/>
        </w:rPr>
        <w:t xml:space="preserve"> </w:t>
      </w:r>
      <w:r>
        <w:rPr>
          <w:sz w:val="18"/>
          <w:szCs w:val="18"/>
        </w:rPr>
        <w:t>welcome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</w:tabs>
        <w:kinsoku w:val="0"/>
        <w:overflowPunct w:val="0"/>
        <w:spacing w:before="39"/>
        <w:ind w:left="517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Friday, May 10th: 7pm, </w:t>
      </w:r>
      <w:r>
        <w:rPr>
          <w:b/>
          <w:bCs/>
          <w:sz w:val="18"/>
          <w:szCs w:val="18"/>
        </w:rPr>
        <w:t>Ladies Spring</w:t>
      </w:r>
      <w:r>
        <w:rPr>
          <w:b/>
          <w:bCs/>
          <w:spacing w:val="-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Event</w:t>
      </w:r>
    </w:p>
    <w:p w:rsidR="00000000" w:rsidRDefault="00F349D7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F349D7">
      <w:pPr>
        <w:pStyle w:val="BodyText"/>
        <w:kinsoku w:val="0"/>
        <w:overflowPunct w:val="0"/>
        <w:spacing w:before="2"/>
        <w:rPr>
          <w:b/>
          <w:bCs/>
          <w:sz w:val="17"/>
          <w:szCs w:val="17"/>
        </w:rPr>
      </w:pPr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3"/>
        <w:gridCol w:w="3841"/>
        <w:gridCol w:w="15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/>
        </w:trPr>
        <w:tc>
          <w:tcPr>
            <w:tcW w:w="673" w:type="dxa"/>
            <w:tcBorders>
              <w:top w:val="single" w:sz="18" w:space="0" w:color="000000"/>
              <w:left w:val="single" w:sz="18" w:space="0" w:color="000000"/>
              <w:bottom w:val="double" w:sz="6" w:space="0" w:color="000000"/>
              <w:right w:val="double" w:sz="6" w:space="0" w:color="000000"/>
            </w:tcBorders>
          </w:tcPr>
          <w:p w:rsidR="00000000" w:rsidRDefault="00F349D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2" w:type="dxa"/>
            <w:gridSpan w:val="2"/>
            <w:tcBorders>
              <w:top w:val="single" w:sz="18" w:space="0" w:color="000000"/>
              <w:left w:val="doub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0E0E0"/>
          </w:tcPr>
          <w:p w:rsidR="00000000" w:rsidRDefault="00F349D7">
            <w:pPr>
              <w:pStyle w:val="TableParagraph"/>
              <w:kinsoku w:val="0"/>
              <w:overflowPunct w:val="0"/>
              <w:spacing w:before="64"/>
              <w:ind w:left="2364" w:hanging="2220"/>
              <w:rPr>
                <w:rFonts w:ascii="Perpetua" w:hAnsi="Perpetua" w:cs="Perpetua"/>
                <w:sz w:val="22"/>
                <w:szCs w:val="22"/>
              </w:rPr>
            </w:pPr>
            <w:r>
              <w:rPr>
                <w:rFonts w:ascii="Perpetua" w:hAnsi="Perpetua" w:cs="Perpetua"/>
                <w:b/>
                <w:bCs/>
                <w:sz w:val="22"/>
                <w:szCs w:val="22"/>
              </w:rPr>
              <w:t xml:space="preserve">Family of the Week: </w:t>
            </w:r>
            <w:r>
              <w:rPr>
                <w:rFonts w:ascii="Perpetua" w:hAnsi="Perpetua" w:cs="Perpetua"/>
                <w:sz w:val="22"/>
                <w:szCs w:val="22"/>
              </w:rPr>
              <w:t>Kees, Miranda, Simon, Robin &amp; Nicole Verhoef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/>
        </w:trPr>
        <w:tc>
          <w:tcPr>
            <w:tcW w:w="4514" w:type="dxa"/>
            <w:gridSpan w:val="2"/>
            <w:tcBorders>
              <w:top w:val="thinThickMediumGap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F349D7">
            <w:pPr>
              <w:pStyle w:val="TableParagraph"/>
              <w:kinsoku w:val="0"/>
              <w:overflowPunct w:val="0"/>
              <w:spacing w:before="66"/>
              <w:ind w:left="120" w:right="58" w:firstLine="2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bCs/>
                <w:sz w:val="18"/>
                <w:szCs w:val="18"/>
                <w:u w:val="single"/>
              </w:rPr>
              <w:t>PRAYER CHAIN</w:t>
            </w:r>
            <w:r>
              <w:rPr>
                <w:b/>
                <w:bCs/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 xml:space="preserve">If anyone has a prayer request and wants it on the </w:t>
            </w:r>
            <w:r>
              <w:rPr>
                <w:b/>
                <w:bCs/>
                <w:sz w:val="18"/>
                <w:szCs w:val="18"/>
              </w:rPr>
              <w:t>Prayer Chain</w:t>
            </w:r>
            <w:r>
              <w:rPr>
                <w:sz w:val="18"/>
                <w:szCs w:val="18"/>
              </w:rPr>
              <w:t xml:space="preserve">, call </w:t>
            </w:r>
            <w:r>
              <w:rPr>
                <w:b/>
                <w:bCs/>
                <w:sz w:val="18"/>
                <w:szCs w:val="18"/>
              </w:rPr>
              <w:t xml:space="preserve">Madeline Hall </w:t>
            </w:r>
            <w:r>
              <w:rPr>
                <w:sz w:val="18"/>
                <w:szCs w:val="18"/>
              </w:rPr>
              <w:t>at 403-559-2332</w:t>
            </w:r>
          </w:p>
        </w:tc>
        <w:tc>
          <w:tcPr>
            <w:tcW w:w="1591" w:type="dxa"/>
            <w:tcBorders>
              <w:top w:val="single" w:sz="18" w:space="0" w:color="000000"/>
              <w:left w:val="single" w:sz="18" w:space="0" w:color="000000"/>
              <w:bottom w:val="none" w:sz="6" w:space="0" w:color="auto"/>
              <w:right w:val="none" w:sz="6" w:space="0" w:color="auto"/>
            </w:tcBorders>
          </w:tcPr>
          <w:p w:rsidR="00000000" w:rsidRDefault="00F349D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00000" w:rsidRDefault="007A749A">
      <w:pPr>
        <w:pStyle w:val="Heading2"/>
        <w:numPr>
          <w:ilvl w:val="0"/>
          <w:numId w:val="5"/>
        </w:numPr>
        <w:tabs>
          <w:tab w:val="left" w:pos="518"/>
        </w:tabs>
        <w:kinsoku w:val="0"/>
        <w:overflowPunct w:val="0"/>
        <w:spacing w:before="79" w:line="283" w:lineRule="auto"/>
        <w:ind w:left="518" w:right="610"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5563235</wp:posOffset>
                </wp:positionH>
                <wp:positionV relativeFrom="paragraph">
                  <wp:posOffset>-887730</wp:posOffset>
                </wp:positionV>
                <wp:extent cx="406400" cy="419100"/>
                <wp:effectExtent l="0" t="0" r="0" b="0"/>
                <wp:wrapNone/>
                <wp:docPr id="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A749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6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9575" cy="41910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F349D7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52" style="position:absolute;left:0;text-align:left;margin-left:438.05pt;margin-top:-69.9pt;width:32pt;height:3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" o:allowincell="f" filled="f" stroked="f">
                <v:textbox inset="0,0,0,0">
                  <w:txbxContent>
                    <w:p w:rsidR="00000000" w:rsidRDefault="007A749A">
                      <w:pPr>
                        <w:widowControl/>
                        <w:autoSpaceDE/>
                        <w:autoSpaceDN/>
                        <w:adjustRightInd/>
                        <w:spacing w:line="66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9575" cy="41910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F349D7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-1197610</wp:posOffset>
                </wp:positionV>
                <wp:extent cx="1418590" cy="254635"/>
                <wp:effectExtent l="0" t="0" r="0" b="0"/>
                <wp:wrapNone/>
                <wp:docPr id="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2546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7"/>
                              <w:ind w:left="58"/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 w:cs="Perpetua"/>
                                <w:b/>
                                <w:bCs/>
                                <w:sz w:val="24"/>
                                <w:szCs w:val="24"/>
                              </w:rPr>
                              <w:t>Prayer &amp; Praise...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3" type="#_x0000_t202" style="position:absolute;left:0;text-align:left;margin-left:432.7pt;margin-top:-94.3pt;width:111.7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" o:allowincell="f" fillcolor="#c2c2c2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7"/>
                        <w:ind w:left="58"/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 w:cs="Perpetua"/>
                          <w:b/>
                          <w:bCs/>
                          <w:sz w:val="24"/>
                          <w:szCs w:val="24"/>
                        </w:rPr>
                        <w:t>Prayer &amp; Praise...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6981825</wp:posOffset>
                </wp:positionH>
                <wp:positionV relativeFrom="paragraph">
                  <wp:posOffset>-1461135</wp:posOffset>
                </wp:positionV>
                <wp:extent cx="2457450" cy="514350"/>
                <wp:effectExtent l="0" t="0" r="0" b="0"/>
                <wp:wrapNone/>
                <wp:docPr id="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1435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F349D7">
                            <w:pPr>
                              <w:pStyle w:val="BodyText"/>
                              <w:kinsoku w:val="0"/>
                              <w:overflowPunct w:val="0"/>
                              <w:spacing w:before="57" w:line="285" w:lineRule="auto"/>
                              <w:ind w:left="1457" w:right="127" w:hanging="6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Interested in </w:t>
                            </w:r>
                            <w:r>
                              <w:rPr>
                                <w:rFonts w:ascii="Arial Black" w:hAnsi="Arial Black" w:cs="Arial Black"/>
                                <w:sz w:val="14"/>
                                <w:szCs w:val="14"/>
                                <w:u w:val="single"/>
                              </w:rPr>
                              <w:t>BAPTISM</w:t>
                            </w:r>
                            <w:r>
                              <w:rPr>
                                <w:rFonts w:ascii="Arial Black" w:hAnsi="Arial Black" w:cs="Arial Black"/>
                                <w:sz w:val="14"/>
                                <w:szCs w:val="14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Please talk to Pastor James.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Sign up sheet on the back table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4" type="#_x0000_t202" style="position:absolute;left:0;text-align:left;margin-left:549.75pt;margin-top:-115.05pt;width:193.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" o:allowincell="f" filled="f" strokeweight="2pt">
                <v:textbox inset="0,0,0,0">
                  <w:txbxContent>
                    <w:p w:rsidR="00000000" w:rsidRDefault="00F349D7">
                      <w:pPr>
                        <w:pStyle w:val="BodyText"/>
                        <w:kinsoku w:val="0"/>
                        <w:overflowPunct w:val="0"/>
                        <w:spacing w:before="57" w:line="285" w:lineRule="auto"/>
                        <w:ind w:left="1457" w:right="127" w:hanging="6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Interested in </w:t>
                      </w:r>
                      <w:r>
                        <w:rPr>
                          <w:rFonts w:ascii="Arial Black" w:hAnsi="Arial Black" w:cs="Arial Black"/>
                          <w:sz w:val="14"/>
                          <w:szCs w:val="14"/>
                          <w:u w:val="single"/>
                        </w:rPr>
                        <w:t>BAPTISM</w:t>
                      </w:r>
                      <w:r>
                        <w:rPr>
                          <w:rFonts w:ascii="Arial Black" w:hAnsi="Arial Black" w:cs="Arial Black"/>
                          <w:sz w:val="14"/>
                          <w:szCs w:val="14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Please talk to Pastor James.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Sign up sheet on the back table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49D7">
        <w:rPr>
          <w:b w:val="0"/>
          <w:bCs w:val="0"/>
        </w:rPr>
        <w:t xml:space="preserve">Pray for our </w:t>
      </w:r>
      <w:r w:rsidR="00F349D7">
        <w:t xml:space="preserve">senior shut-ins </w:t>
      </w:r>
      <w:r w:rsidR="00F349D7">
        <w:rPr>
          <w:b w:val="0"/>
          <w:bCs w:val="0"/>
        </w:rPr>
        <w:t xml:space="preserve">and </w:t>
      </w:r>
      <w:r w:rsidR="00F349D7">
        <w:t>those of our church family dealing with</w:t>
      </w:r>
      <w:r w:rsidR="00F349D7">
        <w:rPr>
          <w:spacing w:val="-26"/>
        </w:rPr>
        <w:t xml:space="preserve"> </w:t>
      </w:r>
      <w:r w:rsidR="00F349D7">
        <w:t>health concerns—</w:t>
      </w:r>
      <w:r w:rsidR="00F349D7">
        <w:t>Helen Dyck, Madeline Hall, Jake Siemens, Erwin</w:t>
      </w:r>
      <w:r w:rsidR="00F349D7">
        <w:rPr>
          <w:spacing w:val="-10"/>
        </w:rPr>
        <w:t xml:space="preserve"> </w:t>
      </w:r>
      <w:r w:rsidR="00F349D7">
        <w:t>Standar,</w:t>
      </w:r>
    </w:p>
    <w:p w:rsidR="00000000" w:rsidRDefault="007A749A">
      <w:pPr>
        <w:pStyle w:val="BodyText"/>
        <w:kinsoku w:val="0"/>
        <w:overflowPunct w:val="0"/>
        <w:spacing w:before="4"/>
        <w:ind w:left="517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8716010</wp:posOffset>
                </wp:positionH>
                <wp:positionV relativeFrom="paragraph">
                  <wp:posOffset>65405</wp:posOffset>
                </wp:positionV>
                <wp:extent cx="1003300" cy="1092200"/>
                <wp:effectExtent l="0" t="0" r="0" b="0"/>
                <wp:wrapNone/>
                <wp:docPr id="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A749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72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00125" cy="109537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F349D7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5" style="position:absolute;left:0;text-align:left;margin-left:686.3pt;margin-top:5.15pt;width:79pt;height:8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" o:allowincell="f" filled="f" stroked="f">
                <v:textbox inset="0,0,0,0">
                  <w:txbxContent>
                    <w:p w:rsidR="00000000" w:rsidRDefault="007A749A">
                      <w:pPr>
                        <w:widowControl/>
                        <w:autoSpaceDE/>
                        <w:autoSpaceDN/>
                        <w:adjustRightInd/>
                        <w:spacing w:line="172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00125" cy="109537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F349D7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349D7">
        <w:rPr>
          <w:b/>
          <w:bCs/>
        </w:rPr>
        <w:t>Verna Unger, Andy &amp; Marlene Wipf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</w:tabs>
        <w:kinsoku w:val="0"/>
        <w:overflowPunct w:val="0"/>
        <w:spacing w:before="36" w:line="283" w:lineRule="auto"/>
        <w:ind w:left="518" w:right="2124" w:hanging="361"/>
        <w:rPr>
          <w:sz w:val="18"/>
          <w:szCs w:val="18"/>
        </w:rPr>
      </w:pPr>
      <w:r>
        <w:rPr>
          <w:sz w:val="18"/>
          <w:szCs w:val="18"/>
        </w:rPr>
        <w:t xml:space="preserve">Pray for the health of our </w:t>
      </w:r>
      <w:r>
        <w:rPr>
          <w:b/>
          <w:bCs/>
          <w:sz w:val="18"/>
          <w:szCs w:val="18"/>
        </w:rPr>
        <w:t xml:space="preserve">seniors. PTL </w:t>
      </w:r>
      <w:r>
        <w:rPr>
          <w:sz w:val="18"/>
          <w:szCs w:val="18"/>
        </w:rPr>
        <w:t xml:space="preserve">that </w:t>
      </w:r>
      <w:r>
        <w:rPr>
          <w:b/>
          <w:bCs/>
          <w:sz w:val="18"/>
          <w:szCs w:val="18"/>
        </w:rPr>
        <w:t xml:space="preserve">Verna Unger </w:t>
      </w:r>
      <w:r>
        <w:rPr>
          <w:sz w:val="18"/>
          <w:szCs w:val="18"/>
        </w:rPr>
        <w:t xml:space="preserve">is feeling much better. She wishes to </w:t>
      </w:r>
      <w:r>
        <w:rPr>
          <w:sz w:val="18"/>
          <w:szCs w:val="18"/>
        </w:rPr>
        <w:t>thank you all for your cards, visits and especially your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prayers.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</w:tabs>
        <w:kinsoku w:val="0"/>
        <w:overflowPunct w:val="0"/>
        <w:spacing w:line="283" w:lineRule="auto"/>
        <w:ind w:left="518" w:right="1875" w:hanging="361"/>
        <w:rPr>
          <w:sz w:val="18"/>
          <w:szCs w:val="18"/>
        </w:rPr>
      </w:pPr>
      <w:r>
        <w:rPr>
          <w:sz w:val="18"/>
          <w:szCs w:val="18"/>
        </w:rPr>
        <w:t xml:space="preserve">Pray for renewed strength for </w:t>
      </w:r>
      <w:r>
        <w:rPr>
          <w:b/>
          <w:bCs/>
          <w:sz w:val="18"/>
          <w:szCs w:val="18"/>
        </w:rPr>
        <w:t xml:space="preserve">Marlene Wipf </w:t>
      </w:r>
      <w:r>
        <w:rPr>
          <w:sz w:val="18"/>
          <w:szCs w:val="18"/>
        </w:rPr>
        <w:t>who is very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weak in hospital after taking a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fall.</w:t>
      </w:r>
    </w:p>
    <w:p w:rsidR="00000000" w:rsidRDefault="00F349D7">
      <w:pPr>
        <w:pStyle w:val="ListParagraph"/>
        <w:numPr>
          <w:ilvl w:val="0"/>
          <w:numId w:val="5"/>
        </w:numPr>
        <w:tabs>
          <w:tab w:val="left" w:pos="518"/>
        </w:tabs>
        <w:kinsoku w:val="0"/>
        <w:overflowPunct w:val="0"/>
        <w:spacing w:line="246" w:lineRule="exact"/>
        <w:ind w:left="518" w:hanging="361"/>
        <w:rPr>
          <w:sz w:val="18"/>
          <w:szCs w:val="18"/>
        </w:rPr>
      </w:pPr>
      <w:r>
        <w:rPr>
          <w:sz w:val="18"/>
          <w:szCs w:val="18"/>
        </w:rPr>
        <w:t xml:space="preserve">Pray for </w:t>
      </w:r>
      <w:r>
        <w:rPr>
          <w:b/>
          <w:bCs/>
          <w:sz w:val="18"/>
          <w:szCs w:val="18"/>
        </w:rPr>
        <w:t xml:space="preserve">Courtney Schafer </w:t>
      </w:r>
      <w:r>
        <w:rPr>
          <w:sz w:val="18"/>
          <w:szCs w:val="18"/>
        </w:rPr>
        <w:t>who is studying in Paris,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France.</w:t>
      </w:r>
    </w:p>
    <w:p w:rsidR="00F349D7" w:rsidRDefault="00F349D7">
      <w:pPr>
        <w:pStyle w:val="BodyText"/>
        <w:kinsoku w:val="0"/>
        <w:overflowPunct w:val="0"/>
        <w:spacing w:before="41" w:line="285" w:lineRule="auto"/>
        <w:ind w:left="517" w:right="164"/>
      </w:pPr>
      <w:r>
        <w:t xml:space="preserve">Pray for all our </w:t>
      </w:r>
      <w:r>
        <w:rPr>
          <w:b/>
          <w:bCs/>
        </w:rPr>
        <w:t xml:space="preserve">post secondary students </w:t>
      </w:r>
      <w:r>
        <w:t>who are completing their semesters at school and preparing for summer work.</w:t>
      </w:r>
    </w:p>
    <w:sectPr w:rsidR="00F349D7">
      <w:type w:val="continuous"/>
      <w:pgSz w:w="15840" w:h="12240" w:orient="landscape"/>
      <w:pgMar w:top="600" w:right="360" w:bottom="0" w:left="800" w:header="720" w:footer="720" w:gutter="0"/>
      <w:cols w:num="2" w:space="720" w:equalWidth="0">
        <w:col w:w="6859" w:space="880"/>
        <w:col w:w="6941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"/>
      <w:lvlJc w:val="left"/>
      <w:pPr>
        <w:ind w:left="560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972" w:hanging="360"/>
      </w:pPr>
    </w:lvl>
    <w:lvl w:ilvl="2">
      <w:numFmt w:val="bullet"/>
      <w:lvlText w:val="•"/>
      <w:lvlJc w:val="left"/>
      <w:pPr>
        <w:ind w:left="3384" w:hanging="360"/>
      </w:pPr>
    </w:lvl>
    <w:lvl w:ilvl="3">
      <w:numFmt w:val="bullet"/>
      <w:lvlText w:val="•"/>
      <w:lvlJc w:val="left"/>
      <w:pPr>
        <w:ind w:left="4796" w:hanging="360"/>
      </w:pPr>
    </w:lvl>
    <w:lvl w:ilvl="4">
      <w:numFmt w:val="bullet"/>
      <w:lvlText w:val="•"/>
      <w:lvlJc w:val="left"/>
      <w:pPr>
        <w:ind w:left="6208" w:hanging="360"/>
      </w:pPr>
    </w:lvl>
    <w:lvl w:ilvl="5">
      <w:numFmt w:val="bullet"/>
      <w:lvlText w:val="•"/>
      <w:lvlJc w:val="left"/>
      <w:pPr>
        <w:ind w:left="7620" w:hanging="360"/>
      </w:pPr>
    </w:lvl>
    <w:lvl w:ilvl="6">
      <w:numFmt w:val="bullet"/>
      <w:lvlText w:val="•"/>
      <w:lvlJc w:val="left"/>
      <w:pPr>
        <w:ind w:left="9032" w:hanging="360"/>
      </w:pPr>
    </w:lvl>
    <w:lvl w:ilvl="7">
      <w:numFmt w:val="bullet"/>
      <w:lvlText w:val="•"/>
      <w:lvlJc w:val="left"/>
      <w:pPr>
        <w:ind w:left="10444" w:hanging="360"/>
      </w:pPr>
    </w:lvl>
    <w:lvl w:ilvl="8">
      <w:numFmt w:val="bullet"/>
      <w:lvlText w:val="•"/>
      <w:lvlJc w:val="left"/>
      <w:pPr>
        <w:ind w:left="11856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508" w:hanging="96"/>
      </w:pPr>
      <w:rPr>
        <w:rFonts w:ascii="Calibri" w:hAnsi="Calibri" w:cs="Calibri"/>
        <w:b w:val="0"/>
        <w:bCs w:val="0"/>
        <w:i/>
        <w:iCs/>
        <w:spacing w:val="-2"/>
        <w:w w:val="100"/>
        <w:sz w:val="18"/>
        <w:szCs w:val="18"/>
      </w:rPr>
    </w:lvl>
    <w:lvl w:ilvl="1">
      <w:numFmt w:val="bullet"/>
      <w:lvlText w:val=""/>
      <w:lvlJc w:val="left"/>
      <w:pPr>
        <w:ind w:left="1458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1659" w:hanging="360"/>
      </w:pPr>
    </w:lvl>
    <w:lvl w:ilvl="3">
      <w:numFmt w:val="bullet"/>
      <w:lvlText w:val="•"/>
      <w:lvlJc w:val="left"/>
      <w:pPr>
        <w:ind w:left="1859" w:hanging="360"/>
      </w:pPr>
    </w:lvl>
    <w:lvl w:ilvl="4">
      <w:numFmt w:val="bullet"/>
      <w:lvlText w:val="•"/>
      <w:lvlJc w:val="left"/>
      <w:pPr>
        <w:ind w:left="2058" w:hanging="360"/>
      </w:pPr>
    </w:lvl>
    <w:lvl w:ilvl="5">
      <w:numFmt w:val="bullet"/>
      <w:lvlText w:val="•"/>
      <w:lvlJc w:val="left"/>
      <w:pPr>
        <w:ind w:left="2258" w:hanging="360"/>
      </w:pPr>
    </w:lvl>
    <w:lvl w:ilvl="6">
      <w:numFmt w:val="bullet"/>
      <w:lvlText w:val="•"/>
      <w:lvlJc w:val="left"/>
      <w:pPr>
        <w:ind w:left="2458" w:hanging="360"/>
      </w:pPr>
    </w:lvl>
    <w:lvl w:ilvl="7">
      <w:numFmt w:val="bullet"/>
      <w:lvlText w:val="•"/>
      <w:lvlJc w:val="left"/>
      <w:pPr>
        <w:ind w:left="2657" w:hanging="360"/>
      </w:pPr>
    </w:lvl>
    <w:lvl w:ilvl="8">
      <w:numFmt w:val="bullet"/>
      <w:lvlText w:val="•"/>
      <w:lvlJc w:val="left"/>
      <w:pPr>
        <w:ind w:left="2857" w:hanging="360"/>
      </w:pPr>
    </w:lvl>
  </w:abstractNum>
  <w:abstractNum w:abstractNumId="2">
    <w:nsid w:val="00000404"/>
    <w:multiLevelType w:val="multilevel"/>
    <w:tmpl w:val="00000887"/>
    <w:lvl w:ilvl="0">
      <w:numFmt w:val="bullet"/>
      <w:lvlText w:val=""/>
      <w:lvlJc w:val="left"/>
      <w:pPr>
        <w:ind w:left="778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065" w:hanging="360"/>
      </w:pPr>
    </w:lvl>
    <w:lvl w:ilvl="2">
      <w:numFmt w:val="bullet"/>
      <w:lvlText w:val="•"/>
      <w:lvlJc w:val="left"/>
      <w:pPr>
        <w:ind w:left="1351" w:hanging="360"/>
      </w:pPr>
    </w:lvl>
    <w:lvl w:ilvl="3">
      <w:numFmt w:val="bullet"/>
      <w:lvlText w:val="•"/>
      <w:lvlJc w:val="left"/>
      <w:pPr>
        <w:ind w:left="1636" w:hanging="360"/>
      </w:pPr>
    </w:lvl>
    <w:lvl w:ilvl="4">
      <w:numFmt w:val="bullet"/>
      <w:lvlText w:val="•"/>
      <w:lvlJc w:val="left"/>
      <w:pPr>
        <w:ind w:left="1922" w:hanging="360"/>
      </w:pPr>
    </w:lvl>
    <w:lvl w:ilvl="5">
      <w:numFmt w:val="bullet"/>
      <w:lvlText w:val="•"/>
      <w:lvlJc w:val="left"/>
      <w:pPr>
        <w:ind w:left="2207" w:hanging="360"/>
      </w:pPr>
    </w:lvl>
    <w:lvl w:ilvl="6">
      <w:numFmt w:val="bullet"/>
      <w:lvlText w:val="•"/>
      <w:lvlJc w:val="left"/>
      <w:pPr>
        <w:ind w:left="2493" w:hanging="360"/>
      </w:pPr>
    </w:lvl>
    <w:lvl w:ilvl="7">
      <w:numFmt w:val="bullet"/>
      <w:lvlText w:val="•"/>
      <w:lvlJc w:val="left"/>
      <w:pPr>
        <w:ind w:left="2778" w:hanging="360"/>
      </w:pPr>
    </w:lvl>
    <w:lvl w:ilvl="8">
      <w:numFmt w:val="bullet"/>
      <w:lvlText w:val="•"/>
      <w:lvlJc w:val="left"/>
      <w:pPr>
        <w:ind w:left="3064" w:hanging="360"/>
      </w:pPr>
    </w:lvl>
  </w:abstractNum>
  <w:abstractNum w:abstractNumId="3">
    <w:nsid w:val="00000405"/>
    <w:multiLevelType w:val="multilevel"/>
    <w:tmpl w:val="00000888"/>
    <w:lvl w:ilvl="0">
      <w:numFmt w:val="bullet"/>
      <w:lvlText w:val=""/>
      <w:lvlJc w:val="left"/>
      <w:pPr>
        <w:ind w:left="418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41" w:hanging="360"/>
      </w:pPr>
    </w:lvl>
    <w:lvl w:ilvl="2">
      <w:numFmt w:val="bullet"/>
      <w:lvlText w:val="•"/>
      <w:lvlJc w:val="left"/>
      <w:pPr>
        <w:ind w:left="1063" w:hanging="360"/>
      </w:pPr>
    </w:lvl>
    <w:lvl w:ilvl="3">
      <w:numFmt w:val="bullet"/>
      <w:lvlText w:val="•"/>
      <w:lvlJc w:val="left"/>
      <w:pPr>
        <w:ind w:left="1384" w:hanging="360"/>
      </w:pPr>
    </w:lvl>
    <w:lvl w:ilvl="4">
      <w:numFmt w:val="bullet"/>
      <w:lvlText w:val="•"/>
      <w:lvlJc w:val="left"/>
      <w:pPr>
        <w:ind w:left="1706" w:hanging="360"/>
      </w:pPr>
    </w:lvl>
    <w:lvl w:ilvl="5">
      <w:numFmt w:val="bullet"/>
      <w:lvlText w:val="•"/>
      <w:lvlJc w:val="left"/>
      <w:pPr>
        <w:ind w:left="2027" w:hanging="360"/>
      </w:pPr>
    </w:lvl>
    <w:lvl w:ilvl="6">
      <w:numFmt w:val="bullet"/>
      <w:lvlText w:val="•"/>
      <w:lvlJc w:val="left"/>
      <w:pPr>
        <w:ind w:left="2349" w:hanging="360"/>
      </w:pPr>
    </w:lvl>
    <w:lvl w:ilvl="7">
      <w:numFmt w:val="bullet"/>
      <w:lvlText w:val="•"/>
      <w:lvlJc w:val="left"/>
      <w:pPr>
        <w:ind w:left="2670" w:hanging="360"/>
      </w:pPr>
    </w:lvl>
    <w:lvl w:ilvl="8">
      <w:numFmt w:val="bullet"/>
      <w:lvlText w:val="•"/>
      <w:lvlJc w:val="left"/>
      <w:pPr>
        <w:ind w:left="2992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"/>
      <w:lvlJc w:val="left"/>
      <w:pPr>
        <w:ind w:left="418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41" w:hanging="360"/>
      </w:pPr>
    </w:lvl>
    <w:lvl w:ilvl="2">
      <w:numFmt w:val="bullet"/>
      <w:lvlText w:val="•"/>
      <w:lvlJc w:val="left"/>
      <w:pPr>
        <w:ind w:left="1063" w:hanging="360"/>
      </w:pPr>
    </w:lvl>
    <w:lvl w:ilvl="3">
      <w:numFmt w:val="bullet"/>
      <w:lvlText w:val="•"/>
      <w:lvlJc w:val="left"/>
      <w:pPr>
        <w:ind w:left="1384" w:hanging="360"/>
      </w:pPr>
    </w:lvl>
    <w:lvl w:ilvl="4">
      <w:numFmt w:val="bullet"/>
      <w:lvlText w:val="•"/>
      <w:lvlJc w:val="left"/>
      <w:pPr>
        <w:ind w:left="1706" w:hanging="360"/>
      </w:pPr>
    </w:lvl>
    <w:lvl w:ilvl="5">
      <w:numFmt w:val="bullet"/>
      <w:lvlText w:val="•"/>
      <w:lvlJc w:val="left"/>
      <w:pPr>
        <w:ind w:left="2027" w:hanging="360"/>
      </w:pPr>
    </w:lvl>
    <w:lvl w:ilvl="6">
      <w:numFmt w:val="bullet"/>
      <w:lvlText w:val="•"/>
      <w:lvlJc w:val="left"/>
      <w:pPr>
        <w:ind w:left="2349" w:hanging="360"/>
      </w:pPr>
    </w:lvl>
    <w:lvl w:ilvl="7">
      <w:numFmt w:val="bullet"/>
      <w:lvlText w:val="•"/>
      <w:lvlJc w:val="left"/>
      <w:pPr>
        <w:ind w:left="2670" w:hanging="360"/>
      </w:pPr>
    </w:lvl>
    <w:lvl w:ilvl="8">
      <w:numFmt w:val="bullet"/>
      <w:lvlText w:val="•"/>
      <w:lvlJc w:val="left"/>
      <w:pPr>
        <w:ind w:left="2992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9A"/>
    <w:rsid w:val="007A749A"/>
    <w:rsid w:val="00F3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44833982-0DF9-4A51-9B76-8FD045364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39"/>
      <w:ind w:left="200"/>
      <w:jc w:val="center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517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ListParagraph">
    <w:name w:val="List Paragraph"/>
    <w:basedOn w:val="Normal"/>
    <w:uiPriority w:val="1"/>
    <w:qFormat/>
    <w:pPr>
      <w:ind w:left="517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eobc@xplornet.ca" TargetMode="External"/><Relationship Id="rId18" Type="http://schemas.openxmlformats.org/officeDocument/2006/relationships/hyperlink" Target="mailto:eobcyouth@xplornet.com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hyperlink" Target="http://www.nabonmission.org/missionaries/lyndell-campbell" TargetMode="External"/><Relationship Id="rId17" Type="http://schemas.openxmlformats.org/officeDocument/2006/relationships/hyperlink" Target="mailto:eobcjames@xplornet.ca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mailto:eobc@xplornet.ca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nabonmission.org/missionaries/lyndell-campbell" TargetMode="External"/><Relationship Id="rId24" Type="http://schemas.openxmlformats.org/officeDocument/2006/relationships/image" Target="media/image11.jpeg"/><Relationship Id="rId5" Type="http://schemas.openxmlformats.org/officeDocument/2006/relationships/hyperlink" Target="mailto:rootsromania@gmail.com" TargetMode="External"/><Relationship Id="rId15" Type="http://schemas.openxmlformats.org/officeDocument/2006/relationships/hyperlink" Target="mailto:eobcyouth@xplornet.co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eobcjames@xplornet.c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MD SHAJEDUL ISLAM</cp:lastModifiedBy>
  <cp:revision>2</cp:revision>
  <dcterms:created xsi:type="dcterms:W3CDTF">2019-07-03T18:43:00Z</dcterms:created>
  <dcterms:modified xsi:type="dcterms:W3CDTF">2019-07-03T18:43:00Z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2010</vt:lpwstr>
  </property>
</Properties>
</file>