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4618B0">
      <w:pPr>
        <w:pStyle w:val="BodyText"/>
        <w:kinsoku w:val="0"/>
        <w:overflowPunct w:val="0"/>
        <w:rPr>
          <w:rFonts w:ascii="Times New Roman" w:hAnsi="Times New Roman" w:cs="Times New Roman"/>
          <w:sz w:val="20"/>
          <w:szCs w:val="20"/>
        </w:rPr>
      </w:pPr>
      <w:bookmarkStart w:id="0" w:name="_GoBack"/>
      <w:bookmarkEnd w:id="0"/>
      <w:r>
        <w:rPr>
          <w:noProof/>
        </w:rPr>
        <mc:AlternateContent>
          <mc:Choice Requires="wpg">
            <w:drawing>
              <wp:anchor distT="0" distB="0" distL="114300" distR="114300" simplePos="0" relativeHeight="251649536" behindDoc="1" locked="0" layoutInCell="0" allowOverlap="1">
                <wp:simplePos x="0" y="0"/>
                <wp:positionH relativeFrom="page">
                  <wp:posOffset>149860</wp:posOffset>
                </wp:positionH>
                <wp:positionV relativeFrom="page">
                  <wp:posOffset>158750</wp:posOffset>
                </wp:positionV>
                <wp:extent cx="4718050" cy="7447280"/>
                <wp:effectExtent l="0" t="0" r="0" b="0"/>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7447280"/>
                          <a:chOff x="236" y="250"/>
                          <a:chExt cx="7430" cy="11728"/>
                        </a:xfrm>
                      </wpg:grpSpPr>
                      <pic:pic xmlns:pic="http://schemas.openxmlformats.org/drawingml/2006/picture">
                        <pic:nvPicPr>
                          <pic:cNvPr id="52"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6" y="280"/>
                            <a:ext cx="7360" cy="1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4"/>
                        <wps:cNvSpPr>
                          <a:spLocks/>
                        </wps:cNvSpPr>
                        <wps:spPr bwMode="auto">
                          <a:xfrm>
                            <a:off x="266" y="280"/>
                            <a:ext cx="7370" cy="11668"/>
                          </a:xfrm>
                          <a:custGeom>
                            <a:avLst/>
                            <a:gdLst>
                              <a:gd name="T0" fmla="*/ 0 w 7370"/>
                              <a:gd name="T1" fmla="*/ 0 h 11668"/>
                              <a:gd name="T2" fmla="*/ 7370 w 7370"/>
                              <a:gd name="T3" fmla="*/ 0 h 11668"/>
                              <a:gd name="T4" fmla="*/ 7370 w 7370"/>
                              <a:gd name="T5" fmla="*/ 11668 h 11668"/>
                              <a:gd name="T6" fmla="*/ 0 w 7370"/>
                              <a:gd name="T7" fmla="*/ 11668 h 11668"/>
                              <a:gd name="T8" fmla="*/ 0 w 7370"/>
                              <a:gd name="T9" fmla="*/ 0 h 11668"/>
                            </a:gdLst>
                            <a:ahLst/>
                            <a:cxnLst>
                              <a:cxn ang="0">
                                <a:pos x="T0" y="T1"/>
                              </a:cxn>
                              <a:cxn ang="0">
                                <a:pos x="T2" y="T3"/>
                              </a:cxn>
                              <a:cxn ang="0">
                                <a:pos x="T4" y="T5"/>
                              </a:cxn>
                              <a:cxn ang="0">
                                <a:pos x="T6" y="T7"/>
                              </a:cxn>
                              <a:cxn ang="0">
                                <a:pos x="T8" y="T9"/>
                              </a:cxn>
                            </a:cxnLst>
                            <a:rect l="0" t="0" r="r" b="b"/>
                            <a:pathLst>
                              <a:path w="7370" h="11668">
                                <a:moveTo>
                                  <a:pt x="0" y="0"/>
                                </a:moveTo>
                                <a:lnTo>
                                  <a:pt x="7370" y="0"/>
                                </a:lnTo>
                                <a:lnTo>
                                  <a:pt x="7370" y="11668"/>
                                </a:lnTo>
                                <a:lnTo>
                                  <a:pt x="0" y="11668"/>
                                </a:lnTo>
                                <a:lnTo>
                                  <a:pt x="0" y="0"/>
                                </a:lnTo>
                                <a:close/>
                              </a:path>
                            </a:pathLst>
                          </a:custGeom>
                          <a:noFill/>
                          <a:ln w="3810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5" y="2453"/>
                            <a:ext cx="730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0" y="315"/>
                            <a:ext cx="732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7" y="7470"/>
                            <a:ext cx="7320"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7" name="Group 8"/>
                        <wpg:cNvGrpSpPr>
                          <a:grpSpLocks/>
                        </wpg:cNvGrpSpPr>
                        <wpg:grpSpPr bwMode="auto">
                          <a:xfrm>
                            <a:off x="297" y="6149"/>
                            <a:ext cx="7323" cy="5803"/>
                            <a:chOff x="297" y="6149"/>
                            <a:chExt cx="7323" cy="5803"/>
                          </a:xfrm>
                        </wpg:grpSpPr>
                        <wps:wsp>
                          <wps:cNvPr id="58" name="Freeform 9"/>
                          <wps:cNvSpPr>
                            <a:spLocks/>
                          </wps:cNvSpPr>
                          <wps:spPr bwMode="auto">
                            <a:xfrm>
                              <a:off x="297" y="6149"/>
                              <a:ext cx="7323" cy="5803"/>
                            </a:xfrm>
                            <a:custGeom>
                              <a:avLst/>
                              <a:gdLst>
                                <a:gd name="T0" fmla="*/ 7304 w 7323"/>
                                <a:gd name="T1" fmla="*/ 0 h 5803"/>
                                <a:gd name="T2" fmla="*/ 3 w 7323"/>
                                <a:gd name="T3" fmla="*/ 0 h 5803"/>
                                <a:gd name="T4" fmla="*/ 3 w 7323"/>
                                <a:gd name="T5" fmla="*/ 1635 h 5803"/>
                                <a:gd name="T6" fmla="*/ 7304 w 7323"/>
                                <a:gd name="T7" fmla="*/ 1635 h 5803"/>
                                <a:gd name="T8" fmla="*/ 7304 w 7323"/>
                                <a:gd name="T9" fmla="*/ 0 h 5803"/>
                              </a:gdLst>
                              <a:ahLst/>
                              <a:cxnLst>
                                <a:cxn ang="0">
                                  <a:pos x="T0" y="T1"/>
                                </a:cxn>
                                <a:cxn ang="0">
                                  <a:pos x="T2" y="T3"/>
                                </a:cxn>
                                <a:cxn ang="0">
                                  <a:pos x="T4" y="T5"/>
                                </a:cxn>
                                <a:cxn ang="0">
                                  <a:pos x="T6" y="T7"/>
                                </a:cxn>
                                <a:cxn ang="0">
                                  <a:pos x="T8" y="T9"/>
                                </a:cxn>
                              </a:cxnLst>
                              <a:rect l="0" t="0" r="r" b="b"/>
                              <a:pathLst>
                                <a:path w="7323" h="5803">
                                  <a:moveTo>
                                    <a:pt x="7304" y="0"/>
                                  </a:moveTo>
                                  <a:lnTo>
                                    <a:pt x="3" y="0"/>
                                  </a:lnTo>
                                  <a:lnTo>
                                    <a:pt x="3" y="1635"/>
                                  </a:lnTo>
                                  <a:lnTo>
                                    <a:pt x="7304" y="1635"/>
                                  </a:lnTo>
                                  <a:lnTo>
                                    <a:pt x="7304" y="0"/>
                                  </a:lnTo>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
                          <wps:cNvSpPr>
                            <a:spLocks/>
                          </wps:cNvSpPr>
                          <wps:spPr bwMode="auto">
                            <a:xfrm>
                              <a:off x="297" y="6149"/>
                              <a:ext cx="7323" cy="5803"/>
                            </a:xfrm>
                            <a:custGeom>
                              <a:avLst/>
                              <a:gdLst>
                                <a:gd name="T0" fmla="*/ 7323 w 7323"/>
                                <a:gd name="T1" fmla="*/ 4525 h 5803"/>
                                <a:gd name="T2" fmla="*/ 0 w 7323"/>
                                <a:gd name="T3" fmla="*/ 4525 h 5803"/>
                                <a:gd name="T4" fmla="*/ 0 w 7323"/>
                                <a:gd name="T5" fmla="*/ 5802 h 5803"/>
                                <a:gd name="T6" fmla="*/ 7323 w 7323"/>
                                <a:gd name="T7" fmla="*/ 5802 h 5803"/>
                                <a:gd name="T8" fmla="*/ 7323 w 7323"/>
                                <a:gd name="T9" fmla="*/ 4525 h 5803"/>
                              </a:gdLst>
                              <a:ahLst/>
                              <a:cxnLst>
                                <a:cxn ang="0">
                                  <a:pos x="T0" y="T1"/>
                                </a:cxn>
                                <a:cxn ang="0">
                                  <a:pos x="T2" y="T3"/>
                                </a:cxn>
                                <a:cxn ang="0">
                                  <a:pos x="T4" y="T5"/>
                                </a:cxn>
                                <a:cxn ang="0">
                                  <a:pos x="T6" y="T7"/>
                                </a:cxn>
                                <a:cxn ang="0">
                                  <a:pos x="T8" y="T9"/>
                                </a:cxn>
                              </a:cxnLst>
                              <a:rect l="0" t="0" r="r" b="b"/>
                              <a:pathLst>
                                <a:path w="7323" h="5803">
                                  <a:moveTo>
                                    <a:pt x="7323" y="4525"/>
                                  </a:moveTo>
                                  <a:lnTo>
                                    <a:pt x="0" y="4525"/>
                                  </a:lnTo>
                                  <a:lnTo>
                                    <a:pt x="0" y="5802"/>
                                  </a:lnTo>
                                  <a:lnTo>
                                    <a:pt x="7323" y="5802"/>
                                  </a:lnTo>
                                  <a:lnTo>
                                    <a:pt x="7323" y="4525"/>
                                  </a:lnTo>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 name="Freeform 11"/>
                        <wps:cNvSpPr>
                          <a:spLocks/>
                        </wps:cNvSpPr>
                        <wps:spPr bwMode="auto">
                          <a:xfrm>
                            <a:off x="3794" y="7800"/>
                            <a:ext cx="3845" cy="2865"/>
                          </a:xfrm>
                          <a:custGeom>
                            <a:avLst/>
                            <a:gdLst>
                              <a:gd name="T0" fmla="*/ 0 w 3845"/>
                              <a:gd name="T1" fmla="*/ 0 h 2865"/>
                              <a:gd name="T2" fmla="*/ 3845 w 3845"/>
                              <a:gd name="T3" fmla="*/ 0 h 2865"/>
                              <a:gd name="T4" fmla="*/ 3845 w 3845"/>
                              <a:gd name="T5" fmla="*/ 2865 h 2865"/>
                              <a:gd name="T6" fmla="*/ 0 w 3845"/>
                              <a:gd name="T7" fmla="*/ 2865 h 2865"/>
                              <a:gd name="T8" fmla="*/ 0 w 3845"/>
                              <a:gd name="T9" fmla="*/ 0 h 2865"/>
                            </a:gdLst>
                            <a:ahLst/>
                            <a:cxnLst>
                              <a:cxn ang="0">
                                <a:pos x="T0" y="T1"/>
                              </a:cxn>
                              <a:cxn ang="0">
                                <a:pos x="T2" y="T3"/>
                              </a:cxn>
                              <a:cxn ang="0">
                                <a:pos x="T4" y="T5"/>
                              </a:cxn>
                              <a:cxn ang="0">
                                <a:pos x="T6" y="T7"/>
                              </a:cxn>
                              <a:cxn ang="0">
                                <a:pos x="T8" y="T9"/>
                              </a:cxn>
                            </a:cxnLst>
                            <a:rect l="0" t="0" r="r" b="b"/>
                            <a:pathLst>
                              <a:path w="3845" h="2865">
                                <a:moveTo>
                                  <a:pt x="0" y="0"/>
                                </a:moveTo>
                                <a:lnTo>
                                  <a:pt x="3845" y="0"/>
                                </a:lnTo>
                                <a:lnTo>
                                  <a:pt x="3845" y="2865"/>
                                </a:lnTo>
                                <a:lnTo>
                                  <a:pt x="0" y="2865"/>
                                </a:lnTo>
                                <a:lnTo>
                                  <a:pt x="0" y="0"/>
                                </a:lnTo>
                                <a:close/>
                              </a:path>
                            </a:pathLst>
                          </a:custGeom>
                          <a:solidFill>
                            <a:srgbClr val="001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1AB7" id="Group 2" o:spid="_x0000_s1026" style="position:absolute;margin-left:11.8pt;margin-top:12.5pt;width:371.5pt;height:586.4pt;z-index:-251666944;mso-position-horizontal-relative:page;mso-position-vertical-relative:page" coordorigin="236,250" coordsize="7430,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6;top:280;width:7360;height:1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6MzDAAAA2wAAAA8AAABkcnMvZG93bnJldi54bWxEj0FrwkAUhO8F/8PyBG/NxoCtRFcRaSCH&#10;IlS9eHvsPpNg9m3Ibk3qr3cLhR6HmfmGWW9H24o79b5xrGCepCCItTMNVwrOp+J1CcIHZIOtY1Lw&#10;Qx62m8nLGnPjBv6i+zFUIkLY56igDqHLpfS6Jos+cR1x9K6utxii7Ctpehwi3LYyS9M3abHhuFBj&#10;R/ua9O34bRXgoxz8x2G8NPyu08/CucujLJWaTcfdCkSgMfyH/9qlUbDI4PdL/AF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ozMMAAADbAAAADwAAAAAAAAAAAAAAAACf&#10;AgAAZHJzL2Rvd25yZXYueG1sUEsFBgAAAAAEAAQA9wAAAI8DAAAAAA==&#10;">
                  <v:imagedata r:id="rId9" o:title=""/>
                </v:shape>
                <v:shape id="Freeform 4" o:spid="_x0000_s1028" style="position:absolute;left:266;top:280;width:7370;height:11668;visibility:visible;mso-wrap-style:square;v-text-anchor:top" coordsize="7370,1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Ey8QA&#10;AADbAAAADwAAAGRycy9kb3ducmV2LnhtbESPX2vCQBDE3wv9DscWfNNLrUqJntIKlb4I9U/fl9wm&#10;F5vbC7lV47fvCYU+DjPzG2ax6n2jLtTFOrCB51EGirgItubKwPHwMXwFFQXZYhOYDNwowmr5+LDA&#10;3IYr7+iyl0olCMccDTiRNtc6Fo48xlFoiZNXhs6jJNlV2nZ4TXDf6HGWzbTHmtOCw5bWjoqf/dkb&#10;GJ9uZy2TzfGrLNfvZeFk8t1ujRk89W9zUEK9/If/2p/WwPQF7l/S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RMvEAAAA2wAAAA8AAAAAAAAAAAAAAAAAmAIAAGRycy9k&#10;b3ducmV2LnhtbFBLBQYAAAAABAAEAPUAAACJAwAAAAA=&#10;" path="m,l7370,r,11668l,11668,,xe" filled="f" strokecolor="#002060" strokeweight="3pt">
                  <v:path arrowok="t" o:connecttype="custom" o:connectlocs="0,0;7370,0;7370,11668;0,11668;0,0" o:connectangles="0,0,0,0,0"/>
                </v:shape>
                <v:shape id="Picture 5" o:spid="_x0000_s1029" type="#_x0000_t75" style="position:absolute;left:305;top:2453;width:7300;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5P/DAAAA2wAAAA8AAABkcnMvZG93bnJldi54bWxEj81uwjAQhO+VeAdrkXorTvoHCnFQhYrU&#10;AxcCFddVvDgW8TqKDaRvX1dC6nE0O9/slKvRdeJKQ7CeFeSzDARx47Vlo+Cw3zwtQISIrLHzTAp+&#10;KMCqmjyUWGh/4x1d62hEgnAoUEEbY19IGZqWHIaZ74mTd/KDw5jkYKQe8JbgrpPPWfYuHVpODS32&#10;tG6pOdcXl96w5nMrczJ1Yzd0nO/y78NLp9TjdPxYgog0xv/je/pLK3h7hb8tCQCy+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Lk/8MAAADbAAAADwAAAAAAAAAAAAAAAACf&#10;AgAAZHJzL2Rvd25yZXYueG1sUEsFBgAAAAAEAAQA9wAAAI8DAAAAAA==&#10;">
                  <v:imagedata r:id="rId10" o:title=""/>
                </v:shape>
                <v:shape id="Picture 6" o:spid="_x0000_s1030" type="#_x0000_t75" style="position:absolute;left:270;top:315;width:7320;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m8fBAAAA2wAAAA8AAABkcnMvZG93bnJldi54bWxEj0GLwjAUhO/C/ofwFvamqbouWo2iwop4&#10;sy6en82zLTYvJYla//1GEDwOM/MNM1u0phY3cr6yrKDfS0AQ51ZXXCj4O/x2xyB8QNZYWyYFD/Kw&#10;mH90Zphqe+c93bJQiAhhn6KCMoQmldLnJRn0PdsQR+9sncEQpSukdniPcFPLQZL8SIMVx4USG1qX&#10;lF+yq1Ew2E5M0d/UNPx2+njIdqf1Ck9KfX22yymIQG14h1/trVYwGsHzS/w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vm8fBAAAA2wAAAA8AAAAAAAAAAAAAAAAAnwIA&#10;AGRycy9kb3ducmV2LnhtbFBLBQYAAAAABAAEAPcAAACNAwAAAAA=&#10;">
                  <v:imagedata r:id="rId11" o:title=""/>
                </v:shape>
                <v:shape id="Picture 7" o:spid="_x0000_s1031" type="#_x0000_t75" style="position:absolute;left:317;top:7470;width:7320;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lo/GAAAA2wAAAA8AAABkcnMvZG93bnJldi54bWxEj09rwkAUxO9Cv8PyCr3pxkJTia6iltIi&#10;vfgH8fjIPpOQ7Nuwu8bYT+8WCh6HmfkNM1v0phEdOV9ZVjAeJSCIc6srLhQc9p/DCQgfkDU2lknB&#10;jTws5k+DGWbaXnlL3S4UIkLYZ6igDKHNpPR5SQb9yLbE0TtbZzBE6QqpHV4j3DTyNUlSabDiuFBi&#10;S+uS8np3MQp+jquuvvWX3/3ya5ucN/V7+nFySr0898spiEB9eIT/299awVsKf1/i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5OWj8YAAADbAAAADwAAAAAAAAAAAAAA&#10;AACfAgAAZHJzL2Rvd25yZXYueG1sUEsFBgAAAAAEAAQA9wAAAJIDAAAAAA==&#10;">
                  <v:imagedata r:id="rId12" o:title=""/>
                </v:shape>
                <v:group id="Group 8" o:spid="_x0000_s1032" style="position:absolute;left:297;top:6149;width:7323;height:5803" coordorigin="297,6149" coordsize="7323,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9" o:spid="_x0000_s1033" style="position:absolute;left:297;top:6149;width:7323;height:5803;visibility:visible;mso-wrap-style:square;v-text-anchor:top" coordsize="7323,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ntcIA&#10;AADbAAAADwAAAGRycy9kb3ducmV2LnhtbERPu27CMBTdK/UfrFuJrTi824CJChJSFqJCOzBe4ksS&#10;Nb6OYkPC3+MBqePRea+S3tTiRq2rLCsYDSMQxLnVFRcKfn927x8gnEfWWFsmBXdykKxfX1YYa9vx&#10;gW5HX4gQwi5GBaX3TSyly0sy6Ia2IQ7cxbYGfYBtIXWLXQg3tRxH0VwarDg0lNjQtqT873g1Ck7y&#10;tBnv6mx/Lr4/J9PFPUvnFSk1eOu/liA89f5f/HSnWsEsjA1fw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2e1wgAAANsAAAAPAAAAAAAAAAAAAAAAAJgCAABkcnMvZG93&#10;bnJldi54bWxQSwUGAAAAAAQABAD1AAAAhwMAAAAA&#10;" path="m7304,l3,r,1635l7304,1635,7304,e" fillcolor="#558ed5" stroked="f">
                    <v:path arrowok="t" o:connecttype="custom" o:connectlocs="7304,0;3,0;3,1635;7304,1635;7304,0" o:connectangles="0,0,0,0,0"/>
                  </v:shape>
                  <v:shape id="Freeform 10" o:spid="_x0000_s1034" style="position:absolute;left:297;top:6149;width:7323;height:5803;visibility:visible;mso-wrap-style:square;v-text-anchor:top" coordsize="7323,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LsUA&#10;AADbAAAADwAAAGRycy9kb3ducmV2LnhtbESPQWvCQBSE7wX/w/KE3upG26YaXcUWhFwa1Hrw+Mw+&#10;k2D2bchuTfz3rlDocZiZb5jFqje1uFLrKssKxqMIBHFudcWFgsPP5mUKwnlkjbVlUnAjB6vl4GmB&#10;ibYd7+i694UIEHYJKii9bxIpXV6SQTeyDXHwzrY16INsC6lb7ALc1HISRbE0WHFYKLGhr5Lyy/7X&#10;KDjK4+dkU2ffp2I7e337uGVpXJFSz8N+PQfhqff/4b92qhW8z+Dx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8IuxQAAANsAAAAPAAAAAAAAAAAAAAAAAJgCAABkcnMv&#10;ZG93bnJldi54bWxQSwUGAAAAAAQABAD1AAAAigMAAAAA&#10;" path="m7323,4525l,4525,,5802r7323,l7323,4525e" fillcolor="#558ed5" stroked="f">
                    <v:path arrowok="t" o:connecttype="custom" o:connectlocs="7323,4525;0,4525;0,5802;7323,5802;7323,4525" o:connectangles="0,0,0,0,0"/>
                  </v:shape>
                </v:group>
                <v:shape id="Freeform 11" o:spid="_x0000_s1035" style="position:absolute;left:3794;top:7800;width:3845;height:2865;visibility:visible;mso-wrap-style:square;v-text-anchor:top" coordsize="3845,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Ia78A&#10;AADbAAAADwAAAGRycy9kb3ducmV2LnhtbERPzWrCQBC+C77DMoXedNMUVKJrKEJL66mNPsCYHZPQ&#10;3dmQncb07buHgseP739XTt6pkYbYBTbwtMxAEdfBdtwYOJ9eFxtQUZAtusBk4JcilPv5bIeFDTf+&#10;orGSRqUQjgUaaEX6QutYt+QxLkNPnLhrGDxKgkOj7YC3FO6dzrNspT12nBpa7OnQUv1d/XgDubA7&#10;xrxfn94ulfv4fJZOH8WYx4fpZQtKaJK7+N/9bg2s0vr0Jf0Av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jkhrvwAAANsAAAAPAAAAAAAAAAAAAAAAAJgCAABkcnMvZG93bnJl&#10;di54bWxQSwUGAAAAAAQABAD1AAAAhAMAAAAA&#10;" path="m,l3845,r,2865l,2865,,xe" fillcolor="#001326" stroked="f">
                  <v:path arrowok="t" o:connecttype="custom" o:connectlocs="0,0;3845,0;3845,2865;0,2865;0,0" o:connectangles="0,0,0,0,0"/>
                </v:shape>
                <w10:wrap anchorx="page" anchory="page"/>
              </v:group>
            </w:pict>
          </mc:Fallback>
        </mc:AlternateContent>
      </w: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rPr>
          <w:rFonts w:ascii="Times New Roman" w:hAnsi="Times New Roman" w:cs="Times New Roman"/>
          <w:sz w:val="20"/>
          <w:szCs w:val="20"/>
        </w:rPr>
      </w:pPr>
    </w:p>
    <w:p w:rsidR="00000000" w:rsidRDefault="00E94475">
      <w:pPr>
        <w:pStyle w:val="BodyText"/>
        <w:kinsoku w:val="0"/>
        <w:overflowPunct w:val="0"/>
        <w:spacing w:before="215"/>
        <w:ind w:right="39"/>
        <w:jc w:val="center"/>
        <w:rPr>
          <w:rFonts w:ascii="Calibri" w:hAnsi="Calibri" w:cs="Calibri"/>
          <w:b/>
          <w:bCs/>
          <w:color w:val="FFFFFF"/>
          <w:sz w:val="30"/>
          <w:szCs w:val="30"/>
        </w:rPr>
      </w:pPr>
      <w:bookmarkStart w:id="1" w:name="WORSHIP PROGRAM TEMPLATE 5.5.2018.pdf"/>
      <w:bookmarkEnd w:id="1"/>
      <w:r>
        <w:rPr>
          <w:rFonts w:ascii="Calibri" w:hAnsi="Calibri" w:cs="Calibri"/>
          <w:b/>
          <w:bCs/>
          <w:color w:val="FFFFFF"/>
          <w:sz w:val="30"/>
          <w:szCs w:val="30"/>
        </w:rPr>
        <w:t>Sabbath, May 5, 2018</w:t>
      </w:r>
    </w:p>
    <w:p w:rsidR="00000000" w:rsidRDefault="00E94475">
      <w:pPr>
        <w:pStyle w:val="BodyText"/>
        <w:kinsoku w:val="0"/>
        <w:overflowPunct w:val="0"/>
        <w:spacing w:before="1"/>
        <w:ind w:right="37"/>
        <w:jc w:val="center"/>
        <w:rPr>
          <w:rFonts w:ascii="Calibri" w:hAnsi="Calibri" w:cs="Calibri"/>
          <w:b/>
          <w:bCs/>
          <w:color w:val="FFFFFF"/>
          <w:sz w:val="34"/>
          <w:szCs w:val="34"/>
        </w:rPr>
      </w:pPr>
      <w:r>
        <w:rPr>
          <w:rFonts w:ascii="Calibri" w:hAnsi="Calibri" w:cs="Calibri"/>
          <w:b/>
          <w:bCs/>
          <w:color w:val="FFFFFF"/>
          <w:sz w:val="34"/>
          <w:szCs w:val="34"/>
        </w:rPr>
        <w:t>“THE ARMENIAN MINDSET”</w:t>
      </w:r>
    </w:p>
    <w:p w:rsidR="00000000" w:rsidRDefault="00E94475">
      <w:pPr>
        <w:pStyle w:val="BodyText"/>
        <w:kinsoku w:val="0"/>
        <w:overflowPunct w:val="0"/>
        <w:ind w:right="36"/>
        <w:jc w:val="center"/>
        <w:rPr>
          <w:rFonts w:ascii="Calibri" w:hAnsi="Calibri" w:cs="Calibri"/>
          <w:b/>
          <w:bCs/>
          <w:color w:val="FFFFFF"/>
          <w:sz w:val="36"/>
          <w:szCs w:val="36"/>
        </w:rPr>
      </w:pPr>
      <w:r>
        <w:rPr>
          <w:rFonts w:ascii="Calibri" w:hAnsi="Calibri" w:cs="Calibri"/>
          <w:b/>
          <w:bCs/>
          <w:color w:val="FFFFFF"/>
          <w:sz w:val="36"/>
          <w:szCs w:val="36"/>
        </w:rPr>
        <w:t>Lew Keith;</w:t>
      </w:r>
    </w:p>
    <w:p w:rsidR="00000000" w:rsidRDefault="00E94475">
      <w:pPr>
        <w:pStyle w:val="BodyText"/>
        <w:kinsoku w:val="0"/>
        <w:overflowPunct w:val="0"/>
        <w:spacing w:before="2"/>
        <w:ind w:right="33"/>
        <w:jc w:val="center"/>
        <w:rPr>
          <w:rFonts w:ascii="Calibri" w:hAnsi="Calibri" w:cs="Calibri"/>
          <w:b/>
          <w:bCs/>
          <w:i/>
          <w:iCs/>
          <w:color w:val="FFFFFF"/>
          <w:sz w:val="28"/>
          <w:szCs w:val="28"/>
        </w:rPr>
      </w:pPr>
      <w:r>
        <w:rPr>
          <w:rFonts w:ascii="Calibri" w:hAnsi="Calibri" w:cs="Calibri"/>
          <w:b/>
          <w:bCs/>
          <w:i/>
          <w:iCs/>
          <w:color w:val="FFFFFF"/>
          <w:sz w:val="28"/>
          <w:szCs w:val="28"/>
        </w:rPr>
        <w:t>President of Butler Creek Health Education Center</w:t>
      </w:r>
    </w:p>
    <w:p w:rsidR="00000000" w:rsidRDefault="00E94475">
      <w:pPr>
        <w:pStyle w:val="BodyText"/>
        <w:kinsoku w:val="0"/>
        <w:overflowPunct w:val="0"/>
        <w:spacing w:before="127"/>
        <w:ind w:left="3803" w:right="291"/>
        <w:rPr>
          <w:i/>
          <w:iCs/>
          <w:color w:val="1F497D"/>
          <w:sz w:val="24"/>
          <w:szCs w:val="24"/>
        </w:rPr>
      </w:pPr>
      <w:r>
        <w:rPr>
          <w:i/>
          <w:iCs/>
          <w:color w:val="FFFFFF"/>
          <w:sz w:val="32"/>
          <w:szCs w:val="32"/>
        </w:rPr>
        <w:t>Learn to do good; seek justice, correct oppression; bring justice to the fatherless, plead the widow's cause</w:t>
      </w:r>
      <w:r>
        <w:rPr>
          <w:i/>
          <w:iCs/>
          <w:color w:val="1F497D"/>
          <w:sz w:val="24"/>
          <w:szCs w:val="24"/>
        </w:rPr>
        <w:t>.</w:t>
      </w:r>
    </w:p>
    <w:p w:rsidR="00000000" w:rsidRDefault="00E94475">
      <w:pPr>
        <w:pStyle w:val="BodyText"/>
        <w:kinsoku w:val="0"/>
        <w:overflowPunct w:val="0"/>
        <w:spacing w:before="2"/>
        <w:ind w:right="307"/>
        <w:jc w:val="right"/>
        <w:rPr>
          <w:color w:val="FFFFFF"/>
          <w:sz w:val="36"/>
          <w:szCs w:val="36"/>
        </w:rPr>
      </w:pPr>
      <w:r>
        <w:rPr>
          <w:color w:val="FFFFFF"/>
          <w:sz w:val="36"/>
          <w:szCs w:val="36"/>
        </w:rPr>
        <w:t>Isaiah 1:17</w:t>
      </w:r>
    </w:p>
    <w:p w:rsidR="00000000" w:rsidRDefault="00E94475">
      <w:pPr>
        <w:pStyle w:val="BodyText"/>
        <w:kinsoku w:val="0"/>
        <w:overflowPunct w:val="0"/>
        <w:spacing w:before="6"/>
        <w:rPr>
          <w:sz w:val="41"/>
          <w:szCs w:val="41"/>
        </w:rPr>
      </w:pPr>
    </w:p>
    <w:p w:rsidR="00000000" w:rsidRDefault="00E94475">
      <w:pPr>
        <w:pStyle w:val="BodyText"/>
        <w:kinsoku w:val="0"/>
        <w:overflowPunct w:val="0"/>
        <w:ind w:right="26"/>
        <w:jc w:val="center"/>
        <w:rPr>
          <w:rFonts w:ascii="Times New Roman" w:hAnsi="Times New Roman" w:cs="Times New Roman"/>
          <w:color w:val="FFFFFF"/>
          <w:sz w:val="48"/>
          <w:szCs w:val="48"/>
        </w:rPr>
      </w:pPr>
      <w:r>
        <w:rPr>
          <w:rFonts w:ascii="Times New Roman" w:hAnsi="Times New Roman" w:cs="Times New Roman"/>
          <w:color w:val="FFFFFF"/>
          <w:sz w:val="48"/>
          <w:szCs w:val="48"/>
        </w:rPr>
        <w:t>WELCOME TO OUR GUESTS!</w:t>
      </w:r>
    </w:p>
    <w:p w:rsidR="00000000" w:rsidRDefault="00E94475">
      <w:pPr>
        <w:pStyle w:val="BodyText"/>
        <w:kinsoku w:val="0"/>
        <w:overflowPunct w:val="0"/>
        <w:spacing w:before="5"/>
        <w:ind w:right="15"/>
        <w:jc w:val="center"/>
        <w:rPr>
          <w:rFonts w:ascii="Times New Roman" w:hAnsi="Times New Roman" w:cs="Times New Roman"/>
          <w:color w:val="FFFFFF"/>
          <w:sz w:val="20"/>
          <w:szCs w:val="20"/>
        </w:rPr>
      </w:pPr>
      <w:r>
        <w:rPr>
          <w:rFonts w:ascii="Times New Roman" w:hAnsi="Times New Roman" w:cs="Times New Roman"/>
          <w:color w:val="FFFFFF"/>
          <w:sz w:val="20"/>
          <w:szCs w:val="20"/>
        </w:rPr>
        <w:t>1271 Burke Avenue, Bronx, NY 10469. Phone: (718) 405-0632 Fax: 347-899-8211</w:t>
      </w:r>
    </w:p>
    <w:p w:rsidR="00000000" w:rsidRDefault="00E94475">
      <w:pPr>
        <w:pStyle w:val="BodyText"/>
        <w:kinsoku w:val="0"/>
        <w:overflowPunct w:val="0"/>
        <w:spacing w:before="2"/>
        <w:ind w:right="20"/>
        <w:jc w:val="center"/>
        <w:rPr>
          <w:color w:val="FFFFFF"/>
          <w:sz w:val="22"/>
          <w:szCs w:val="22"/>
        </w:rPr>
      </w:pPr>
      <w:r>
        <w:rPr>
          <w:rFonts w:ascii="Times New Roman" w:hAnsi="Times New Roman" w:cs="Times New Roman"/>
          <w:b/>
          <w:bCs/>
          <w:color w:val="FFFFFF"/>
        </w:rPr>
        <w:t xml:space="preserve">E-mail: </w:t>
      </w:r>
      <w:hyperlink r:id="rId13" w:history="1">
        <w:r>
          <w:rPr>
            <w:rFonts w:ascii="Times New Roman" w:hAnsi="Times New Roman" w:cs="Times New Roman"/>
            <w:b/>
            <w:bCs/>
            <w:color w:val="FFFFFF"/>
          </w:rPr>
          <w:t>victory_sda@hotmail.com</w:t>
        </w:r>
      </w:hyperlink>
      <w:r>
        <w:rPr>
          <w:color w:val="FFFFFF"/>
          <w:sz w:val="22"/>
          <w:szCs w:val="22"/>
        </w:rPr>
        <w:t>|</w:t>
      </w:r>
      <w:r>
        <w:rPr>
          <w:rFonts w:ascii="Times New Roman" w:hAnsi="Times New Roman" w:cs="Times New Roman"/>
          <w:b/>
          <w:bCs/>
          <w:color w:val="FFFFFF"/>
        </w:rPr>
        <w:t xml:space="preserve">Website: </w:t>
      </w:r>
      <w:hyperlink r:id="rId14" w:history="1">
        <w:r>
          <w:rPr>
            <w:rFonts w:ascii="Times New Roman" w:hAnsi="Times New Roman" w:cs="Times New Roman"/>
            <w:color w:val="FFFFFF"/>
          </w:rPr>
          <w:t>www.victorysda.org</w:t>
        </w:r>
      </w:hyperlink>
      <w:r>
        <w:rPr>
          <w:color w:val="FFFFFF"/>
          <w:sz w:val="22"/>
          <w:szCs w:val="22"/>
        </w:rPr>
        <w:t>|</w:t>
      </w:r>
    </w:p>
    <w:p w:rsidR="00000000" w:rsidRDefault="00E94475">
      <w:pPr>
        <w:pStyle w:val="BodyText"/>
        <w:kinsoku w:val="0"/>
        <w:overflowPunct w:val="0"/>
        <w:spacing w:before="1"/>
        <w:ind w:right="13"/>
        <w:jc w:val="center"/>
        <w:rPr>
          <w:color w:val="FFFFFF"/>
        </w:rPr>
      </w:pPr>
      <w:r>
        <w:rPr>
          <w:b/>
          <w:bCs/>
          <w:color w:val="FFFFFF"/>
        </w:rPr>
        <w:t>Live Streaming</w:t>
      </w:r>
      <w:r>
        <w:rPr>
          <w:color w:val="FFFFFF"/>
        </w:rPr>
        <w:t>: vsdabn.org</w:t>
      </w:r>
    </w:p>
    <w:p w:rsidR="00000000" w:rsidRDefault="00E94475">
      <w:pPr>
        <w:pStyle w:val="BodyText"/>
        <w:kinsoku w:val="0"/>
        <w:overflowPunct w:val="0"/>
        <w:spacing w:before="1"/>
        <w:ind w:right="13"/>
        <w:jc w:val="center"/>
        <w:rPr>
          <w:color w:val="FFFFFF"/>
        </w:rPr>
        <w:sectPr w:rsidR="00000000">
          <w:type w:val="continuous"/>
          <w:pgSz w:w="7920" w:h="12240"/>
          <w:pgMar w:top="1140" w:right="120" w:bottom="0" w:left="140" w:header="720" w:footer="720" w:gutter="0"/>
          <w:cols w:space="720"/>
          <w:noEndnote/>
        </w:sectPr>
      </w:pPr>
    </w:p>
    <w:tbl>
      <w:tblPr>
        <w:tblW w:w="0" w:type="auto"/>
        <w:tblInd w:w="127" w:type="dxa"/>
        <w:tblLayout w:type="fixed"/>
        <w:tblCellMar>
          <w:left w:w="0" w:type="dxa"/>
          <w:right w:w="0" w:type="dxa"/>
        </w:tblCellMar>
        <w:tblLook w:val="0000" w:firstRow="0" w:lastRow="0" w:firstColumn="0" w:lastColumn="0" w:noHBand="0" w:noVBand="0"/>
      </w:tblPr>
      <w:tblGrid>
        <w:gridCol w:w="994"/>
        <w:gridCol w:w="6333"/>
      </w:tblGrid>
      <w:tr w:rsidR="00000000">
        <w:tblPrEx>
          <w:tblCellMar>
            <w:top w:w="0" w:type="dxa"/>
            <w:left w:w="0" w:type="dxa"/>
            <w:bottom w:w="0" w:type="dxa"/>
            <w:right w:w="0" w:type="dxa"/>
          </w:tblCellMar>
        </w:tblPrEx>
        <w:trPr>
          <w:trHeight w:val="7085"/>
        </w:trPr>
        <w:tc>
          <w:tcPr>
            <w:tcW w:w="7327" w:type="dxa"/>
            <w:gridSpan w:val="2"/>
            <w:tcBorders>
              <w:top w:val="single" w:sz="6" w:space="0" w:color="17375E"/>
              <w:left w:val="single" w:sz="6" w:space="0" w:color="17375E"/>
              <w:bottom w:val="single" w:sz="4" w:space="0" w:color="0070C0"/>
              <w:right w:val="none" w:sz="6" w:space="0" w:color="auto"/>
            </w:tcBorders>
          </w:tcPr>
          <w:p w:rsidR="00000000" w:rsidRDefault="00E94475">
            <w:pPr>
              <w:pStyle w:val="TableParagraph"/>
              <w:kinsoku w:val="0"/>
              <w:overflowPunct w:val="0"/>
              <w:spacing w:before="8"/>
              <w:ind w:left="71"/>
              <w:jc w:val="center"/>
              <w:rPr>
                <w:b/>
                <w:bCs/>
                <w:i/>
                <w:iCs/>
                <w:color w:val="E36C0A"/>
                <w:sz w:val="28"/>
                <w:szCs w:val="28"/>
              </w:rPr>
            </w:pPr>
            <w:r>
              <w:rPr>
                <w:b/>
                <w:bCs/>
                <w:i/>
                <w:iCs/>
                <w:color w:val="E36C0A"/>
                <w:sz w:val="28"/>
                <w:szCs w:val="28"/>
              </w:rPr>
              <w:lastRenderedPageBreak/>
              <w:t>CHURCH IN SERVICE</w:t>
            </w:r>
          </w:p>
          <w:p w:rsidR="00000000" w:rsidRDefault="00E94475">
            <w:pPr>
              <w:pStyle w:val="TableParagraph"/>
              <w:kinsoku w:val="0"/>
              <w:overflowPunct w:val="0"/>
              <w:spacing w:before="1" w:line="327" w:lineRule="exact"/>
              <w:ind w:left="71"/>
              <w:jc w:val="center"/>
              <w:rPr>
                <w:b/>
                <w:bCs/>
                <w:i/>
                <w:iCs/>
                <w:color w:val="E36C0A"/>
                <w:sz w:val="28"/>
                <w:szCs w:val="28"/>
              </w:rPr>
            </w:pPr>
            <w:r>
              <w:rPr>
                <w:b/>
                <w:bCs/>
                <w:i/>
                <w:iCs/>
                <w:color w:val="E36C0A"/>
                <w:sz w:val="28"/>
                <w:szCs w:val="28"/>
              </w:rPr>
              <w:t>On Duty Today</w:t>
            </w:r>
          </w:p>
          <w:p w:rsidR="00000000" w:rsidRDefault="00E94475">
            <w:pPr>
              <w:pStyle w:val="TableParagraph"/>
              <w:tabs>
                <w:tab w:val="left" w:pos="5650"/>
              </w:tabs>
              <w:kinsoku w:val="0"/>
              <w:overflowPunct w:val="0"/>
              <w:spacing w:line="233" w:lineRule="exact"/>
              <w:ind w:left="53"/>
              <w:jc w:val="center"/>
              <w:rPr>
                <w:i/>
                <w:iCs/>
                <w:sz w:val="20"/>
                <w:szCs w:val="20"/>
              </w:rPr>
            </w:pPr>
            <w:r>
              <w:rPr>
                <w:i/>
                <w:iCs/>
                <w:sz w:val="20"/>
                <w:szCs w:val="20"/>
              </w:rPr>
              <w:t>Platform</w:t>
            </w:r>
            <w:r>
              <w:rPr>
                <w:i/>
                <w:iCs/>
                <w:spacing w:val="-4"/>
                <w:sz w:val="20"/>
                <w:szCs w:val="20"/>
              </w:rPr>
              <w:t xml:space="preserve"> </w:t>
            </w:r>
            <w:r>
              <w:rPr>
                <w:i/>
                <w:iCs/>
                <w:sz w:val="20"/>
                <w:szCs w:val="20"/>
              </w:rPr>
              <w:t>Coordinator</w:t>
            </w:r>
            <w:r>
              <w:rPr>
                <w:i/>
                <w:iCs/>
                <w:sz w:val="20"/>
                <w:szCs w:val="20"/>
              </w:rPr>
              <w:tab/>
              <w:t>Elder Miriam</w:t>
            </w:r>
            <w:r>
              <w:rPr>
                <w:i/>
                <w:iCs/>
                <w:spacing w:val="-9"/>
                <w:sz w:val="20"/>
                <w:szCs w:val="20"/>
              </w:rPr>
              <w:t xml:space="preserve"> </w:t>
            </w:r>
            <w:r>
              <w:rPr>
                <w:i/>
                <w:iCs/>
                <w:sz w:val="20"/>
                <w:szCs w:val="20"/>
              </w:rPr>
              <w:t>Smith</w:t>
            </w:r>
          </w:p>
          <w:p w:rsidR="00000000" w:rsidRDefault="00E94475">
            <w:pPr>
              <w:pStyle w:val="TableParagraph"/>
              <w:tabs>
                <w:tab w:val="left" w:pos="5456"/>
              </w:tabs>
              <w:kinsoku w:val="0"/>
              <w:overflowPunct w:val="0"/>
              <w:spacing w:before="1"/>
              <w:ind w:left="56"/>
              <w:jc w:val="center"/>
              <w:rPr>
                <w:i/>
                <w:iCs/>
                <w:sz w:val="20"/>
                <w:szCs w:val="20"/>
              </w:rPr>
            </w:pPr>
            <w:r>
              <w:rPr>
                <w:i/>
                <w:iCs/>
                <w:sz w:val="20"/>
                <w:szCs w:val="20"/>
              </w:rPr>
              <w:t>Church</w:t>
            </w:r>
            <w:r>
              <w:rPr>
                <w:i/>
                <w:iCs/>
                <w:spacing w:val="-3"/>
                <w:sz w:val="20"/>
                <w:szCs w:val="20"/>
              </w:rPr>
              <w:t xml:space="preserve"> </w:t>
            </w:r>
            <w:r>
              <w:rPr>
                <w:i/>
                <w:iCs/>
                <w:sz w:val="20"/>
                <w:szCs w:val="20"/>
              </w:rPr>
              <w:t>Clerk</w:t>
            </w:r>
            <w:r>
              <w:rPr>
                <w:i/>
                <w:iCs/>
                <w:sz w:val="20"/>
                <w:szCs w:val="20"/>
              </w:rPr>
              <w:tab/>
              <w:t>Sis. Monique</w:t>
            </w:r>
            <w:r>
              <w:rPr>
                <w:i/>
                <w:iCs/>
                <w:spacing w:val="-5"/>
                <w:sz w:val="20"/>
                <w:szCs w:val="20"/>
              </w:rPr>
              <w:t xml:space="preserve"> </w:t>
            </w:r>
            <w:r>
              <w:rPr>
                <w:i/>
                <w:iCs/>
                <w:sz w:val="20"/>
                <w:szCs w:val="20"/>
              </w:rPr>
              <w:t>Appleton</w:t>
            </w:r>
          </w:p>
          <w:p w:rsidR="00000000" w:rsidRDefault="00E94475">
            <w:pPr>
              <w:pStyle w:val="TableParagraph"/>
              <w:kinsoku w:val="0"/>
              <w:overflowPunct w:val="0"/>
              <w:spacing w:before="1"/>
              <w:ind w:left="73"/>
              <w:jc w:val="center"/>
              <w:rPr>
                <w:b/>
                <w:bCs/>
                <w:i/>
                <w:iCs/>
                <w:color w:val="E36C0A"/>
                <w:sz w:val="28"/>
                <w:szCs w:val="28"/>
              </w:rPr>
            </w:pPr>
            <w:r>
              <w:rPr>
                <w:b/>
                <w:bCs/>
                <w:i/>
                <w:iCs/>
                <w:color w:val="E36C0A"/>
                <w:sz w:val="28"/>
                <w:szCs w:val="28"/>
              </w:rPr>
              <w:t>On Duty Everyday</w:t>
            </w:r>
          </w:p>
          <w:p w:rsidR="00000000" w:rsidRDefault="00E94475">
            <w:pPr>
              <w:pStyle w:val="TableParagraph"/>
              <w:tabs>
                <w:tab w:val="left" w:pos="2335"/>
                <w:tab w:val="left" w:pos="3060"/>
              </w:tabs>
              <w:kinsoku w:val="0"/>
              <w:overflowPunct w:val="0"/>
              <w:spacing w:before="60"/>
              <w:ind w:left="72" w:right="28"/>
              <w:jc w:val="both"/>
              <w:rPr>
                <w:i/>
                <w:iCs/>
                <w:sz w:val="18"/>
                <w:szCs w:val="18"/>
              </w:rPr>
            </w:pPr>
            <w:r>
              <w:rPr>
                <w:i/>
                <w:iCs/>
                <w:sz w:val="18"/>
                <w:szCs w:val="18"/>
              </w:rPr>
              <w:t>Pastor</w:t>
            </w:r>
            <w:r>
              <w:rPr>
                <w:i/>
                <w:iCs/>
                <w:sz w:val="18"/>
                <w:szCs w:val="18"/>
              </w:rPr>
              <w:tab/>
            </w:r>
            <w:r>
              <w:rPr>
                <w:i/>
                <w:iCs/>
                <w:sz w:val="18"/>
                <w:szCs w:val="18"/>
              </w:rPr>
              <w:tab/>
            </w:r>
            <w:r>
              <w:rPr>
                <w:b/>
                <w:bCs/>
                <w:i/>
                <w:iCs/>
                <w:sz w:val="18"/>
                <w:szCs w:val="18"/>
              </w:rPr>
              <w:t>Dr. M. G. Gregory:</w:t>
            </w:r>
            <w:r>
              <w:rPr>
                <w:b/>
                <w:bCs/>
                <w:i/>
                <w:iCs/>
                <w:spacing w:val="-22"/>
                <w:sz w:val="18"/>
                <w:szCs w:val="18"/>
              </w:rPr>
              <w:t xml:space="preserve"> </w:t>
            </w:r>
            <w:hyperlink r:id="rId15" w:history="1">
              <w:r>
                <w:rPr>
                  <w:i/>
                  <w:iCs/>
                  <w:sz w:val="18"/>
                  <w:szCs w:val="18"/>
                </w:rPr>
                <w:t>mgmilory@gmail.com|</w:t>
              </w:r>
            </w:hyperlink>
            <w:r>
              <w:rPr>
                <w:i/>
                <w:iCs/>
                <w:sz w:val="18"/>
                <w:szCs w:val="18"/>
              </w:rPr>
              <w:t>914-572-1611 Associate</w:t>
            </w:r>
            <w:r>
              <w:rPr>
                <w:i/>
                <w:iCs/>
                <w:spacing w:val="-3"/>
                <w:sz w:val="18"/>
                <w:szCs w:val="18"/>
              </w:rPr>
              <w:t xml:space="preserve"> </w:t>
            </w:r>
            <w:r>
              <w:rPr>
                <w:i/>
                <w:iCs/>
                <w:sz w:val="18"/>
                <w:szCs w:val="18"/>
              </w:rPr>
              <w:t>Pastor</w:t>
            </w:r>
            <w:r>
              <w:rPr>
                <w:i/>
                <w:iCs/>
                <w:sz w:val="18"/>
                <w:szCs w:val="18"/>
              </w:rPr>
              <w:tab/>
            </w:r>
            <w:r>
              <w:rPr>
                <w:b/>
                <w:bCs/>
                <w:i/>
                <w:iCs/>
                <w:sz w:val="18"/>
                <w:szCs w:val="18"/>
              </w:rPr>
              <w:t xml:space="preserve">Albert B. Peterson II: </w:t>
            </w:r>
            <w:hyperlink r:id="rId16" w:history="1">
              <w:r>
                <w:rPr>
                  <w:i/>
                  <w:iCs/>
                  <w:sz w:val="18"/>
                  <w:szCs w:val="18"/>
                </w:rPr>
                <w:t>peterson.albert@yahoo.com</w:t>
              </w:r>
            </w:hyperlink>
            <w:r>
              <w:rPr>
                <w:i/>
                <w:iCs/>
                <w:sz w:val="18"/>
                <w:szCs w:val="18"/>
              </w:rPr>
              <w:t>|412-608-6220 First</w:t>
            </w:r>
            <w:r>
              <w:rPr>
                <w:i/>
                <w:iCs/>
                <w:spacing w:val="-2"/>
                <w:sz w:val="18"/>
                <w:szCs w:val="18"/>
              </w:rPr>
              <w:t xml:space="preserve"> </w:t>
            </w:r>
            <w:r>
              <w:rPr>
                <w:i/>
                <w:iCs/>
                <w:sz w:val="18"/>
                <w:szCs w:val="18"/>
              </w:rPr>
              <w:t>Elder</w:t>
            </w:r>
            <w:r>
              <w:rPr>
                <w:i/>
                <w:iCs/>
                <w:sz w:val="18"/>
                <w:szCs w:val="18"/>
              </w:rPr>
              <w:tab/>
            </w:r>
            <w:r>
              <w:rPr>
                <w:i/>
                <w:iCs/>
                <w:sz w:val="18"/>
                <w:szCs w:val="18"/>
              </w:rPr>
              <w:tab/>
            </w:r>
            <w:r>
              <w:rPr>
                <w:b/>
                <w:bCs/>
                <w:i/>
                <w:iCs/>
                <w:sz w:val="18"/>
                <w:szCs w:val="18"/>
              </w:rPr>
              <w:t>Leslie Pitterson:</w:t>
            </w:r>
            <w:r>
              <w:rPr>
                <w:b/>
                <w:bCs/>
                <w:i/>
                <w:iCs/>
                <w:spacing w:val="-22"/>
                <w:sz w:val="18"/>
                <w:szCs w:val="18"/>
              </w:rPr>
              <w:t xml:space="preserve"> </w:t>
            </w:r>
            <w:hyperlink r:id="rId17" w:history="1">
              <w:r>
                <w:rPr>
                  <w:i/>
                  <w:iCs/>
                  <w:sz w:val="18"/>
                  <w:szCs w:val="18"/>
                </w:rPr>
                <w:t>lcpitterson@gmail.com</w:t>
              </w:r>
            </w:hyperlink>
            <w:r>
              <w:rPr>
                <w:i/>
                <w:iCs/>
                <w:sz w:val="18"/>
                <w:szCs w:val="18"/>
              </w:rPr>
              <w:t>|914-473-7912</w:t>
            </w:r>
          </w:p>
          <w:p w:rsidR="00000000" w:rsidRDefault="00E94475">
            <w:pPr>
              <w:pStyle w:val="TableParagraph"/>
              <w:tabs>
                <w:tab w:val="left" w:pos="2828"/>
              </w:tabs>
              <w:kinsoku w:val="0"/>
              <w:overflowPunct w:val="0"/>
              <w:spacing w:line="210" w:lineRule="exact"/>
              <w:ind w:left="37"/>
              <w:jc w:val="center"/>
              <w:rPr>
                <w:i/>
                <w:iCs/>
                <w:sz w:val="18"/>
                <w:szCs w:val="18"/>
              </w:rPr>
            </w:pPr>
            <w:r>
              <w:rPr>
                <w:i/>
                <w:iCs/>
                <w:sz w:val="18"/>
                <w:szCs w:val="18"/>
              </w:rPr>
              <w:t>Head</w:t>
            </w:r>
            <w:r>
              <w:rPr>
                <w:i/>
                <w:iCs/>
                <w:spacing w:val="-2"/>
                <w:sz w:val="18"/>
                <w:szCs w:val="18"/>
              </w:rPr>
              <w:t xml:space="preserve"> </w:t>
            </w:r>
            <w:r>
              <w:rPr>
                <w:i/>
                <w:iCs/>
                <w:sz w:val="18"/>
                <w:szCs w:val="18"/>
              </w:rPr>
              <w:t>Clerk</w:t>
            </w:r>
            <w:r>
              <w:rPr>
                <w:i/>
                <w:iCs/>
                <w:sz w:val="18"/>
                <w:szCs w:val="18"/>
              </w:rPr>
              <w:tab/>
            </w:r>
            <w:r>
              <w:rPr>
                <w:b/>
                <w:bCs/>
                <w:i/>
                <w:iCs/>
                <w:sz w:val="18"/>
                <w:szCs w:val="18"/>
              </w:rPr>
              <w:t>Eric</w:t>
            </w:r>
            <w:r>
              <w:rPr>
                <w:b/>
                <w:bCs/>
                <w:i/>
                <w:iCs/>
                <w:spacing w:val="-11"/>
                <w:sz w:val="18"/>
                <w:szCs w:val="18"/>
              </w:rPr>
              <w:t xml:space="preserve"> </w:t>
            </w:r>
            <w:r>
              <w:rPr>
                <w:b/>
                <w:bCs/>
                <w:i/>
                <w:iCs/>
                <w:sz w:val="18"/>
                <w:szCs w:val="18"/>
              </w:rPr>
              <w:t>A.</w:t>
            </w:r>
            <w:r>
              <w:rPr>
                <w:b/>
                <w:bCs/>
                <w:i/>
                <w:iCs/>
                <w:spacing w:val="-11"/>
                <w:sz w:val="18"/>
                <w:szCs w:val="18"/>
              </w:rPr>
              <w:t xml:space="preserve"> </w:t>
            </w:r>
            <w:r>
              <w:rPr>
                <w:b/>
                <w:bCs/>
                <w:i/>
                <w:iCs/>
                <w:sz w:val="18"/>
                <w:szCs w:val="18"/>
              </w:rPr>
              <w:t>Thomas:</w:t>
            </w:r>
            <w:r>
              <w:rPr>
                <w:b/>
                <w:bCs/>
                <w:i/>
                <w:iCs/>
                <w:spacing w:val="-10"/>
                <w:sz w:val="18"/>
                <w:szCs w:val="18"/>
              </w:rPr>
              <w:t xml:space="preserve"> </w:t>
            </w:r>
            <w:hyperlink r:id="rId18" w:history="1">
              <w:r>
                <w:rPr>
                  <w:i/>
                  <w:iCs/>
                  <w:sz w:val="18"/>
                  <w:szCs w:val="18"/>
                </w:rPr>
                <w:t>eathomas18@hotmail.com</w:t>
              </w:r>
            </w:hyperlink>
            <w:r>
              <w:rPr>
                <w:i/>
                <w:iCs/>
                <w:sz w:val="18"/>
                <w:szCs w:val="18"/>
              </w:rPr>
              <w:t>|917-291-3225</w:t>
            </w:r>
          </w:p>
          <w:p w:rsidR="00000000" w:rsidRDefault="00E94475">
            <w:pPr>
              <w:pStyle w:val="TableParagraph"/>
              <w:tabs>
                <w:tab w:val="left" w:pos="5548"/>
              </w:tabs>
              <w:kinsoku w:val="0"/>
              <w:overflowPunct w:val="0"/>
              <w:spacing w:line="210" w:lineRule="exact"/>
              <w:ind w:left="21"/>
              <w:jc w:val="center"/>
              <w:rPr>
                <w:i/>
                <w:iCs/>
                <w:sz w:val="18"/>
                <w:szCs w:val="18"/>
              </w:rPr>
            </w:pPr>
            <w:r>
              <w:rPr>
                <w:i/>
                <w:iCs/>
                <w:sz w:val="18"/>
                <w:szCs w:val="18"/>
              </w:rPr>
              <w:t>Head</w:t>
            </w:r>
            <w:r>
              <w:rPr>
                <w:i/>
                <w:iCs/>
                <w:spacing w:val="-2"/>
                <w:sz w:val="18"/>
                <w:szCs w:val="18"/>
              </w:rPr>
              <w:t xml:space="preserve"> </w:t>
            </w:r>
            <w:r>
              <w:rPr>
                <w:i/>
                <w:iCs/>
                <w:sz w:val="18"/>
                <w:szCs w:val="18"/>
              </w:rPr>
              <w:t>Deacon</w:t>
            </w:r>
            <w:r>
              <w:rPr>
                <w:i/>
                <w:iCs/>
                <w:sz w:val="18"/>
                <w:szCs w:val="18"/>
              </w:rPr>
              <w:tab/>
              <w:t>Deacon Colville</w:t>
            </w:r>
            <w:r>
              <w:rPr>
                <w:i/>
                <w:iCs/>
                <w:spacing w:val="-12"/>
                <w:sz w:val="18"/>
                <w:szCs w:val="18"/>
              </w:rPr>
              <w:t xml:space="preserve"> </w:t>
            </w:r>
            <w:r>
              <w:rPr>
                <w:i/>
                <w:iCs/>
                <w:sz w:val="18"/>
                <w:szCs w:val="18"/>
              </w:rPr>
              <w:t>Fraser</w:t>
            </w:r>
          </w:p>
          <w:p w:rsidR="00000000" w:rsidRDefault="00E94475">
            <w:pPr>
              <w:pStyle w:val="TableParagraph"/>
              <w:tabs>
                <w:tab w:val="left" w:pos="5480"/>
              </w:tabs>
              <w:kinsoku w:val="0"/>
              <w:overflowPunct w:val="0"/>
              <w:ind w:left="32"/>
              <w:jc w:val="center"/>
              <w:rPr>
                <w:i/>
                <w:iCs/>
                <w:sz w:val="18"/>
                <w:szCs w:val="18"/>
              </w:rPr>
            </w:pPr>
            <w:r>
              <w:rPr>
                <w:i/>
                <w:iCs/>
                <w:sz w:val="18"/>
                <w:szCs w:val="18"/>
              </w:rPr>
              <w:t>Head</w:t>
            </w:r>
            <w:r>
              <w:rPr>
                <w:i/>
                <w:iCs/>
                <w:spacing w:val="-3"/>
                <w:sz w:val="18"/>
                <w:szCs w:val="18"/>
              </w:rPr>
              <w:t xml:space="preserve"> </w:t>
            </w:r>
            <w:r>
              <w:rPr>
                <w:i/>
                <w:iCs/>
                <w:sz w:val="18"/>
                <w:szCs w:val="18"/>
              </w:rPr>
              <w:t>Deaconess</w:t>
            </w:r>
            <w:r>
              <w:rPr>
                <w:i/>
                <w:iCs/>
                <w:sz w:val="18"/>
                <w:szCs w:val="18"/>
              </w:rPr>
              <w:tab/>
              <w:t>Deaconess Sheena</w:t>
            </w:r>
            <w:r>
              <w:rPr>
                <w:i/>
                <w:iCs/>
                <w:spacing w:val="-15"/>
                <w:sz w:val="18"/>
                <w:szCs w:val="18"/>
              </w:rPr>
              <w:t xml:space="preserve"> </w:t>
            </w:r>
            <w:r>
              <w:rPr>
                <w:i/>
                <w:iCs/>
                <w:sz w:val="18"/>
                <w:szCs w:val="18"/>
              </w:rPr>
              <w:t>Belle</w:t>
            </w:r>
          </w:p>
          <w:p w:rsidR="00000000" w:rsidRDefault="00E94475">
            <w:pPr>
              <w:pStyle w:val="TableParagraph"/>
              <w:tabs>
                <w:tab w:val="left" w:pos="5742"/>
              </w:tabs>
              <w:kinsoku w:val="0"/>
              <w:overflowPunct w:val="0"/>
              <w:spacing w:before="1"/>
              <w:ind w:left="11"/>
              <w:jc w:val="center"/>
              <w:rPr>
                <w:i/>
                <w:iCs/>
                <w:sz w:val="18"/>
                <w:szCs w:val="18"/>
              </w:rPr>
            </w:pPr>
            <w:r>
              <w:rPr>
                <w:i/>
                <w:iCs/>
                <w:sz w:val="18"/>
                <w:szCs w:val="18"/>
              </w:rPr>
              <w:t>Adventist</w:t>
            </w:r>
            <w:r>
              <w:rPr>
                <w:i/>
                <w:iCs/>
                <w:spacing w:val="-3"/>
                <w:sz w:val="18"/>
                <w:szCs w:val="18"/>
              </w:rPr>
              <w:t xml:space="preserve"> </w:t>
            </w:r>
            <w:r>
              <w:rPr>
                <w:i/>
                <w:iCs/>
                <w:sz w:val="18"/>
                <w:szCs w:val="18"/>
              </w:rPr>
              <w:t>Youth</w:t>
            </w:r>
            <w:r>
              <w:rPr>
                <w:i/>
                <w:iCs/>
                <w:spacing w:val="-2"/>
                <w:sz w:val="18"/>
                <w:szCs w:val="18"/>
              </w:rPr>
              <w:t xml:space="preserve"> </w:t>
            </w:r>
            <w:r>
              <w:rPr>
                <w:i/>
                <w:iCs/>
                <w:sz w:val="18"/>
                <w:szCs w:val="18"/>
              </w:rPr>
              <w:t>Director</w:t>
            </w:r>
            <w:r>
              <w:rPr>
                <w:i/>
                <w:iCs/>
                <w:sz w:val="18"/>
                <w:szCs w:val="18"/>
              </w:rPr>
              <w:tab/>
              <w:t>Sis. Monique</w:t>
            </w:r>
            <w:r>
              <w:rPr>
                <w:i/>
                <w:iCs/>
                <w:spacing w:val="-11"/>
                <w:sz w:val="18"/>
                <w:szCs w:val="18"/>
              </w:rPr>
              <w:t xml:space="preserve"> </w:t>
            </w:r>
            <w:r>
              <w:rPr>
                <w:i/>
                <w:iCs/>
                <w:sz w:val="18"/>
                <w:szCs w:val="18"/>
              </w:rPr>
              <w:t>Fraser</w:t>
            </w:r>
          </w:p>
          <w:p w:rsidR="00000000" w:rsidRDefault="00E94475">
            <w:pPr>
              <w:pStyle w:val="TableParagraph"/>
              <w:tabs>
                <w:tab w:val="left" w:pos="5258"/>
                <w:tab w:val="left" w:pos="5902"/>
              </w:tabs>
              <w:kinsoku w:val="0"/>
              <w:overflowPunct w:val="0"/>
              <w:ind w:left="72" w:right="32"/>
              <w:jc w:val="center"/>
              <w:rPr>
                <w:i/>
                <w:iCs/>
                <w:sz w:val="18"/>
                <w:szCs w:val="18"/>
              </w:rPr>
            </w:pPr>
            <w:r>
              <w:rPr>
                <w:i/>
                <w:iCs/>
                <w:sz w:val="18"/>
                <w:szCs w:val="18"/>
              </w:rPr>
              <w:t>Communications &amp;</w:t>
            </w:r>
            <w:r>
              <w:rPr>
                <w:i/>
                <w:iCs/>
                <w:spacing w:val="-5"/>
                <w:sz w:val="18"/>
                <w:szCs w:val="18"/>
              </w:rPr>
              <w:t xml:space="preserve"> </w:t>
            </w:r>
            <w:r>
              <w:rPr>
                <w:i/>
                <w:iCs/>
                <w:sz w:val="18"/>
                <w:szCs w:val="18"/>
              </w:rPr>
              <w:t>Multi-Media</w:t>
            </w:r>
            <w:r>
              <w:rPr>
                <w:i/>
                <w:iCs/>
                <w:spacing w:val="-3"/>
                <w:sz w:val="18"/>
                <w:szCs w:val="18"/>
              </w:rPr>
              <w:t xml:space="preserve"> </w:t>
            </w:r>
            <w:r>
              <w:rPr>
                <w:i/>
                <w:iCs/>
                <w:sz w:val="18"/>
                <w:szCs w:val="18"/>
              </w:rPr>
              <w:t>Leader</w:t>
            </w:r>
            <w:r>
              <w:rPr>
                <w:i/>
                <w:iCs/>
                <w:sz w:val="18"/>
                <w:szCs w:val="18"/>
              </w:rPr>
              <w:tab/>
              <w:t>Elder Barrington</w:t>
            </w:r>
            <w:r>
              <w:rPr>
                <w:i/>
                <w:iCs/>
                <w:spacing w:val="-10"/>
                <w:sz w:val="18"/>
                <w:szCs w:val="18"/>
              </w:rPr>
              <w:t xml:space="preserve"> </w:t>
            </w:r>
            <w:r>
              <w:rPr>
                <w:i/>
                <w:iCs/>
                <w:sz w:val="18"/>
                <w:szCs w:val="18"/>
              </w:rPr>
              <w:t>Anderson Community</w:t>
            </w:r>
            <w:r>
              <w:rPr>
                <w:i/>
                <w:iCs/>
                <w:spacing w:val="-3"/>
                <w:sz w:val="18"/>
                <w:szCs w:val="18"/>
              </w:rPr>
              <w:t xml:space="preserve"> </w:t>
            </w:r>
            <w:r>
              <w:rPr>
                <w:i/>
                <w:iCs/>
                <w:sz w:val="18"/>
                <w:szCs w:val="18"/>
              </w:rPr>
              <w:t>Services</w:t>
            </w:r>
            <w:r>
              <w:rPr>
                <w:i/>
                <w:iCs/>
                <w:spacing w:val="-1"/>
                <w:sz w:val="18"/>
                <w:szCs w:val="18"/>
              </w:rPr>
              <w:t xml:space="preserve"> </w:t>
            </w:r>
            <w:r>
              <w:rPr>
                <w:i/>
                <w:iCs/>
                <w:sz w:val="18"/>
                <w:szCs w:val="18"/>
              </w:rPr>
              <w:t>Leader</w:t>
            </w:r>
            <w:r>
              <w:rPr>
                <w:i/>
                <w:iCs/>
                <w:sz w:val="18"/>
                <w:szCs w:val="18"/>
              </w:rPr>
              <w:tab/>
            </w:r>
            <w:r>
              <w:rPr>
                <w:i/>
                <w:iCs/>
                <w:sz w:val="18"/>
                <w:szCs w:val="18"/>
              </w:rPr>
              <w:tab/>
              <w:t>Sis. Claudette</w:t>
            </w:r>
            <w:r>
              <w:rPr>
                <w:i/>
                <w:iCs/>
                <w:spacing w:val="-13"/>
                <w:sz w:val="18"/>
                <w:szCs w:val="18"/>
              </w:rPr>
              <w:t xml:space="preserve"> </w:t>
            </w:r>
            <w:r>
              <w:rPr>
                <w:i/>
                <w:iCs/>
                <w:sz w:val="18"/>
                <w:szCs w:val="18"/>
              </w:rPr>
              <w:t>Hall</w:t>
            </w:r>
          </w:p>
          <w:p w:rsidR="00000000" w:rsidRDefault="00E94475">
            <w:pPr>
              <w:pStyle w:val="TableParagraph"/>
              <w:tabs>
                <w:tab w:val="left" w:pos="5838"/>
              </w:tabs>
              <w:kinsoku w:val="0"/>
              <w:overflowPunct w:val="0"/>
              <w:ind w:left="28"/>
              <w:jc w:val="center"/>
              <w:rPr>
                <w:i/>
                <w:iCs/>
                <w:sz w:val="18"/>
                <w:szCs w:val="18"/>
              </w:rPr>
            </w:pPr>
            <w:r>
              <w:rPr>
                <w:i/>
                <w:iCs/>
                <w:sz w:val="18"/>
                <w:szCs w:val="18"/>
              </w:rPr>
              <w:t>Health</w:t>
            </w:r>
            <w:r>
              <w:rPr>
                <w:i/>
                <w:iCs/>
                <w:spacing w:val="-3"/>
                <w:sz w:val="18"/>
                <w:szCs w:val="18"/>
              </w:rPr>
              <w:t xml:space="preserve"> </w:t>
            </w:r>
            <w:r>
              <w:rPr>
                <w:i/>
                <w:iCs/>
                <w:sz w:val="18"/>
                <w:szCs w:val="18"/>
              </w:rPr>
              <w:t>Ministries</w:t>
            </w:r>
            <w:r>
              <w:rPr>
                <w:i/>
                <w:iCs/>
                <w:spacing w:val="-1"/>
                <w:sz w:val="18"/>
                <w:szCs w:val="18"/>
              </w:rPr>
              <w:t xml:space="preserve"> </w:t>
            </w:r>
            <w:r>
              <w:rPr>
                <w:i/>
                <w:iCs/>
                <w:sz w:val="18"/>
                <w:szCs w:val="18"/>
              </w:rPr>
              <w:t>Director</w:t>
            </w:r>
            <w:r>
              <w:rPr>
                <w:i/>
                <w:iCs/>
                <w:sz w:val="18"/>
                <w:szCs w:val="18"/>
              </w:rPr>
              <w:tab/>
              <w:t>Sis. Lorraine</w:t>
            </w:r>
            <w:r>
              <w:rPr>
                <w:i/>
                <w:iCs/>
                <w:spacing w:val="-11"/>
                <w:sz w:val="18"/>
                <w:szCs w:val="18"/>
              </w:rPr>
              <w:t xml:space="preserve"> </w:t>
            </w:r>
            <w:r>
              <w:rPr>
                <w:i/>
                <w:iCs/>
                <w:sz w:val="18"/>
                <w:szCs w:val="18"/>
              </w:rPr>
              <w:t>Bogle</w:t>
            </w:r>
          </w:p>
          <w:p w:rsidR="00000000" w:rsidRDefault="00E94475">
            <w:pPr>
              <w:pStyle w:val="TableParagraph"/>
              <w:tabs>
                <w:tab w:val="left" w:pos="5253"/>
              </w:tabs>
              <w:kinsoku w:val="0"/>
              <w:overflowPunct w:val="0"/>
              <w:ind w:left="59"/>
              <w:jc w:val="center"/>
              <w:rPr>
                <w:i/>
                <w:iCs/>
                <w:sz w:val="18"/>
                <w:szCs w:val="18"/>
              </w:rPr>
            </w:pPr>
            <w:r>
              <w:rPr>
                <w:b/>
                <w:bCs/>
                <w:i/>
                <w:iCs/>
                <w:sz w:val="18"/>
                <w:szCs w:val="18"/>
              </w:rPr>
              <w:t>Family</w:t>
            </w:r>
            <w:r>
              <w:rPr>
                <w:b/>
                <w:bCs/>
                <w:i/>
                <w:iCs/>
                <w:spacing w:val="-1"/>
                <w:sz w:val="18"/>
                <w:szCs w:val="18"/>
              </w:rPr>
              <w:t xml:space="preserve"> </w:t>
            </w:r>
            <w:r>
              <w:rPr>
                <w:b/>
                <w:bCs/>
                <w:i/>
                <w:iCs/>
                <w:sz w:val="18"/>
                <w:szCs w:val="18"/>
              </w:rPr>
              <w:t>Life</w:t>
            </w:r>
            <w:r>
              <w:rPr>
                <w:b/>
                <w:bCs/>
                <w:i/>
                <w:iCs/>
                <w:spacing w:val="-2"/>
                <w:sz w:val="18"/>
                <w:szCs w:val="18"/>
              </w:rPr>
              <w:t xml:space="preserve"> </w:t>
            </w:r>
            <w:r>
              <w:rPr>
                <w:b/>
                <w:bCs/>
                <w:i/>
                <w:iCs/>
                <w:sz w:val="18"/>
                <w:szCs w:val="18"/>
              </w:rPr>
              <w:t>Ministries</w:t>
            </w:r>
            <w:r>
              <w:rPr>
                <w:b/>
                <w:bCs/>
                <w:i/>
                <w:iCs/>
                <w:sz w:val="18"/>
                <w:szCs w:val="18"/>
              </w:rPr>
              <w:tab/>
            </w:r>
            <w:r>
              <w:rPr>
                <w:i/>
                <w:iCs/>
                <w:sz w:val="18"/>
                <w:szCs w:val="18"/>
              </w:rPr>
              <w:t>Bro. &amp; Sis. Horace</w:t>
            </w:r>
            <w:r>
              <w:rPr>
                <w:i/>
                <w:iCs/>
                <w:spacing w:val="-8"/>
                <w:sz w:val="18"/>
                <w:szCs w:val="18"/>
              </w:rPr>
              <w:t xml:space="preserve"> </w:t>
            </w:r>
            <w:r>
              <w:rPr>
                <w:i/>
                <w:iCs/>
                <w:sz w:val="18"/>
                <w:szCs w:val="18"/>
              </w:rPr>
              <w:t>Appleton</w:t>
            </w:r>
          </w:p>
          <w:p w:rsidR="00000000" w:rsidRDefault="00E94475">
            <w:pPr>
              <w:pStyle w:val="TableParagraph"/>
              <w:numPr>
                <w:ilvl w:val="0"/>
                <w:numId w:val="8"/>
              </w:numPr>
              <w:tabs>
                <w:tab w:val="left" w:pos="370"/>
                <w:tab w:val="left" w:pos="5820"/>
              </w:tabs>
              <w:kinsoku w:val="0"/>
              <w:overflowPunct w:val="0"/>
              <w:ind w:hanging="96"/>
              <w:rPr>
                <w:i/>
                <w:iCs/>
                <w:sz w:val="18"/>
                <w:szCs w:val="18"/>
              </w:rPr>
            </w:pPr>
            <w:r>
              <w:rPr>
                <w:i/>
                <w:iCs/>
                <w:sz w:val="18"/>
                <w:szCs w:val="18"/>
              </w:rPr>
              <w:t>Men’s Ministry</w:t>
            </w:r>
            <w:r>
              <w:rPr>
                <w:i/>
                <w:iCs/>
                <w:sz w:val="18"/>
                <w:szCs w:val="18"/>
              </w:rPr>
              <w:tab/>
              <w:t>Bro. Eric A.</w:t>
            </w:r>
            <w:r>
              <w:rPr>
                <w:i/>
                <w:iCs/>
                <w:spacing w:val="-9"/>
                <w:sz w:val="18"/>
                <w:szCs w:val="18"/>
              </w:rPr>
              <w:t xml:space="preserve"> </w:t>
            </w:r>
            <w:r>
              <w:rPr>
                <w:i/>
                <w:iCs/>
                <w:sz w:val="18"/>
                <w:szCs w:val="18"/>
              </w:rPr>
              <w:t>Thomas</w:t>
            </w:r>
          </w:p>
          <w:p w:rsidR="00000000" w:rsidRDefault="00E94475">
            <w:pPr>
              <w:pStyle w:val="TableParagraph"/>
              <w:numPr>
                <w:ilvl w:val="0"/>
                <w:numId w:val="8"/>
              </w:numPr>
              <w:tabs>
                <w:tab w:val="left" w:pos="370"/>
                <w:tab w:val="left" w:pos="5964"/>
              </w:tabs>
              <w:kinsoku w:val="0"/>
              <w:overflowPunct w:val="0"/>
              <w:spacing w:before="1"/>
              <w:ind w:hanging="96"/>
              <w:rPr>
                <w:i/>
                <w:iCs/>
                <w:sz w:val="18"/>
                <w:szCs w:val="18"/>
              </w:rPr>
            </w:pPr>
            <w:r>
              <w:rPr>
                <w:i/>
                <w:iCs/>
                <w:sz w:val="18"/>
                <w:szCs w:val="18"/>
              </w:rPr>
              <w:t>Women’s</w:t>
            </w:r>
            <w:r>
              <w:rPr>
                <w:i/>
                <w:iCs/>
                <w:spacing w:val="-1"/>
                <w:sz w:val="18"/>
                <w:szCs w:val="18"/>
              </w:rPr>
              <w:t xml:space="preserve"> </w:t>
            </w:r>
            <w:r>
              <w:rPr>
                <w:i/>
                <w:iCs/>
                <w:sz w:val="18"/>
                <w:szCs w:val="18"/>
              </w:rPr>
              <w:t>Ministry</w:t>
            </w:r>
            <w:r>
              <w:rPr>
                <w:i/>
                <w:iCs/>
                <w:sz w:val="18"/>
                <w:szCs w:val="18"/>
              </w:rPr>
              <w:tab/>
              <w:t>Sis. Myrna</w:t>
            </w:r>
            <w:r>
              <w:rPr>
                <w:i/>
                <w:iCs/>
                <w:spacing w:val="-6"/>
                <w:sz w:val="18"/>
                <w:szCs w:val="18"/>
              </w:rPr>
              <w:t xml:space="preserve"> </w:t>
            </w:r>
            <w:r>
              <w:rPr>
                <w:i/>
                <w:iCs/>
                <w:sz w:val="18"/>
                <w:szCs w:val="18"/>
              </w:rPr>
              <w:t>Harris</w:t>
            </w:r>
          </w:p>
          <w:p w:rsidR="00000000" w:rsidRDefault="00E94475">
            <w:pPr>
              <w:pStyle w:val="TableParagraph"/>
              <w:numPr>
                <w:ilvl w:val="0"/>
                <w:numId w:val="8"/>
              </w:numPr>
              <w:tabs>
                <w:tab w:val="left" w:pos="370"/>
                <w:tab w:val="left" w:pos="5755"/>
              </w:tabs>
              <w:kinsoku w:val="0"/>
              <w:overflowPunct w:val="0"/>
              <w:ind w:hanging="96"/>
              <w:rPr>
                <w:i/>
                <w:iCs/>
                <w:sz w:val="18"/>
                <w:szCs w:val="18"/>
              </w:rPr>
            </w:pPr>
            <w:r>
              <w:rPr>
                <w:i/>
                <w:iCs/>
                <w:sz w:val="18"/>
                <w:szCs w:val="18"/>
              </w:rPr>
              <w:t>Singles'</w:t>
            </w:r>
            <w:r>
              <w:rPr>
                <w:i/>
                <w:iCs/>
                <w:spacing w:val="-1"/>
                <w:sz w:val="18"/>
                <w:szCs w:val="18"/>
              </w:rPr>
              <w:t xml:space="preserve"> </w:t>
            </w:r>
            <w:r>
              <w:rPr>
                <w:i/>
                <w:iCs/>
                <w:sz w:val="18"/>
                <w:szCs w:val="18"/>
              </w:rPr>
              <w:t>Ministry</w:t>
            </w:r>
            <w:r>
              <w:rPr>
                <w:i/>
                <w:iCs/>
                <w:sz w:val="18"/>
                <w:szCs w:val="18"/>
              </w:rPr>
              <w:tab/>
              <w:t>Sis. Vernetta</w:t>
            </w:r>
            <w:r>
              <w:rPr>
                <w:i/>
                <w:iCs/>
                <w:spacing w:val="-9"/>
                <w:sz w:val="18"/>
                <w:szCs w:val="18"/>
              </w:rPr>
              <w:t xml:space="preserve"> </w:t>
            </w:r>
            <w:r>
              <w:rPr>
                <w:i/>
                <w:iCs/>
                <w:sz w:val="18"/>
                <w:szCs w:val="18"/>
              </w:rPr>
              <w:t>Collins</w:t>
            </w:r>
          </w:p>
          <w:p w:rsidR="00000000" w:rsidRDefault="00E94475">
            <w:pPr>
              <w:pStyle w:val="TableParagraph"/>
              <w:tabs>
                <w:tab w:val="left" w:pos="5673"/>
              </w:tabs>
              <w:kinsoku w:val="0"/>
              <w:overflowPunct w:val="0"/>
              <w:ind w:left="21"/>
              <w:jc w:val="center"/>
              <w:rPr>
                <w:i/>
                <w:iCs/>
                <w:sz w:val="18"/>
                <w:szCs w:val="18"/>
              </w:rPr>
            </w:pPr>
            <w:r>
              <w:rPr>
                <w:i/>
                <w:iCs/>
                <w:sz w:val="18"/>
                <w:szCs w:val="18"/>
              </w:rPr>
              <w:t>Pathfinder</w:t>
            </w:r>
            <w:r>
              <w:rPr>
                <w:i/>
                <w:iCs/>
                <w:spacing w:val="-2"/>
                <w:sz w:val="18"/>
                <w:szCs w:val="18"/>
              </w:rPr>
              <w:t xml:space="preserve"> </w:t>
            </w:r>
            <w:r>
              <w:rPr>
                <w:i/>
                <w:iCs/>
                <w:sz w:val="18"/>
                <w:szCs w:val="18"/>
              </w:rPr>
              <w:t>Director</w:t>
            </w:r>
            <w:r>
              <w:rPr>
                <w:i/>
                <w:iCs/>
                <w:sz w:val="18"/>
                <w:szCs w:val="18"/>
              </w:rPr>
              <w:tab/>
              <w:t>Sis. Gabrielle</w:t>
            </w:r>
            <w:r>
              <w:rPr>
                <w:i/>
                <w:iCs/>
                <w:spacing w:val="-16"/>
                <w:sz w:val="18"/>
                <w:szCs w:val="18"/>
              </w:rPr>
              <w:t xml:space="preserve"> </w:t>
            </w:r>
            <w:r>
              <w:rPr>
                <w:i/>
                <w:iCs/>
                <w:sz w:val="18"/>
                <w:szCs w:val="18"/>
              </w:rPr>
              <w:t>Francis</w:t>
            </w:r>
          </w:p>
          <w:p w:rsidR="00000000" w:rsidRDefault="00E94475">
            <w:pPr>
              <w:pStyle w:val="TableParagraph"/>
              <w:tabs>
                <w:tab w:val="left" w:pos="5712"/>
              </w:tabs>
              <w:kinsoku w:val="0"/>
              <w:overflowPunct w:val="0"/>
              <w:ind w:left="33"/>
              <w:jc w:val="center"/>
              <w:rPr>
                <w:i/>
                <w:iCs/>
                <w:sz w:val="18"/>
                <w:szCs w:val="18"/>
              </w:rPr>
            </w:pPr>
            <w:r>
              <w:rPr>
                <w:i/>
                <w:iCs/>
                <w:sz w:val="18"/>
                <w:szCs w:val="18"/>
              </w:rPr>
              <w:t>Personal</w:t>
            </w:r>
            <w:r>
              <w:rPr>
                <w:i/>
                <w:iCs/>
                <w:spacing w:val="-3"/>
                <w:sz w:val="18"/>
                <w:szCs w:val="18"/>
              </w:rPr>
              <w:t xml:space="preserve"> </w:t>
            </w:r>
            <w:r>
              <w:rPr>
                <w:i/>
                <w:iCs/>
                <w:sz w:val="18"/>
                <w:szCs w:val="18"/>
              </w:rPr>
              <w:t>Ministries</w:t>
            </w:r>
            <w:r>
              <w:rPr>
                <w:i/>
                <w:iCs/>
                <w:spacing w:val="-2"/>
                <w:sz w:val="18"/>
                <w:szCs w:val="18"/>
              </w:rPr>
              <w:t xml:space="preserve"> </w:t>
            </w:r>
            <w:r>
              <w:rPr>
                <w:i/>
                <w:iCs/>
                <w:sz w:val="18"/>
                <w:szCs w:val="18"/>
              </w:rPr>
              <w:t>Coordinator</w:t>
            </w:r>
            <w:r>
              <w:rPr>
                <w:i/>
                <w:iCs/>
                <w:sz w:val="18"/>
                <w:szCs w:val="18"/>
              </w:rPr>
              <w:tab/>
              <w:t>Elder Franklin</w:t>
            </w:r>
            <w:r>
              <w:rPr>
                <w:i/>
                <w:iCs/>
                <w:spacing w:val="-12"/>
                <w:sz w:val="18"/>
                <w:szCs w:val="18"/>
              </w:rPr>
              <w:t xml:space="preserve"> </w:t>
            </w:r>
            <w:r>
              <w:rPr>
                <w:i/>
                <w:iCs/>
                <w:sz w:val="18"/>
                <w:szCs w:val="18"/>
              </w:rPr>
              <w:t>Julius</w:t>
            </w:r>
          </w:p>
          <w:p w:rsidR="00000000" w:rsidRDefault="00E94475">
            <w:pPr>
              <w:pStyle w:val="TableParagraph"/>
              <w:tabs>
                <w:tab w:val="left" w:pos="5551"/>
              </w:tabs>
              <w:kinsoku w:val="0"/>
              <w:overflowPunct w:val="0"/>
              <w:spacing w:line="210" w:lineRule="exact"/>
              <w:ind w:left="57"/>
              <w:jc w:val="center"/>
              <w:rPr>
                <w:i/>
                <w:iCs/>
                <w:sz w:val="18"/>
                <w:szCs w:val="18"/>
              </w:rPr>
            </w:pPr>
            <w:r>
              <w:rPr>
                <w:i/>
                <w:iCs/>
                <w:sz w:val="18"/>
                <w:szCs w:val="18"/>
              </w:rPr>
              <w:t>Sabbath</w:t>
            </w:r>
            <w:r>
              <w:rPr>
                <w:i/>
                <w:iCs/>
                <w:spacing w:val="-3"/>
                <w:sz w:val="18"/>
                <w:szCs w:val="18"/>
              </w:rPr>
              <w:t xml:space="preserve"> </w:t>
            </w:r>
            <w:r>
              <w:rPr>
                <w:i/>
                <w:iCs/>
                <w:sz w:val="18"/>
                <w:szCs w:val="18"/>
              </w:rPr>
              <w:t>School</w:t>
            </w:r>
            <w:r>
              <w:rPr>
                <w:i/>
                <w:iCs/>
                <w:spacing w:val="-2"/>
                <w:sz w:val="18"/>
                <w:szCs w:val="18"/>
              </w:rPr>
              <w:t xml:space="preserve"> </w:t>
            </w:r>
            <w:r>
              <w:rPr>
                <w:i/>
                <w:iCs/>
                <w:sz w:val="18"/>
                <w:szCs w:val="18"/>
              </w:rPr>
              <w:t>Leader</w:t>
            </w:r>
            <w:r>
              <w:rPr>
                <w:i/>
                <w:iCs/>
                <w:sz w:val="18"/>
                <w:szCs w:val="18"/>
              </w:rPr>
              <w:tab/>
              <w:t>Sis. Barbara</w:t>
            </w:r>
            <w:r>
              <w:rPr>
                <w:i/>
                <w:iCs/>
                <w:spacing w:val="-10"/>
                <w:sz w:val="18"/>
                <w:szCs w:val="18"/>
              </w:rPr>
              <w:t xml:space="preserve"> </w:t>
            </w:r>
            <w:r>
              <w:rPr>
                <w:i/>
                <w:iCs/>
                <w:sz w:val="18"/>
                <w:szCs w:val="18"/>
              </w:rPr>
              <w:t>Humphrey</w:t>
            </w:r>
          </w:p>
          <w:p w:rsidR="00000000" w:rsidRDefault="00E94475">
            <w:pPr>
              <w:pStyle w:val="TableParagraph"/>
              <w:kinsoku w:val="0"/>
              <w:overflowPunct w:val="0"/>
              <w:spacing w:line="327" w:lineRule="exact"/>
              <w:ind w:left="74"/>
              <w:jc w:val="center"/>
              <w:rPr>
                <w:b/>
                <w:bCs/>
                <w:i/>
                <w:iCs/>
                <w:color w:val="E36C0A"/>
                <w:sz w:val="28"/>
                <w:szCs w:val="28"/>
              </w:rPr>
            </w:pPr>
            <w:r>
              <w:rPr>
                <w:b/>
                <w:bCs/>
                <w:i/>
                <w:iCs/>
                <w:color w:val="E36C0A"/>
                <w:sz w:val="28"/>
                <w:szCs w:val="28"/>
              </w:rPr>
              <w:t>PASTORS’ VESTRY HOURS</w:t>
            </w:r>
          </w:p>
          <w:p w:rsidR="00000000" w:rsidRDefault="00E94475">
            <w:pPr>
              <w:pStyle w:val="TableParagraph"/>
              <w:kinsoku w:val="0"/>
              <w:overflowPunct w:val="0"/>
              <w:spacing w:line="211" w:lineRule="exact"/>
              <w:ind w:left="75"/>
              <w:jc w:val="center"/>
              <w:rPr>
                <w:i/>
                <w:iCs/>
                <w:sz w:val="18"/>
                <w:szCs w:val="18"/>
              </w:rPr>
            </w:pPr>
            <w:r>
              <w:rPr>
                <w:i/>
                <w:iCs/>
                <w:sz w:val="18"/>
                <w:szCs w:val="18"/>
              </w:rPr>
              <w:t>TEL: (718) 405-0632, (347) 899-8210</w:t>
            </w:r>
          </w:p>
          <w:p w:rsidR="00000000" w:rsidRDefault="00E94475">
            <w:pPr>
              <w:pStyle w:val="TableParagraph"/>
              <w:kinsoku w:val="0"/>
              <w:overflowPunct w:val="0"/>
              <w:ind w:left="71"/>
              <w:jc w:val="center"/>
              <w:rPr>
                <w:b/>
                <w:bCs/>
                <w:i/>
                <w:iCs/>
                <w:sz w:val="18"/>
                <w:szCs w:val="18"/>
              </w:rPr>
            </w:pPr>
            <w:r>
              <w:rPr>
                <w:b/>
                <w:bCs/>
                <w:i/>
                <w:iCs/>
                <w:sz w:val="18"/>
                <w:szCs w:val="18"/>
              </w:rPr>
              <w:t>Wednesdays, 6:00 PM –7:30 PM</w:t>
            </w:r>
          </w:p>
          <w:p w:rsidR="00000000" w:rsidRDefault="00E94475">
            <w:pPr>
              <w:pStyle w:val="TableParagraph"/>
              <w:kinsoku w:val="0"/>
              <w:overflowPunct w:val="0"/>
              <w:spacing w:before="1"/>
              <w:rPr>
                <w:sz w:val="18"/>
                <w:szCs w:val="18"/>
              </w:rPr>
            </w:pPr>
          </w:p>
          <w:p w:rsidR="00000000" w:rsidRDefault="00E94475">
            <w:pPr>
              <w:pStyle w:val="TableParagraph"/>
              <w:kinsoku w:val="0"/>
              <w:overflowPunct w:val="0"/>
              <w:ind w:left="74"/>
              <w:jc w:val="center"/>
              <w:rPr>
                <w:i/>
                <w:iCs/>
                <w:sz w:val="18"/>
                <w:szCs w:val="18"/>
              </w:rPr>
            </w:pPr>
            <w:r>
              <w:rPr>
                <w:i/>
                <w:iCs/>
                <w:sz w:val="18"/>
                <w:szCs w:val="18"/>
              </w:rPr>
              <w:t>During Vestry hours, the Pastor may do house visits; it is advised to call ahead just to ensure that he is present in the office.</w:t>
            </w:r>
          </w:p>
        </w:tc>
      </w:tr>
      <w:tr w:rsidR="00000000">
        <w:tblPrEx>
          <w:tblCellMar>
            <w:top w:w="0" w:type="dxa"/>
            <w:left w:w="0" w:type="dxa"/>
            <w:bottom w:w="0" w:type="dxa"/>
            <w:right w:w="0" w:type="dxa"/>
          </w:tblCellMar>
        </w:tblPrEx>
        <w:trPr>
          <w:trHeight w:val="1410"/>
        </w:trPr>
        <w:tc>
          <w:tcPr>
            <w:tcW w:w="7327" w:type="dxa"/>
            <w:gridSpan w:val="2"/>
            <w:tcBorders>
              <w:top w:val="single" w:sz="4" w:space="0" w:color="0070C0"/>
              <w:left w:val="single" w:sz="4" w:space="0" w:color="17375E"/>
              <w:bottom w:val="single" w:sz="4" w:space="0" w:color="0070C0"/>
              <w:right w:val="single" w:sz="4" w:space="0" w:color="17375E"/>
            </w:tcBorders>
          </w:tcPr>
          <w:p w:rsidR="00000000" w:rsidRDefault="00E94475">
            <w:pPr>
              <w:pStyle w:val="TableParagraph"/>
              <w:kinsoku w:val="0"/>
              <w:overflowPunct w:val="0"/>
              <w:spacing w:before="26"/>
              <w:ind w:left="1581"/>
              <w:rPr>
                <w:b/>
                <w:bCs/>
                <w:color w:val="0070C0"/>
                <w:sz w:val="20"/>
                <w:szCs w:val="20"/>
              </w:rPr>
            </w:pPr>
            <w:r>
              <w:rPr>
                <w:b/>
                <w:bCs/>
                <w:color w:val="0070C0"/>
                <w:sz w:val="20"/>
                <w:szCs w:val="20"/>
              </w:rPr>
              <w:t>VICTORY SEVENTH-DAY ADVENTIST CHURCH</w:t>
            </w:r>
          </w:p>
          <w:p w:rsidR="00000000" w:rsidRDefault="00E94475">
            <w:pPr>
              <w:pStyle w:val="TableParagraph"/>
              <w:kinsoku w:val="0"/>
              <w:overflowPunct w:val="0"/>
              <w:spacing w:before="1" w:line="281" w:lineRule="exact"/>
              <w:ind w:left="2493"/>
              <w:rPr>
                <w:b/>
                <w:bCs/>
                <w:color w:val="0070C0"/>
              </w:rPr>
            </w:pPr>
            <w:r>
              <w:rPr>
                <w:b/>
                <w:bCs/>
                <w:color w:val="0070C0"/>
              </w:rPr>
              <w:t>MISSION STATEMENT</w:t>
            </w:r>
          </w:p>
          <w:p w:rsidR="00000000" w:rsidRDefault="00E94475">
            <w:pPr>
              <w:pStyle w:val="TableParagraph"/>
              <w:kinsoku w:val="0"/>
              <w:overflowPunct w:val="0"/>
              <w:ind w:left="146" w:right="140" w:hanging="7"/>
              <w:jc w:val="center"/>
              <w:rPr>
                <w:sz w:val="20"/>
                <w:szCs w:val="20"/>
              </w:rPr>
            </w:pPr>
            <w:r>
              <w:rPr>
                <w:sz w:val="22"/>
                <w:szCs w:val="22"/>
              </w:rPr>
              <w:t>The mission of the Victory Seventh-day Adventist Church is to foster a nurturing, caring community of believers, uni</w:t>
            </w:r>
            <w:r>
              <w:rPr>
                <w:sz w:val="22"/>
                <w:szCs w:val="22"/>
              </w:rPr>
              <w:t>ted in proclaiming the gospel, within the context of the Three Angels Messages of Revelation 14: 6–12</w:t>
            </w:r>
            <w:r>
              <w:rPr>
                <w:sz w:val="20"/>
                <w:szCs w:val="20"/>
              </w:rPr>
              <w:t>.</w:t>
            </w:r>
          </w:p>
        </w:tc>
      </w:tr>
      <w:tr w:rsidR="00000000">
        <w:tblPrEx>
          <w:tblCellMar>
            <w:top w:w="0" w:type="dxa"/>
            <w:left w:w="0" w:type="dxa"/>
            <w:bottom w:w="0" w:type="dxa"/>
            <w:right w:w="0" w:type="dxa"/>
          </w:tblCellMar>
        </w:tblPrEx>
        <w:trPr>
          <w:trHeight w:val="552"/>
        </w:trPr>
        <w:tc>
          <w:tcPr>
            <w:tcW w:w="7327" w:type="dxa"/>
            <w:gridSpan w:val="2"/>
            <w:tcBorders>
              <w:top w:val="single" w:sz="4" w:space="0" w:color="0070C0"/>
              <w:left w:val="single" w:sz="6" w:space="0" w:color="17375E"/>
              <w:bottom w:val="none" w:sz="6" w:space="0" w:color="auto"/>
              <w:right w:val="none" w:sz="6" w:space="0" w:color="auto"/>
            </w:tcBorders>
          </w:tcPr>
          <w:p w:rsidR="00000000" w:rsidRDefault="00E94475">
            <w:pPr>
              <w:pStyle w:val="TableParagraph"/>
              <w:kinsoku w:val="0"/>
              <w:overflowPunct w:val="0"/>
              <w:spacing w:before="186"/>
              <w:ind w:left="1445"/>
              <w:rPr>
                <w:b/>
                <w:bCs/>
                <w:i/>
                <w:iCs/>
                <w:color w:val="FFFF00"/>
                <w:sz w:val="28"/>
                <w:szCs w:val="28"/>
              </w:rPr>
            </w:pPr>
            <w:r>
              <w:rPr>
                <w:b/>
                <w:bCs/>
                <w:i/>
                <w:iCs/>
                <w:color w:val="FFFF00"/>
                <w:sz w:val="28"/>
                <w:szCs w:val="28"/>
              </w:rPr>
              <w:t>QUICK VIEW OF EVENTS CALENDAR!</w:t>
            </w:r>
          </w:p>
        </w:tc>
      </w:tr>
      <w:tr w:rsidR="00000000">
        <w:tblPrEx>
          <w:tblCellMar>
            <w:top w:w="0" w:type="dxa"/>
            <w:left w:w="0" w:type="dxa"/>
            <w:bottom w:w="0" w:type="dxa"/>
            <w:right w:w="0" w:type="dxa"/>
          </w:tblCellMar>
        </w:tblPrEx>
        <w:trPr>
          <w:trHeight w:val="464"/>
        </w:trPr>
        <w:tc>
          <w:tcPr>
            <w:tcW w:w="994" w:type="dxa"/>
            <w:vMerge w:val="restart"/>
            <w:tcBorders>
              <w:top w:val="none" w:sz="6" w:space="0" w:color="auto"/>
              <w:left w:val="single" w:sz="6" w:space="0" w:color="17375E"/>
              <w:bottom w:val="single" w:sz="6" w:space="0" w:color="17375E"/>
              <w:right w:val="none" w:sz="6" w:space="0" w:color="auto"/>
            </w:tcBorders>
          </w:tcPr>
          <w:p w:rsidR="00000000" w:rsidRDefault="00E94475">
            <w:pPr>
              <w:pStyle w:val="TableParagraph"/>
              <w:kinsoku w:val="0"/>
              <w:overflowPunct w:val="0"/>
              <w:spacing w:before="111"/>
              <w:ind w:left="348"/>
              <w:rPr>
                <w:spacing w:val="-5"/>
                <w:sz w:val="16"/>
                <w:szCs w:val="16"/>
              </w:rPr>
            </w:pPr>
            <w:r>
              <w:rPr>
                <w:spacing w:val="-5"/>
                <w:sz w:val="16"/>
                <w:szCs w:val="16"/>
                <w:shd w:val="clear" w:color="auto" w:fill="FFFFFF"/>
              </w:rPr>
              <w:t xml:space="preserve"> </w:t>
            </w:r>
            <w:r>
              <w:rPr>
                <w:sz w:val="16"/>
                <w:szCs w:val="16"/>
                <w:shd w:val="clear" w:color="auto" w:fill="FFFFFF"/>
              </w:rPr>
              <w:t>APR.</w:t>
            </w:r>
          </w:p>
          <w:p w:rsidR="00000000" w:rsidRDefault="00E94475">
            <w:pPr>
              <w:pStyle w:val="TableParagraph"/>
              <w:kinsoku w:val="0"/>
              <w:overflowPunct w:val="0"/>
              <w:rPr>
                <w:sz w:val="18"/>
                <w:szCs w:val="18"/>
              </w:rPr>
            </w:pPr>
          </w:p>
          <w:p w:rsidR="00000000" w:rsidRDefault="00E94475">
            <w:pPr>
              <w:pStyle w:val="TableParagraph"/>
              <w:kinsoku w:val="0"/>
              <w:overflowPunct w:val="0"/>
              <w:spacing w:before="120"/>
              <w:ind w:left="321"/>
              <w:rPr>
                <w:sz w:val="16"/>
                <w:szCs w:val="16"/>
              </w:rPr>
            </w:pPr>
            <w:r>
              <w:rPr>
                <w:sz w:val="16"/>
                <w:szCs w:val="16"/>
                <w:shd w:val="clear" w:color="auto" w:fill="FFFFFF"/>
              </w:rPr>
              <w:t xml:space="preserve"> </w:t>
            </w:r>
            <w:r>
              <w:rPr>
                <w:spacing w:val="-14"/>
                <w:sz w:val="16"/>
                <w:szCs w:val="16"/>
                <w:shd w:val="clear" w:color="auto" w:fill="FFFFFF"/>
              </w:rPr>
              <w:t xml:space="preserve"> </w:t>
            </w:r>
            <w:r>
              <w:rPr>
                <w:sz w:val="16"/>
                <w:szCs w:val="16"/>
                <w:shd w:val="clear" w:color="auto" w:fill="FFFFFF"/>
              </w:rPr>
              <w:t>MAY</w:t>
            </w:r>
            <w:r>
              <w:rPr>
                <w:spacing w:val="-14"/>
                <w:sz w:val="16"/>
                <w:szCs w:val="16"/>
                <w:shd w:val="clear" w:color="auto" w:fill="FFFFFF"/>
              </w:rPr>
              <w:t xml:space="preserve"> </w:t>
            </w:r>
          </w:p>
          <w:p w:rsidR="00000000" w:rsidRDefault="00E94475">
            <w:pPr>
              <w:pStyle w:val="TableParagraph"/>
              <w:kinsoku w:val="0"/>
              <w:overflowPunct w:val="0"/>
              <w:rPr>
                <w:sz w:val="18"/>
                <w:szCs w:val="18"/>
              </w:rPr>
            </w:pPr>
          </w:p>
          <w:p w:rsidR="00000000" w:rsidRDefault="00E94475">
            <w:pPr>
              <w:pStyle w:val="TableParagraph"/>
              <w:kinsoku w:val="0"/>
              <w:overflowPunct w:val="0"/>
              <w:spacing w:before="110"/>
              <w:ind w:left="329"/>
              <w:rPr>
                <w:spacing w:val="5"/>
                <w:sz w:val="16"/>
                <w:szCs w:val="16"/>
              </w:rPr>
            </w:pPr>
            <w:r>
              <w:rPr>
                <w:spacing w:val="5"/>
                <w:sz w:val="16"/>
                <w:szCs w:val="16"/>
                <w:u w:val="thick" w:color="8EB4E3"/>
                <w:shd w:val="clear" w:color="auto" w:fill="FFFFFF"/>
              </w:rPr>
              <w:t xml:space="preserve"> </w:t>
            </w:r>
            <w:r>
              <w:rPr>
                <w:sz w:val="16"/>
                <w:szCs w:val="16"/>
                <w:u w:val="thick" w:color="8EB4E3"/>
                <w:shd w:val="clear" w:color="auto" w:fill="FFFFFF"/>
              </w:rPr>
              <w:t>MAY</w:t>
            </w:r>
            <w:r>
              <w:rPr>
                <w:spacing w:val="2"/>
                <w:sz w:val="16"/>
                <w:szCs w:val="16"/>
                <w:u w:val="thick" w:color="8EB4E3"/>
                <w:shd w:val="clear" w:color="auto" w:fill="FFFFFF"/>
              </w:rPr>
              <w:t xml:space="preserve"> </w:t>
            </w:r>
          </w:p>
          <w:p w:rsidR="00000000" w:rsidRDefault="00E94475">
            <w:pPr>
              <w:pStyle w:val="TableParagraph"/>
              <w:kinsoku w:val="0"/>
              <w:overflowPunct w:val="0"/>
              <w:spacing w:before="2"/>
              <w:rPr>
                <w:sz w:val="25"/>
                <w:szCs w:val="25"/>
              </w:rPr>
            </w:pPr>
          </w:p>
          <w:p w:rsidR="00000000" w:rsidRDefault="00E94475">
            <w:pPr>
              <w:pStyle w:val="TableParagraph"/>
              <w:kinsoku w:val="0"/>
              <w:overflowPunct w:val="0"/>
              <w:ind w:left="329"/>
              <w:rPr>
                <w:sz w:val="16"/>
                <w:szCs w:val="16"/>
              </w:rPr>
            </w:pPr>
            <w:r>
              <w:rPr>
                <w:sz w:val="16"/>
                <w:szCs w:val="16"/>
                <w:shd w:val="clear" w:color="auto" w:fill="FFFFFF"/>
              </w:rPr>
              <w:t xml:space="preserve"> </w:t>
            </w:r>
            <w:r>
              <w:rPr>
                <w:spacing w:val="-11"/>
                <w:sz w:val="16"/>
                <w:szCs w:val="16"/>
                <w:shd w:val="clear" w:color="auto" w:fill="FFFFFF"/>
              </w:rPr>
              <w:t xml:space="preserve"> </w:t>
            </w:r>
            <w:r>
              <w:rPr>
                <w:sz w:val="16"/>
                <w:szCs w:val="16"/>
                <w:shd w:val="clear" w:color="auto" w:fill="FFFFFF"/>
              </w:rPr>
              <w:t>MAY</w:t>
            </w:r>
            <w:r>
              <w:rPr>
                <w:spacing w:val="-14"/>
                <w:sz w:val="16"/>
                <w:szCs w:val="16"/>
                <w:shd w:val="clear" w:color="auto" w:fill="FFFFFF"/>
              </w:rPr>
              <w:t xml:space="preserve"> </w:t>
            </w:r>
          </w:p>
          <w:p w:rsidR="00000000" w:rsidRDefault="00E94475">
            <w:pPr>
              <w:pStyle w:val="TableParagraph"/>
              <w:kinsoku w:val="0"/>
              <w:overflowPunct w:val="0"/>
              <w:rPr>
                <w:sz w:val="18"/>
                <w:szCs w:val="18"/>
              </w:rPr>
            </w:pPr>
          </w:p>
          <w:p w:rsidR="00000000" w:rsidRDefault="00E94475">
            <w:pPr>
              <w:pStyle w:val="TableParagraph"/>
              <w:kinsoku w:val="0"/>
              <w:overflowPunct w:val="0"/>
              <w:spacing w:before="129"/>
              <w:ind w:left="338"/>
              <w:rPr>
                <w:sz w:val="16"/>
                <w:szCs w:val="16"/>
              </w:rPr>
            </w:pPr>
            <w:r>
              <w:rPr>
                <w:sz w:val="16"/>
                <w:szCs w:val="16"/>
                <w:shd w:val="clear" w:color="auto" w:fill="FFFFFF"/>
              </w:rPr>
              <w:t xml:space="preserve"> </w:t>
            </w:r>
            <w:r>
              <w:rPr>
                <w:spacing w:val="-11"/>
                <w:sz w:val="16"/>
                <w:szCs w:val="16"/>
                <w:shd w:val="clear" w:color="auto" w:fill="FFFFFF"/>
              </w:rPr>
              <w:t xml:space="preserve"> </w:t>
            </w:r>
            <w:r>
              <w:rPr>
                <w:sz w:val="16"/>
                <w:szCs w:val="16"/>
                <w:shd w:val="clear" w:color="auto" w:fill="FFFFFF"/>
              </w:rPr>
              <w:t>MAY</w:t>
            </w:r>
            <w:r>
              <w:rPr>
                <w:spacing w:val="-14"/>
                <w:sz w:val="16"/>
                <w:szCs w:val="16"/>
                <w:shd w:val="clear" w:color="auto" w:fill="FFFFFF"/>
              </w:rPr>
              <w:t xml:space="preserve"> </w:t>
            </w:r>
          </w:p>
        </w:tc>
        <w:tc>
          <w:tcPr>
            <w:tcW w:w="6333" w:type="dxa"/>
            <w:tcBorders>
              <w:top w:val="single" w:sz="12" w:space="0" w:color="C0504D"/>
              <w:left w:val="none" w:sz="6" w:space="0" w:color="auto"/>
              <w:bottom w:val="single" w:sz="12" w:space="0" w:color="C0504D"/>
              <w:right w:val="none" w:sz="6" w:space="0" w:color="auto"/>
            </w:tcBorders>
            <w:shd w:val="clear" w:color="auto" w:fill="FBD4B4"/>
          </w:tcPr>
          <w:p w:rsidR="00000000" w:rsidRDefault="00E94475">
            <w:pPr>
              <w:pStyle w:val="TableParagraph"/>
              <w:kinsoku w:val="0"/>
              <w:overflowPunct w:val="0"/>
              <w:spacing w:before="121"/>
              <w:ind w:left="192"/>
              <w:rPr>
                <w:b/>
                <w:bCs/>
                <w:sz w:val="19"/>
                <w:szCs w:val="19"/>
              </w:rPr>
            </w:pPr>
            <w:r>
              <w:rPr>
                <w:b/>
                <w:bCs/>
                <w:sz w:val="19"/>
                <w:szCs w:val="19"/>
              </w:rPr>
              <w:t>HEALTH MINISTRIES HEALTHY LIFESTYLE SERIES - April 28 – May 5</w:t>
            </w:r>
          </w:p>
        </w:tc>
      </w:tr>
      <w:tr w:rsidR="00000000">
        <w:tblPrEx>
          <w:tblCellMar>
            <w:top w:w="0" w:type="dxa"/>
            <w:left w:w="0" w:type="dxa"/>
            <w:bottom w:w="0" w:type="dxa"/>
            <w:right w:w="0" w:type="dxa"/>
          </w:tblCellMar>
        </w:tblPrEx>
        <w:trPr>
          <w:trHeight w:val="464"/>
        </w:trPr>
        <w:tc>
          <w:tcPr>
            <w:tcW w:w="994" w:type="dxa"/>
            <w:vMerge/>
            <w:tcBorders>
              <w:top w:val="nil"/>
              <w:left w:val="single" w:sz="6" w:space="0" w:color="17375E"/>
              <w:bottom w:val="single" w:sz="6" w:space="0" w:color="17375E"/>
              <w:right w:val="none" w:sz="6" w:space="0" w:color="auto"/>
            </w:tcBorders>
          </w:tcPr>
          <w:p w:rsidR="00000000" w:rsidRDefault="00E94475">
            <w:pPr>
              <w:pStyle w:val="BodyText"/>
              <w:kinsoku w:val="0"/>
              <w:overflowPunct w:val="0"/>
              <w:spacing w:before="1"/>
              <w:ind w:right="13"/>
              <w:jc w:val="center"/>
              <w:rPr>
                <w:color w:val="FFFFFF"/>
                <w:sz w:val="2"/>
                <w:szCs w:val="2"/>
              </w:rPr>
            </w:pPr>
          </w:p>
        </w:tc>
        <w:tc>
          <w:tcPr>
            <w:tcW w:w="6333" w:type="dxa"/>
            <w:tcBorders>
              <w:top w:val="single" w:sz="12" w:space="0" w:color="C0504D"/>
              <w:left w:val="none" w:sz="6" w:space="0" w:color="auto"/>
              <w:bottom w:val="single" w:sz="12" w:space="0" w:color="C0504D"/>
              <w:right w:val="none" w:sz="6" w:space="0" w:color="auto"/>
            </w:tcBorders>
            <w:shd w:val="clear" w:color="auto" w:fill="FBD4B4"/>
          </w:tcPr>
          <w:p w:rsidR="00000000" w:rsidRDefault="00E94475">
            <w:pPr>
              <w:pStyle w:val="TableParagraph"/>
              <w:kinsoku w:val="0"/>
              <w:overflowPunct w:val="0"/>
              <w:spacing w:before="114"/>
              <w:ind w:left="194"/>
              <w:rPr>
                <w:b/>
                <w:bCs/>
                <w:sz w:val="20"/>
                <w:szCs w:val="20"/>
              </w:rPr>
            </w:pPr>
            <w:r>
              <w:rPr>
                <w:b/>
                <w:bCs/>
                <w:sz w:val="20"/>
                <w:szCs w:val="20"/>
              </w:rPr>
              <w:t>MEN’S CONVENTION –</w:t>
            </w:r>
            <w:r>
              <w:rPr>
                <w:b/>
                <w:bCs/>
                <w:sz w:val="20"/>
                <w:szCs w:val="20"/>
              </w:rPr>
              <w:t xml:space="preserve"> May 4 – 6, 2018</w:t>
            </w:r>
          </w:p>
        </w:tc>
      </w:tr>
      <w:tr w:rsidR="00000000">
        <w:tblPrEx>
          <w:tblCellMar>
            <w:top w:w="0" w:type="dxa"/>
            <w:left w:w="0" w:type="dxa"/>
            <w:bottom w:w="0" w:type="dxa"/>
            <w:right w:w="0" w:type="dxa"/>
          </w:tblCellMar>
        </w:tblPrEx>
        <w:trPr>
          <w:trHeight w:val="466"/>
        </w:trPr>
        <w:tc>
          <w:tcPr>
            <w:tcW w:w="994" w:type="dxa"/>
            <w:vMerge/>
            <w:tcBorders>
              <w:top w:val="nil"/>
              <w:left w:val="single" w:sz="6" w:space="0" w:color="17375E"/>
              <w:bottom w:val="single" w:sz="6" w:space="0" w:color="17375E"/>
              <w:right w:val="none" w:sz="6" w:space="0" w:color="auto"/>
            </w:tcBorders>
          </w:tcPr>
          <w:p w:rsidR="00000000" w:rsidRDefault="00E94475">
            <w:pPr>
              <w:pStyle w:val="BodyText"/>
              <w:kinsoku w:val="0"/>
              <w:overflowPunct w:val="0"/>
              <w:spacing w:before="1"/>
              <w:ind w:right="13"/>
              <w:jc w:val="center"/>
              <w:rPr>
                <w:color w:val="FFFFFF"/>
                <w:sz w:val="2"/>
                <w:szCs w:val="2"/>
              </w:rPr>
            </w:pPr>
          </w:p>
        </w:tc>
        <w:tc>
          <w:tcPr>
            <w:tcW w:w="6333" w:type="dxa"/>
            <w:tcBorders>
              <w:top w:val="single" w:sz="12" w:space="0" w:color="C0504D"/>
              <w:left w:val="none" w:sz="6" w:space="0" w:color="auto"/>
              <w:bottom w:val="single" w:sz="12" w:space="0" w:color="C0504D"/>
              <w:right w:val="none" w:sz="6" w:space="0" w:color="auto"/>
            </w:tcBorders>
            <w:shd w:val="clear" w:color="auto" w:fill="FBD4B4"/>
          </w:tcPr>
          <w:p w:rsidR="00000000" w:rsidRDefault="00E94475">
            <w:pPr>
              <w:pStyle w:val="TableParagraph"/>
              <w:kinsoku w:val="0"/>
              <w:overflowPunct w:val="0"/>
              <w:spacing w:before="116"/>
              <w:ind w:left="189"/>
              <w:rPr>
                <w:b/>
                <w:bCs/>
                <w:sz w:val="20"/>
                <w:szCs w:val="20"/>
              </w:rPr>
            </w:pPr>
            <w:r>
              <w:rPr>
                <w:b/>
                <w:bCs/>
                <w:sz w:val="20"/>
                <w:szCs w:val="20"/>
              </w:rPr>
              <w:t>WOMEN’S MINISTRY SECRET SISTER – May 5</w:t>
            </w:r>
            <w:r>
              <w:rPr>
                <w:b/>
                <w:bCs/>
                <w:position w:val="5"/>
                <w:sz w:val="13"/>
                <w:szCs w:val="13"/>
              </w:rPr>
              <w:t xml:space="preserve">th </w:t>
            </w:r>
            <w:r>
              <w:rPr>
                <w:b/>
                <w:bCs/>
                <w:sz w:val="20"/>
                <w:szCs w:val="20"/>
              </w:rPr>
              <w:t>at 8pm</w:t>
            </w:r>
          </w:p>
        </w:tc>
      </w:tr>
      <w:tr w:rsidR="00000000">
        <w:tblPrEx>
          <w:tblCellMar>
            <w:top w:w="0" w:type="dxa"/>
            <w:left w:w="0" w:type="dxa"/>
            <w:bottom w:w="0" w:type="dxa"/>
            <w:right w:w="0" w:type="dxa"/>
          </w:tblCellMar>
        </w:tblPrEx>
        <w:trPr>
          <w:trHeight w:val="464"/>
        </w:trPr>
        <w:tc>
          <w:tcPr>
            <w:tcW w:w="994" w:type="dxa"/>
            <w:vMerge/>
            <w:tcBorders>
              <w:top w:val="nil"/>
              <w:left w:val="single" w:sz="6" w:space="0" w:color="17375E"/>
              <w:bottom w:val="single" w:sz="6" w:space="0" w:color="17375E"/>
              <w:right w:val="none" w:sz="6" w:space="0" w:color="auto"/>
            </w:tcBorders>
          </w:tcPr>
          <w:p w:rsidR="00000000" w:rsidRDefault="00E94475">
            <w:pPr>
              <w:pStyle w:val="BodyText"/>
              <w:kinsoku w:val="0"/>
              <w:overflowPunct w:val="0"/>
              <w:spacing w:before="1"/>
              <w:ind w:right="13"/>
              <w:jc w:val="center"/>
              <w:rPr>
                <w:color w:val="FFFFFF"/>
                <w:sz w:val="2"/>
                <w:szCs w:val="2"/>
              </w:rPr>
            </w:pPr>
          </w:p>
        </w:tc>
        <w:tc>
          <w:tcPr>
            <w:tcW w:w="6333" w:type="dxa"/>
            <w:tcBorders>
              <w:top w:val="single" w:sz="12" w:space="0" w:color="C0504D"/>
              <w:left w:val="none" w:sz="6" w:space="0" w:color="auto"/>
              <w:bottom w:val="single" w:sz="12" w:space="0" w:color="C0504D"/>
              <w:right w:val="none" w:sz="6" w:space="0" w:color="auto"/>
            </w:tcBorders>
            <w:shd w:val="clear" w:color="auto" w:fill="FBD4B4"/>
          </w:tcPr>
          <w:p w:rsidR="00000000" w:rsidRDefault="00E94475">
            <w:pPr>
              <w:pStyle w:val="TableParagraph"/>
              <w:kinsoku w:val="0"/>
              <w:overflowPunct w:val="0"/>
              <w:spacing w:before="114"/>
              <w:ind w:left="187"/>
              <w:rPr>
                <w:b/>
                <w:bCs/>
                <w:sz w:val="20"/>
                <w:szCs w:val="20"/>
              </w:rPr>
            </w:pPr>
            <w:r>
              <w:rPr>
                <w:b/>
                <w:bCs/>
                <w:sz w:val="20"/>
                <w:szCs w:val="20"/>
              </w:rPr>
              <w:t>CHILDREN’S DAY/MOTHERS’ DAY CELEBRATION – May 12, 2018</w:t>
            </w:r>
          </w:p>
        </w:tc>
      </w:tr>
      <w:tr w:rsidR="00000000">
        <w:tblPrEx>
          <w:tblCellMar>
            <w:top w:w="0" w:type="dxa"/>
            <w:left w:w="0" w:type="dxa"/>
            <w:bottom w:w="0" w:type="dxa"/>
            <w:right w:w="0" w:type="dxa"/>
          </w:tblCellMar>
        </w:tblPrEx>
        <w:trPr>
          <w:trHeight w:val="471"/>
        </w:trPr>
        <w:tc>
          <w:tcPr>
            <w:tcW w:w="994" w:type="dxa"/>
            <w:vMerge/>
            <w:tcBorders>
              <w:top w:val="nil"/>
              <w:left w:val="single" w:sz="6" w:space="0" w:color="17375E"/>
              <w:bottom w:val="single" w:sz="6" w:space="0" w:color="17375E"/>
              <w:right w:val="none" w:sz="6" w:space="0" w:color="auto"/>
            </w:tcBorders>
          </w:tcPr>
          <w:p w:rsidR="00000000" w:rsidRDefault="00E94475">
            <w:pPr>
              <w:pStyle w:val="BodyText"/>
              <w:kinsoku w:val="0"/>
              <w:overflowPunct w:val="0"/>
              <w:spacing w:before="1"/>
              <w:ind w:right="13"/>
              <w:jc w:val="center"/>
              <w:rPr>
                <w:color w:val="FFFFFF"/>
                <w:sz w:val="2"/>
                <w:szCs w:val="2"/>
              </w:rPr>
            </w:pPr>
          </w:p>
        </w:tc>
        <w:tc>
          <w:tcPr>
            <w:tcW w:w="6333" w:type="dxa"/>
            <w:tcBorders>
              <w:top w:val="single" w:sz="12" w:space="0" w:color="C0504D"/>
              <w:left w:val="none" w:sz="6" w:space="0" w:color="auto"/>
              <w:bottom w:val="thickThinMediumGap" w:sz="6" w:space="0" w:color="C0504D"/>
              <w:right w:val="none" w:sz="6" w:space="0" w:color="auto"/>
            </w:tcBorders>
            <w:shd w:val="clear" w:color="auto" w:fill="FBD4B4"/>
          </w:tcPr>
          <w:p w:rsidR="00000000" w:rsidRDefault="00E94475">
            <w:pPr>
              <w:pStyle w:val="TableParagraph"/>
              <w:kinsoku w:val="0"/>
              <w:overflowPunct w:val="0"/>
              <w:spacing w:before="114"/>
              <w:ind w:left="189"/>
              <w:rPr>
                <w:b/>
                <w:bCs/>
                <w:sz w:val="20"/>
                <w:szCs w:val="20"/>
              </w:rPr>
            </w:pPr>
            <w:r>
              <w:rPr>
                <w:b/>
                <w:bCs/>
                <w:sz w:val="20"/>
                <w:szCs w:val="20"/>
              </w:rPr>
              <w:t>ENGLISH MINISTRY CONVENTION – May 19, 2018</w:t>
            </w:r>
          </w:p>
        </w:tc>
      </w:tr>
    </w:tbl>
    <w:p w:rsidR="00000000" w:rsidRDefault="004618B0">
      <w:pPr>
        <w:rPr>
          <w:color w:val="FFFFFF"/>
          <w:sz w:val="18"/>
          <w:szCs w:val="18"/>
        </w:rPr>
        <w:sectPr w:rsidR="00000000">
          <w:pgSz w:w="7920" w:h="12240"/>
          <w:pgMar w:top="300" w:right="120" w:bottom="0" w:left="140" w:header="720" w:footer="720" w:gutter="0"/>
          <w:cols w:space="720"/>
          <w:noEndnote/>
        </w:sectPr>
      </w:pPr>
      <w:r>
        <w:rPr>
          <w:noProof/>
        </w:rPr>
        <mc:AlternateContent>
          <mc:Choice Requires="wpg">
            <w:drawing>
              <wp:anchor distT="0" distB="0" distL="114300" distR="114300" simplePos="0" relativeHeight="251650560" behindDoc="1" locked="0" layoutInCell="0" allowOverlap="1">
                <wp:simplePos x="0" y="0"/>
                <wp:positionH relativeFrom="page">
                  <wp:posOffset>236220</wp:posOffset>
                </wp:positionH>
                <wp:positionV relativeFrom="page">
                  <wp:posOffset>5705475</wp:posOffset>
                </wp:positionV>
                <wp:extent cx="4559935" cy="1819910"/>
                <wp:effectExtent l="0" t="0" r="0" b="0"/>
                <wp:wrapNone/>
                <wp:docPr id="4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1819910"/>
                          <a:chOff x="372" y="8985"/>
                          <a:chExt cx="7181" cy="2866"/>
                        </a:xfrm>
                      </wpg:grpSpPr>
                      <wps:wsp>
                        <wps:cNvPr id="44" name="Freeform 13"/>
                        <wps:cNvSpPr>
                          <a:spLocks/>
                        </wps:cNvSpPr>
                        <wps:spPr bwMode="auto">
                          <a:xfrm>
                            <a:off x="372" y="8985"/>
                            <a:ext cx="7181" cy="404"/>
                          </a:xfrm>
                          <a:custGeom>
                            <a:avLst/>
                            <a:gdLst>
                              <a:gd name="T0" fmla="*/ 7180 w 7181"/>
                              <a:gd name="T1" fmla="*/ 0 h 404"/>
                              <a:gd name="T2" fmla="*/ 0 w 7181"/>
                              <a:gd name="T3" fmla="*/ 0 h 404"/>
                              <a:gd name="T4" fmla="*/ 0 w 7181"/>
                              <a:gd name="T5" fmla="*/ 403 h 404"/>
                              <a:gd name="T6" fmla="*/ 7180 w 7181"/>
                              <a:gd name="T7" fmla="*/ 403 h 404"/>
                              <a:gd name="T8" fmla="*/ 7180 w 7181"/>
                              <a:gd name="T9" fmla="*/ 0 h 404"/>
                            </a:gdLst>
                            <a:ahLst/>
                            <a:cxnLst>
                              <a:cxn ang="0">
                                <a:pos x="T0" y="T1"/>
                              </a:cxn>
                              <a:cxn ang="0">
                                <a:pos x="T2" y="T3"/>
                              </a:cxn>
                              <a:cxn ang="0">
                                <a:pos x="T4" y="T5"/>
                              </a:cxn>
                              <a:cxn ang="0">
                                <a:pos x="T6" y="T7"/>
                              </a:cxn>
                              <a:cxn ang="0">
                                <a:pos x="T8" y="T9"/>
                              </a:cxn>
                            </a:cxnLst>
                            <a:rect l="0" t="0" r="r" b="b"/>
                            <a:pathLst>
                              <a:path w="7181" h="404">
                                <a:moveTo>
                                  <a:pt x="7180" y="0"/>
                                </a:moveTo>
                                <a:lnTo>
                                  <a:pt x="0" y="0"/>
                                </a:lnTo>
                                <a:lnTo>
                                  <a:pt x="0" y="403"/>
                                </a:lnTo>
                                <a:lnTo>
                                  <a:pt x="7180" y="403"/>
                                </a:lnTo>
                                <a:lnTo>
                                  <a:pt x="7180" y="0"/>
                                </a:lnTo>
                              </a:path>
                            </a:pathLst>
                          </a:custGeom>
                          <a:solidFill>
                            <a:srgbClr val="548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1" y="9437"/>
                            <a:ext cx="6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1" y="9932"/>
                            <a:ext cx="6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1" y="10424"/>
                            <a:ext cx="6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1" y="10916"/>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1" y="11411"/>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19"/>
                        <wps:cNvSpPr>
                          <a:spLocks/>
                        </wps:cNvSpPr>
                        <wps:spPr bwMode="auto">
                          <a:xfrm>
                            <a:off x="587" y="10556"/>
                            <a:ext cx="403" cy="20"/>
                          </a:xfrm>
                          <a:custGeom>
                            <a:avLst/>
                            <a:gdLst>
                              <a:gd name="T0" fmla="*/ 0 w 403"/>
                              <a:gd name="T1" fmla="*/ 1 h 20"/>
                              <a:gd name="T2" fmla="*/ 403 w 403"/>
                              <a:gd name="T3" fmla="*/ 1 h 20"/>
                              <a:gd name="T4" fmla="*/ 403 w 403"/>
                              <a:gd name="T5" fmla="*/ 0 h 20"/>
                              <a:gd name="T6" fmla="*/ 0 w 403"/>
                              <a:gd name="T7" fmla="*/ 0 h 20"/>
                              <a:gd name="T8" fmla="*/ 0 w 403"/>
                              <a:gd name="T9" fmla="*/ 1 h 20"/>
                            </a:gdLst>
                            <a:ahLst/>
                            <a:cxnLst>
                              <a:cxn ang="0">
                                <a:pos x="T0" y="T1"/>
                              </a:cxn>
                              <a:cxn ang="0">
                                <a:pos x="T2" y="T3"/>
                              </a:cxn>
                              <a:cxn ang="0">
                                <a:pos x="T4" y="T5"/>
                              </a:cxn>
                              <a:cxn ang="0">
                                <a:pos x="T6" y="T7"/>
                              </a:cxn>
                              <a:cxn ang="0">
                                <a:pos x="T8" y="T9"/>
                              </a:cxn>
                            </a:cxnLst>
                            <a:rect l="0" t="0" r="r" b="b"/>
                            <a:pathLst>
                              <a:path w="403" h="20">
                                <a:moveTo>
                                  <a:pt x="0" y="1"/>
                                </a:moveTo>
                                <a:lnTo>
                                  <a:pt x="403" y="1"/>
                                </a:lnTo>
                                <a:lnTo>
                                  <a:pt x="403" y="0"/>
                                </a:lnTo>
                                <a:lnTo>
                                  <a:pt x="0" y="0"/>
                                </a:lnTo>
                                <a:lnTo>
                                  <a:pt x="0" y="1"/>
                                </a:lnTo>
                                <a:close/>
                              </a:path>
                            </a:pathLst>
                          </a:custGeom>
                          <a:solidFill>
                            <a:srgbClr val="8EB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D9F0F" id="Group 12" o:spid="_x0000_s1026" style="position:absolute;margin-left:18.6pt;margin-top:449.25pt;width:359.05pt;height:143.3pt;z-index:-251665920;mso-position-horizontal-relative:page;mso-position-vertical-relative:page" coordorigin="372,8985" coordsize="7181,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" o:allowincell="f">
                <v:shape id="Freeform 13" o:spid="_x0000_s1027" style="position:absolute;left:372;top:8985;width:7181;height:404;visibility:visible;mso-wrap-style:square;v-text-anchor:top" coordsize="718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PGcUA&#10;AADbAAAADwAAAGRycy9kb3ducmV2LnhtbESPQWvCQBSE70L/w/IKXqRuqmKb1FVKURDUg2l6f82+&#10;JqHZt2F31fjvuwXB4zAz3zCLVW9acSbnG8sKnscJCOLS6oYrBcXn5ukVhA/IGlvLpOBKHlbLh8EC&#10;M20vfKRzHioRIewzVFCH0GVS+rImg35sO+Lo/VhnMETpKqkdXiLctHKSJHNpsOG4UGNHHzWVv/nJ&#10;KMB8V7iXdP+1vuaHdDKfjr4LTUoNH/v3NxCB+nAP39pbrWA2g/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E8ZxQAAANsAAAAPAAAAAAAAAAAAAAAAAJgCAABkcnMv&#10;ZG93bnJldi54bWxQSwUGAAAAAAQABAD1AAAAigMAAAAA&#10;" path="m7180,l,,,403r7180,l7180,e" fillcolor="#548dd4" stroked="f">
                  <v:path arrowok="t" o:connecttype="custom" o:connectlocs="7180,0;0,0;0,403;7180,403;7180,0" o:connectangles="0,0,0,0,0"/>
                </v:shape>
                <v:shape id="Picture 14" o:spid="_x0000_s1028" type="#_x0000_t75" style="position:absolute;left:481;top:9437;width:6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AyXfEAAAA2wAAAA8AAABkcnMvZG93bnJldi54bWxEj0FrwkAUhO9C/8PyCr3pptIWiW6CWCrt&#10;SaqiHh/ZZxKafRt2V5P017uFgsdhZr5hFnlvGnEl52vLCp4nCQjiwuqaSwX73cd4BsIHZI2NZVIw&#10;kIc8exgtMNW242+6bkMpIoR9igqqENpUSl9UZNBPbEscvbN1BkOUrpTaYRfhppHTJHmTBmuOCxW2&#10;tKqo+NlejAKaHQ+Ds91meVi/n3D4/ZrSqlXq6bFfzkEE6sM9/N/+1ApeXuHvS/w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AyXfEAAAA2wAAAA8AAAAAAAAAAAAAAAAA&#10;nwIAAGRycy9kb3ducmV2LnhtbFBLBQYAAAAABAAEAPcAAACQAwAAAAA=&#10;">
                  <v:imagedata r:id="rId20" o:title=""/>
                </v:shape>
                <v:shape id="Picture 15" o:spid="_x0000_s1029" type="#_x0000_t75" style="position:absolute;left:481;top:9932;width:64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SVwDEAAAA2wAAAA8AAABkcnMvZG93bnJldi54bWxEj0FrwkAUhO8F/8PyBG91o4hI6ioh0qKn&#10;UhXt8ZF9TUKzb8PuahJ/fbdQ6HGYmW+Y9bY3jbiT87VlBbNpAoK4sLrmUsH59Pq8AuEDssbGMikY&#10;yMN2M3paY6ptxx90P4ZSRAj7FBVUIbSplL6oyKCf2pY4el/WGQxRulJqh12Em0bOk2QpDdYcFyps&#10;Ka+o+D7ejAJaXS+Ds917dnnbfeLwOMwpb5WajPvsBUSgPvyH/9p7rWCxhN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SVwDEAAAA2wAAAA8AAAAAAAAAAAAAAAAA&#10;nwIAAGRycy9kb3ducmV2LnhtbFBLBQYAAAAABAAEAPcAAACQAwAAAAA=&#10;">
                  <v:imagedata r:id="rId20" o:title=""/>
                </v:shape>
                <v:shape id="Picture 16" o:spid="_x0000_s1030" type="#_x0000_t75" style="position:absolute;left:481;top:10424;width:62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e8pvEAAAA2wAAAA8AAABkcnMvZG93bnJldi54bWxEj0FrwkAUhO9C/8PyCr3pplJaiW6CWCrt&#10;SaqiHh/ZZxKafRt2V5P017uFgsdhZr5hFnlvGnEl52vLCp4nCQjiwuqaSwX73cd4BsIHZI2NZVIw&#10;kIc8exgtMNW242+6bkMpIoR9igqqENpUSl9UZNBPbEscvbN1BkOUrpTaYRfhppHTJHmVBmuOCxW2&#10;tKqo+NlejAKaHQ+Ds91meVi/n3D4/ZrSqlXq6bFfzkEE6sM9/N/+1Ape3uDvS/w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e8pvEAAAA2wAAAA8AAAAAAAAAAAAAAAAA&#10;nwIAAGRycy9kb3ducmV2LnhtbFBLBQYAAAAABAAEAPcAAACQAwAAAAA=&#10;">
                  <v:imagedata r:id="rId20" o:title=""/>
                </v:shape>
                <v:shape id="Picture 17" o:spid="_x0000_s1031" type="#_x0000_t75" style="position:absolute;left:511;top:10916;width:6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ZunAAAAA2wAAAA8AAABkcnMvZG93bnJldi54bWxET02LwjAQvQv+hzALe9N0ZRHpGkUURU+y&#10;KrrHoRnbYjMpSbStv35zEDw+3vd03ppKPMj50rKCr2ECgjizuuRcwem4HkxA+ICssbJMCjryMJ/1&#10;e1NMtW34lx6HkIsYwj5FBUUIdSqlzwoy6Ie2Jo7c1TqDIUKXS+2wieGmkqMkGUuDJceGAmtaFpTd&#10;DnejgCaXc+dss1+cN6s/7J67ES1rpT4/2sUPiEBteItf7q1W8B3Hxi/xB8j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Fm6cAAAADbAAAADwAAAAAAAAAAAAAAAACfAgAA&#10;ZHJzL2Rvd25yZXYueG1sUEsFBgAAAAAEAAQA9wAAAIwDAAAAAA==&#10;">
                  <v:imagedata r:id="rId20" o:title=""/>
                </v:shape>
                <v:shape id="Picture 18" o:spid="_x0000_s1032" type="#_x0000_t75" style="position:absolute;left:511;top:11411;width:6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w3LEAAAA2wAAAA8AAABkcnMvZG93bnJldi54bWxEj0FrwkAUhO9C/8PyCt50UxGxqWsIFkVP&#10;RVtsj4/saxKafRt2V5P013cLgsdhZr5hVllvGnEl52vLCp6mCQjiwuqaSwUf79vJEoQPyBoby6Rg&#10;IA/Z+mG0wlTbjo90PYVSRAj7FBVUIbSplL6oyKCf2pY4et/WGQxRulJqh12Em0bOkmQhDdYcFyps&#10;aVNR8XO6GAW0/DwPznZv+Xn3+oXD72FGm1ap8WOfv4AI1Id7+NbeawXzZ/j/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Nw3LEAAAA2wAAAA8AAAAAAAAAAAAAAAAA&#10;nwIAAGRycy9kb3ducmV2LnhtbFBLBQYAAAAABAAEAPcAAACQAwAAAAA=&#10;">
                  <v:imagedata r:id="rId20" o:title=""/>
                </v:shape>
                <v:shape id="Freeform 19" o:spid="_x0000_s1033" style="position:absolute;left:587;top:10556;width:403;height:20;visibility:visible;mso-wrap-style:square;v-text-anchor:top" coordsize="4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DFMAA&#10;AADbAAAADwAAAGRycy9kb3ducmV2LnhtbERPy4rCMBTdD/gP4QruxtRHVapRZGBwXA0+UNxdmmtb&#10;bG5KktH692YhzPJw3otVa2pxJ+crywoG/QQEcW51xYWC4+H7cwbCB2SNtWVS8CQPq2XnY4GZtg/e&#10;0X0fChFD2GeooAyhyaT0eUkGfd82xJG7WmcwROgKqR0+Yrip5TBJJtJgxbGhxIa+Sspv+z+jQBZm&#10;s72FqXS/o9OlGm/SenxOlep12/UcRKA2/Ivf7h+tII3r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IDFMAAAADbAAAADwAAAAAAAAAAAAAAAACYAgAAZHJzL2Rvd25y&#10;ZXYueG1sUEsFBgAAAAAEAAQA9QAAAIUDAAAAAA==&#10;" path="m,1r403,l403,,,,,1xe" fillcolor="#8eb4e3" stroked="f">
                  <v:path arrowok="t" o:connecttype="custom" o:connectlocs="0,1;403,1;403,0;0,0;0,1" o:connectangles="0,0,0,0,0"/>
                </v:shape>
                <w10:wrap anchorx="page" anchory="page"/>
              </v:group>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7382"/>
      </w:tblGrid>
      <w:tr w:rsidR="00000000">
        <w:tblPrEx>
          <w:tblCellMar>
            <w:top w:w="0" w:type="dxa"/>
            <w:left w:w="0" w:type="dxa"/>
            <w:bottom w:w="0" w:type="dxa"/>
            <w:right w:w="0" w:type="dxa"/>
          </w:tblCellMar>
        </w:tblPrEx>
        <w:trPr>
          <w:trHeight w:val="11543"/>
        </w:trPr>
        <w:tc>
          <w:tcPr>
            <w:tcW w:w="7382" w:type="dxa"/>
            <w:tcBorders>
              <w:top w:val="single" w:sz="8" w:space="0" w:color="00B050"/>
              <w:left w:val="single" w:sz="8" w:space="0" w:color="00B050"/>
              <w:bottom w:val="single" w:sz="8" w:space="0" w:color="00B050"/>
              <w:right w:val="single" w:sz="8" w:space="0" w:color="00B050"/>
            </w:tcBorders>
          </w:tcPr>
          <w:p w:rsidR="00000000" w:rsidRDefault="00E94475">
            <w:pPr>
              <w:pStyle w:val="TableParagraph"/>
              <w:kinsoku w:val="0"/>
              <w:overflowPunct w:val="0"/>
              <w:spacing w:before="101"/>
              <w:ind w:left="641" w:right="635"/>
              <w:jc w:val="center"/>
              <w:rPr>
                <w:b/>
                <w:bCs/>
                <w:color w:val="4F6228"/>
                <w:sz w:val="32"/>
                <w:szCs w:val="32"/>
              </w:rPr>
            </w:pPr>
            <w:bookmarkStart w:id="2" w:name="THE CHURCH AT STUDY"/>
            <w:bookmarkEnd w:id="2"/>
            <w:r>
              <w:rPr>
                <w:b/>
                <w:bCs/>
                <w:color w:val="4F6228"/>
                <w:sz w:val="32"/>
                <w:szCs w:val="32"/>
              </w:rPr>
              <w:lastRenderedPageBreak/>
              <w:t>THE CHURCH AT STUDY</w:t>
            </w:r>
          </w:p>
          <w:p w:rsidR="00000000" w:rsidRDefault="00E94475">
            <w:pPr>
              <w:pStyle w:val="TableParagraph"/>
              <w:kinsoku w:val="0"/>
              <w:overflowPunct w:val="0"/>
              <w:spacing w:before="1"/>
              <w:ind w:left="641" w:right="456"/>
              <w:jc w:val="center"/>
              <w:rPr>
                <w:b/>
                <w:bCs/>
                <w:color w:val="E36C0A"/>
              </w:rPr>
            </w:pPr>
            <w:bookmarkStart w:id="3" w:name="SABBATH SCHOOL - 9:15 AM - 10:40 AM"/>
            <w:bookmarkEnd w:id="3"/>
            <w:r>
              <w:rPr>
                <w:b/>
                <w:bCs/>
                <w:color w:val="E36C0A"/>
              </w:rPr>
              <w:t>SABBATH SCH</w:t>
            </w:r>
            <w:r>
              <w:rPr>
                <w:b/>
                <w:bCs/>
                <w:color w:val="E36C0A"/>
              </w:rPr>
              <w:t>OOL - 9:15 AM - 10:40 AM</w:t>
            </w:r>
          </w:p>
          <w:p w:rsidR="00000000" w:rsidRDefault="00E94475">
            <w:pPr>
              <w:pStyle w:val="TableParagraph"/>
              <w:kinsoku w:val="0"/>
              <w:overflowPunct w:val="0"/>
              <w:spacing w:before="179" w:line="276" w:lineRule="auto"/>
              <w:ind w:left="2905" w:right="2855" w:firstLine="91"/>
              <w:jc w:val="center"/>
              <w:rPr>
                <w:sz w:val="21"/>
                <w:szCs w:val="21"/>
              </w:rPr>
            </w:pPr>
            <w:r>
              <w:rPr>
                <w:sz w:val="21"/>
                <w:szCs w:val="21"/>
              </w:rPr>
              <w:t>Song Service Opening Song Opening Remarks Prayer</w:t>
            </w:r>
          </w:p>
          <w:p w:rsidR="00000000" w:rsidRDefault="00E94475">
            <w:pPr>
              <w:pStyle w:val="TableParagraph"/>
              <w:kinsoku w:val="0"/>
              <w:overflowPunct w:val="0"/>
              <w:spacing w:line="273" w:lineRule="auto"/>
              <w:ind w:left="2898" w:right="2844"/>
              <w:jc w:val="center"/>
              <w:rPr>
                <w:sz w:val="21"/>
                <w:szCs w:val="21"/>
              </w:rPr>
            </w:pPr>
            <w:r>
              <w:rPr>
                <w:sz w:val="21"/>
                <w:szCs w:val="21"/>
              </w:rPr>
              <w:t>Scripture Reading Mission Emphasis</w:t>
            </w:r>
          </w:p>
          <w:p w:rsidR="00000000" w:rsidRDefault="00E94475">
            <w:pPr>
              <w:pStyle w:val="TableParagraph"/>
              <w:kinsoku w:val="0"/>
              <w:overflowPunct w:val="0"/>
              <w:spacing w:before="137"/>
              <w:ind w:left="641" w:right="453"/>
              <w:jc w:val="center"/>
              <w:rPr>
                <w:b/>
                <w:bCs/>
                <w:color w:val="E36C0A"/>
              </w:rPr>
            </w:pPr>
            <w:r>
              <w:rPr>
                <w:b/>
                <w:bCs/>
                <w:color w:val="E36C0A"/>
              </w:rPr>
              <w:t>SABBATH SCHOOL LESSON REVIEW</w:t>
            </w:r>
          </w:p>
          <w:p w:rsidR="00000000" w:rsidRDefault="00E94475">
            <w:pPr>
              <w:pStyle w:val="TableParagraph"/>
              <w:kinsoku w:val="0"/>
              <w:overflowPunct w:val="0"/>
              <w:spacing w:before="43" w:line="276" w:lineRule="auto"/>
              <w:ind w:left="2980" w:right="2877" w:hanging="3"/>
              <w:jc w:val="center"/>
              <w:rPr>
                <w:sz w:val="21"/>
                <w:szCs w:val="21"/>
              </w:rPr>
            </w:pPr>
            <w:r>
              <w:rPr>
                <w:sz w:val="21"/>
                <w:szCs w:val="21"/>
              </w:rPr>
              <w:t xml:space="preserve">Welcome Special Music Closing </w:t>
            </w:r>
            <w:r>
              <w:rPr>
                <w:spacing w:val="-3"/>
                <w:sz w:val="21"/>
                <w:szCs w:val="21"/>
              </w:rPr>
              <w:t xml:space="preserve">Remarks </w:t>
            </w:r>
            <w:r>
              <w:rPr>
                <w:sz w:val="21"/>
                <w:szCs w:val="21"/>
              </w:rPr>
              <w:t>Closing</w:t>
            </w:r>
            <w:r>
              <w:rPr>
                <w:spacing w:val="-3"/>
                <w:sz w:val="21"/>
                <w:szCs w:val="21"/>
              </w:rPr>
              <w:t xml:space="preserve"> </w:t>
            </w:r>
            <w:r>
              <w:rPr>
                <w:sz w:val="21"/>
                <w:szCs w:val="21"/>
              </w:rPr>
              <w:t>Hymn</w:t>
            </w:r>
          </w:p>
          <w:p w:rsidR="00000000" w:rsidRDefault="00E94475">
            <w:pPr>
              <w:pStyle w:val="TableParagraph"/>
              <w:kinsoku w:val="0"/>
              <w:overflowPunct w:val="0"/>
              <w:spacing w:before="137"/>
              <w:ind w:left="641" w:right="453"/>
              <w:jc w:val="center"/>
              <w:rPr>
                <w:b/>
                <w:bCs/>
                <w:color w:val="E36C0A"/>
              </w:rPr>
            </w:pPr>
            <w:r>
              <w:rPr>
                <w:b/>
                <w:bCs/>
                <w:color w:val="E36C0A"/>
              </w:rPr>
              <w:t>PERSONAL MINISTRY – 10:40-10:50</w:t>
            </w:r>
          </w:p>
          <w:p w:rsidR="00000000" w:rsidRDefault="00E94475">
            <w:pPr>
              <w:pStyle w:val="TableParagraph"/>
              <w:kinsoku w:val="0"/>
              <w:overflowPunct w:val="0"/>
              <w:spacing w:before="2" w:after="28"/>
              <w:ind w:left="641" w:right="450"/>
              <w:jc w:val="center"/>
              <w:rPr>
                <w:sz w:val="21"/>
                <w:szCs w:val="21"/>
              </w:rPr>
            </w:pPr>
            <w:r>
              <w:rPr>
                <w:sz w:val="21"/>
                <w:szCs w:val="21"/>
              </w:rPr>
              <w:t>Closing Prayer</w:t>
            </w:r>
          </w:p>
          <w:p w:rsidR="00000000" w:rsidRDefault="004618B0">
            <w:pPr>
              <w:pStyle w:val="TableParagraph"/>
              <w:kinsoku w:val="0"/>
              <w:overflowPunct w:val="0"/>
              <w:spacing w:line="173" w:lineRule="exact"/>
              <w:ind w:left="232"/>
              <w:rPr>
                <w:position w:val="-3"/>
                <w:sz w:val="17"/>
                <w:szCs w:val="17"/>
              </w:rPr>
            </w:pPr>
            <w:r>
              <w:rPr>
                <w:noProof/>
                <w:position w:val="-3"/>
                <w:sz w:val="17"/>
                <w:szCs w:val="17"/>
              </w:rPr>
              <mc:AlternateContent>
                <mc:Choice Requires="wpg">
                  <w:drawing>
                    <wp:inline distT="0" distB="0" distL="0" distR="0">
                      <wp:extent cx="4415790" cy="93345"/>
                      <wp:effectExtent l="0" t="0" r="5715" b="0"/>
                      <wp:docPr id="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790" cy="93345"/>
                                <a:chOff x="0" y="0"/>
                                <a:chExt cx="6954" cy="147"/>
                              </a:xfrm>
                            </wpg:grpSpPr>
                            <wps:wsp>
                              <wps:cNvPr id="40" name="Freeform 21"/>
                              <wps:cNvSpPr>
                                <a:spLocks/>
                              </wps:cNvSpPr>
                              <wps:spPr bwMode="auto">
                                <a:xfrm>
                                  <a:off x="65" y="73"/>
                                  <a:ext cx="6824" cy="20"/>
                                </a:xfrm>
                                <a:custGeom>
                                  <a:avLst/>
                                  <a:gdLst>
                                    <a:gd name="T0" fmla="*/ 0 w 6824"/>
                                    <a:gd name="T1" fmla="*/ 0 h 20"/>
                                    <a:gd name="T2" fmla="*/ 6823 w 6824"/>
                                    <a:gd name="T3" fmla="*/ 0 h 20"/>
                                  </a:gdLst>
                                  <a:ahLst/>
                                  <a:cxnLst>
                                    <a:cxn ang="0">
                                      <a:pos x="T0" y="T1"/>
                                    </a:cxn>
                                    <a:cxn ang="0">
                                      <a:pos x="T2" y="T3"/>
                                    </a:cxn>
                                  </a:cxnLst>
                                  <a:rect l="0" t="0" r="r" b="b"/>
                                  <a:pathLst>
                                    <a:path w="6824" h="20">
                                      <a:moveTo>
                                        <a:pt x="0" y="0"/>
                                      </a:moveTo>
                                      <a:lnTo>
                                        <a:pt x="6823" y="0"/>
                                      </a:lnTo>
                                    </a:path>
                                  </a:pathLst>
                                </a:custGeom>
                                <a:noFill/>
                                <a:ln w="15316">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23" y="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23C643" id="Group 20" o:spid="_x0000_s1026" style="width:347.7pt;height:7.35pt;mso-position-horizontal-relative:char;mso-position-vertical-relative:line" coordsize="6954,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">
                      <v:shape id="Freeform 21" o:spid="_x0000_s1027" style="position:absolute;left:65;top:73;width:6824;height:20;visibility:visible;mso-wrap-style:square;v-text-anchor:top" coordsize="6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z2MIA&#10;AADbAAAADwAAAGRycy9kb3ducmV2LnhtbERP3WrCMBS+H+wdwhnsZsx0Q0SqUTZhZbgb7foAx+bY&#10;lDYnpcna6tObi4GXH9//ejvZVgzU+9qxgrdZAoK4dLrmSkHx+/W6BOEDssbWMSm4kIft5vFhjal2&#10;Ix9pyEMlYgj7FBWYELpUSl8asuhnriOO3Nn1FkOEfSV1j2MMt618T5KFtFhzbDDY0c5Q2eR/VsG1&#10;ObvFYSwuGe6z3YtvPqvTj1Hq+Wn6WIEINIW7+N/9rRXM4/r4Jf4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PYwgAAANsAAAAPAAAAAAAAAAAAAAAAAJgCAABkcnMvZG93&#10;bnJldi54bWxQSwUGAAAAAAQABAD1AAAAhwMAAAAA&#10;" path="m,l6823,e" filled="f" strokecolor="#00b050" strokeweight=".42544mm">
                        <v:path arrowok="t" o:connecttype="custom" o:connectlocs="0,0;6823,0" o:connectangles="0,0"/>
                      </v:shape>
                      <v:shape id="Picture 22" o:spid="_x0000_s1028" type="#_x0000_t75" style="position:absolute;left:6823;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g5TEAAAA2wAAAA8AAABkcnMvZG93bnJldi54bWxEj0+LwjAUxO8LfofwBG9r6p8VqUZRQfDg&#10;YddV0NujebbF5qU0qcZvvxGEPQ4z8xtmvgymEndqXGlZwaCfgCDOrC45V3D83X5OQTiPrLGyTAqe&#10;5GC56HzMMdX2wT90P/hcRAi7FBUU3teplC4ryKDr25o4elfbGPRRNrnUDT4i3FRymCQTabDkuFBg&#10;TZuCstuhNQpKvmXr8dfw0h7b/eibwul8Dielet2wmoHwFPx/+N3eaQXjAby+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cg5TEAAAA2wAAAA8AAAAAAAAAAAAAAAAA&#10;nwIAAGRycy9kb3ducmV2LnhtbFBLBQYAAAAABAAEAPcAAACQAwAAAAA=&#10;">
                        <v:imagedata r:id="rId23" o:title=""/>
                      </v:shape>
                      <v:shape id="Picture 23" o:spid="_x0000_s1029" type="#_x0000_t75" style="position:absolute;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eHLEAAAA2wAAAA8AAABkcnMvZG93bnJldi54bWxEj9FqwkAURN8L/sNyhb6ZjaFYia4iQqEt&#10;FtvoB1yy12wwezdmtzH167sFoY/DzJxhluvBNqKnzteOFUyTFARx6XTNlYLj4WUyB+EDssbGMSn4&#10;IQ/r1ehhibl2V/6ivgiViBD2OSowIbS5lL40ZNEnriWO3sl1FkOUXSV1h9cIt43M0nQmLdYcFwy2&#10;tDVUnotvq+C83+3fnm+Fzy6n989d0ZuPXhqlHsfDZgEi0BD+w/f2q1bwlMH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zeHLEAAAA2wAAAA8AAAAAAAAAAAAAAAAA&#10;nwIAAGRycy9kb3ducmV2LnhtbFBLBQYAAAAABAAEAPcAAACQAwAAAAA=&#10;">
                        <v:imagedata r:id="rId24" o:title=""/>
                      </v:shape>
                      <w10:anchorlock/>
                    </v:group>
                  </w:pict>
                </mc:Fallback>
              </mc:AlternateContent>
            </w:r>
          </w:p>
          <w:p w:rsidR="00000000" w:rsidRDefault="00E94475">
            <w:pPr>
              <w:pStyle w:val="TableParagraph"/>
              <w:kinsoku w:val="0"/>
              <w:overflowPunct w:val="0"/>
              <w:ind w:left="641" w:right="635"/>
              <w:jc w:val="center"/>
              <w:rPr>
                <w:b/>
                <w:bCs/>
                <w:color w:val="E36C0A"/>
              </w:rPr>
            </w:pPr>
            <w:r>
              <w:rPr>
                <w:b/>
                <w:bCs/>
                <w:color w:val="E36C0A"/>
              </w:rPr>
              <w:t>* A.Y.M. SERVICE – 5:00 PM</w:t>
            </w:r>
          </w:p>
          <w:p w:rsidR="00000000" w:rsidRDefault="00E94475">
            <w:pPr>
              <w:pStyle w:val="TableParagraph"/>
              <w:kinsoku w:val="0"/>
              <w:overflowPunct w:val="0"/>
              <w:spacing w:before="1" w:line="276" w:lineRule="auto"/>
              <w:ind w:left="2898" w:right="2939"/>
              <w:jc w:val="center"/>
              <w:rPr>
                <w:sz w:val="21"/>
                <w:szCs w:val="21"/>
              </w:rPr>
            </w:pPr>
            <w:r>
              <w:rPr>
                <w:sz w:val="21"/>
                <w:szCs w:val="21"/>
              </w:rPr>
              <w:t>Song Service Prayer</w:t>
            </w:r>
          </w:p>
          <w:p w:rsidR="00000000" w:rsidRDefault="00E94475">
            <w:pPr>
              <w:pStyle w:val="TableParagraph"/>
              <w:kinsoku w:val="0"/>
              <w:overflowPunct w:val="0"/>
              <w:ind w:left="600" w:right="636"/>
              <w:jc w:val="center"/>
              <w:rPr>
                <w:sz w:val="21"/>
                <w:szCs w:val="21"/>
              </w:rPr>
            </w:pPr>
            <w:r>
              <w:rPr>
                <w:sz w:val="21"/>
                <w:szCs w:val="21"/>
              </w:rPr>
              <w:t>Scripture Reading</w:t>
            </w:r>
          </w:p>
          <w:p w:rsidR="00000000" w:rsidRDefault="00E94475">
            <w:pPr>
              <w:pStyle w:val="TableParagraph"/>
              <w:kinsoku w:val="0"/>
              <w:overflowPunct w:val="0"/>
              <w:spacing w:before="37" w:line="276" w:lineRule="auto"/>
              <w:ind w:left="2226" w:right="2266"/>
              <w:jc w:val="center"/>
              <w:rPr>
                <w:sz w:val="21"/>
                <w:szCs w:val="21"/>
              </w:rPr>
            </w:pPr>
            <w:r>
              <w:rPr>
                <w:sz w:val="21"/>
                <w:szCs w:val="21"/>
              </w:rPr>
              <w:t>AY Aim / Motto / Pledge &amp; Song Welcome</w:t>
            </w:r>
          </w:p>
          <w:p w:rsidR="00000000" w:rsidRDefault="00E94475">
            <w:pPr>
              <w:pStyle w:val="TableParagraph"/>
              <w:kinsoku w:val="0"/>
              <w:overflowPunct w:val="0"/>
              <w:spacing w:before="11"/>
              <w:rPr>
                <w:sz w:val="20"/>
                <w:szCs w:val="20"/>
              </w:rPr>
            </w:pPr>
          </w:p>
          <w:p w:rsidR="00000000" w:rsidRDefault="00E94475">
            <w:pPr>
              <w:pStyle w:val="TableParagraph"/>
              <w:kinsoku w:val="0"/>
              <w:overflowPunct w:val="0"/>
              <w:ind w:left="641" w:right="630"/>
              <w:jc w:val="center"/>
              <w:rPr>
                <w:b/>
                <w:bCs/>
                <w:sz w:val="21"/>
                <w:szCs w:val="21"/>
              </w:rPr>
            </w:pPr>
            <w:r>
              <w:rPr>
                <w:b/>
                <w:bCs/>
                <w:sz w:val="21"/>
                <w:szCs w:val="21"/>
              </w:rPr>
              <w:t>EVENING’S PROGRAM</w:t>
            </w:r>
          </w:p>
          <w:p w:rsidR="00000000" w:rsidRDefault="00E94475">
            <w:pPr>
              <w:pStyle w:val="TableParagraph"/>
              <w:kinsoku w:val="0"/>
              <w:overflowPunct w:val="0"/>
              <w:spacing w:before="8"/>
              <w:rPr>
                <w:sz w:val="27"/>
                <w:szCs w:val="27"/>
              </w:rPr>
            </w:pPr>
          </w:p>
          <w:p w:rsidR="00000000" w:rsidRDefault="00E94475">
            <w:pPr>
              <w:pStyle w:val="TableParagraph"/>
              <w:kinsoku w:val="0"/>
              <w:overflowPunct w:val="0"/>
              <w:ind w:left="292"/>
              <w:rPr>
                <w:color w:val="000000"/>
                <w:sz w:val="21"/>
                <w:szCs w:val="21"/>
              </w:rPr>
            </w:pPr>
            <w:r>
              <w:rPr>
                <w:b/>
                <w:bCs/>
                <w:color w:val="0070C0"/>
                <w:sz w:val="21"/>
                <w:szCs w:val="21"/>
              </w:rPr>
              <w:t>AIM</w:t>
            </w:r>
            <w:r>
              <w:rPr>
                <w:color w:val="000000"/>
                <w:sz w:val="21"/>
                <w:szCs w:val="21"/>
              </w:rPr>
              <w:t>: The advent message to all the world in my generation.</w:t>
            </w:r>
          </w:p>
          <w:p w:rsidR="00000000" w:rsidRDefault="00E94475">
            <w:pPr>
              <w:pStyle w:val="TableParagraph"/>
              <w:kinsoku w:val="0"/>
              <w:overflowPunct w:val="0"/>
              <w:spacing w:before="37"/>
              <w:ind w:left="292"/>
              <w:rPr>
                <w:color w:val="000000"/>
                <w:sz w:val="21"/>
                <w:szCs w:val="21"/>
              </w:rPr>
            </w:pPr>
            <w:r>
              <w:rPr>
                <w:b/>
                <w:bCs/>
                <w:color w:val="0070C0"/>
                <w:sz w:val="21"/>
                <w:szCs w:val="21"/>
              </w:rPr>
              <w:t>MOTTO</w:t>
            </w:r>
            <w:r>
              <w:rPr>
                <w:color w:val="000000"/>
                <w:sz w:val="21"/>
                <w:szCs w:val="21"/>
              </w:rPr>
              <w:t>: The love of Christ constrains me.</w:t>
            </w:r>
          </w:p>
          <w:p w:rsidR="00000000" w:rsidRDefault="00E94475">
            <w:pPr>
              <w:pStyle w:val="TableParagraph"/>
              <w:kinsoku w:val="0"/>
              <w:overflowPunct w:val="0"/>
              <w:spacing w:before="37" w:line="276" w:lineRule="auto"/>
              <w:ind w:left="292" w:right="485"/>
              <w:rPr>
                <w:color w:val="000000"/>
                <w:sz w:val="21"/>
                <w:szCs w:val="21"/>
              </w:rPr>
            </w:pPr>
            <w:r>
              <w:rPr>
                <w:b/>
                <w:bCs/>
                <w:color w:val="0070C0"/>
                <w:sz w:val="21"/>
                <w:szCs w:val="21"/>
              </w:rPr>
              <w:t xml:space="preserve">PLEDGE: </w:t>
            </w:r>
            <w:r>
              <w:rPr>
                <w:color w:val="000000"/>
                <w:sz w:val="21"/>
                <w:szCs w:val="21"/>
              </w:rPr>
              <w:t xml:space="preserve">Loving the Lord Jesus, I promise to take an active part in the work of the Adventist Youth Ministry, doing what I can to help others and to finish the </w:t>
            </w:r>
            <w:r>
              <w:rPr>
                <w:color w:val="000000"/>
                <w:sz w:val="21"/>
                <w:szCs w:val="21"/>
              </w:rPr>
              <w:t>work of the gospel in all the world.</w:t>
            </w:r>
          </w:p>
          <w:p w:rsidR="00000000" w:rsidRDefault="00E94475">
            <w:pPr>
              <w:pStyle w:val="TableParagraph"/>
              <w:kinsoku w:val="0"/>
              <w:overflowPunct w:val="0"/>
              <w:spacing w:line="244" w:lineRule="exact"/>
              <w:ind w:left="292"/>
              <w:rPr>
                <w:color w:val="000000"/>
                <w:sz w:val="21"/>
                <w:szCs w:val="21"/>
              </w:rPr>
            </w:pPr>
            <w:r>
              <w:rPr>
                <w:b/>
                <w:bCs/>
                <w:color w:val="0070C0"/>
                <w:sz w:val="21"/>
                <w:szCs w:val="21"/>
              </w:rPr>
              <w:t>SONG</w:t>
            </w:r>
            <w:r>
              <w:rPr>
                <w:color w:val="000000"/>
                <w:sz w:val="21"/>
                <w:szCs w:val="21"/>
              </w:rPr>
              <w:t>: Adventist Youth are we from every land and sea.</w:t>
            </w:r>
          </w:p>
          <w:p w:rsidR="00000000" w:rsidRDefault="00E94475">
            <w:pPr>
              <w:pStyle w:val="TableParagraph"/>
              <w:kinsoku w:val="0"/>
              <w:overflowPunct w:val="0"/>
              <w:spacing w:before="1"/>
              <w:ind w:left="292" w:right="371"/>
              <w:rPr>
                <w:sz w:val="21"/>
                <w:szCs w:val="21"/>
              </w:rPr>
            </w:pPr>
            <w:r>
              <w:rPr>
                <w:sz w:val="21"/>
                <w:szCs w:val="21"/>
              </w:rPr>
              <w:t>Together we pray and work and play in happy harmony. We have a faith to share with others everywhere. A message of love from God above to show the world we care. Adv</w:t>
            </w:r>
            <w:r>
              <w:rPr>
                <w:sz w:val="21"/>
                <w:szCs w:val="21"/>
              </w:rPr>
              <w:t>entist Youth! Adventist Youth! Adventist Youth!</w:t>
            </w:r>
          </w:p>
          <w:p w:rsidR="00000000" w:rsidRDefault="00E94475">
            <w:pPr>
              <w:pStyle w:val="TableParagraph"/>
              <w:kinsoku w:val="0"/>
              <w:overflowPunct w:val="0"/>
              <w:spacing w:before="174"/>
              <w:ind w:left="639" w:right="636"/>
              <w:jc w:val="center"/>
              <w:rPr>
                <w:b/>
                <w:bCs/>
              </w:rPr>
            </w:pPr>
            <w:r>
              <w:rPr>
                <w:b/>
                <w:bCs/>
              </w:rPr>
              <w:t>* VESPERS SERVICE</w:t>
            </w:r>
          </w:p>
          <w:p w:rsidR="00000000" w:rsidRDefault="00E94475">
            <w:pPr>
              <w:pStyle w:val="TableParagraph"/>
              <w:kinsoku w:val="0"/>
              <w:overflowPunct w:val="0"/>
              <w:spacing w:before="76"/>
              <w:ind w:left="641" w:right="636"/>
              <w:jc w:val="center"/>
            </w:pPr>
            <w:r>
              <w:t>[At Sunset - before AY during EST and after AY during DST]</w:t>
            </w:r>
          </w:p>
        </w:tc>
      </w:tr>
    </w:tbl>
    <w:p w:rsidR="00000000" w:rsidRDefault="00E94475">
      <w:pPr>
        <w:rPr>
          <w:color w:val="FFFFFF"/>
          <w:sz w:val="18"/>
          <w:szCs w:val="18"/>
        </w:rPr>
        <w:sectPr w:rsidR="00000000">
          <w:pgSz w:w="7920" w:h="12240"/>
          <w:pgMar w:top="320" w:right="120" w:bottom="0" w:left="140" w:header="720" w:footer="720" w:gutter="0"/>
          <w:cols w:space="720"/>
          <w:noEndnote/>
        </w:sectPr>
      </w:pPr>
    </w:p>
    <w:tbl>
      <w:tblPr>
        <w:tblW w:w="0" w:type="auto"/>
        <w:tblInd w:w="120" w:type="dxa"/>
        <w:tblLayout w:type="fixed"/>
        <w:tblCellMar>
          <w:left w:w="0" w:type="dxa"/>
          <w:right w:w="0" w:type="dxa"/>
        </w:tblCellMar>
        <w:tblLook w:val="0000" w:firstRow="0" w:lastRow="0" w:firstColumn="0" w:lastColumn="0" w:noHBand="0" w:noVBand="0"/>
      </w:tblPr>
      <w:tblGrid>
        <w:gridCol w:w="7402"/>
      </w:tblGrid>
      <w:tr w:rsidR="00000000">
        <w:tblPrEx>
          <w:tblCellMar>
            <w:top w:w="0" w:type="dxa"/>
            <w:left w:w="0" w:type="dxa"/>
            <w:bottom w:w="0" w:type="dxa"/>
            <w:right w:w="0" w:type="dxa"/>
          </w:tblCellMar>
        </w:tblPrEx>
        <w:trPr>
          <w:trHeight w:val="11543"/>
        </w:trPr>
        <w:tc>
          <w:tcPr>
            <w:tcW w:w="7402" w:type="dxa"/>
            <w:tcBorders>
              <w:top w:val="single" w:sz="8" w:space="0" w:color="00B050"/>
              <w:left w:val="single" w:sz="8" w:space="0" w:color="00B050"/>
              <w:bottom w:val="single" w:sz="8" w:space="0" w:color="00B050"/>
              <w:right w:val="single" w:sz="8" w:space="0" w:color="00B050"/>
            </w:tcBorders>
          </w:tcPr>
          <w:p w:rsidR="00000000" w:rsidRDefault="00E94475">
            <w:pPr>
              <w:pStyle w:val="TableParagraph"/>
              <w:kinsoku w:val="0"/>
              <w:overflowPunct w:val="0"/>
              <w:spacing w:before="65"/>
              <w:ind w:left="1738" w:right="1739"/>
              <w:jc w:val="center"/>
              <w:rPr>
                <w:b/>
                <w:bCs/>
                <w:color w:val="4F6228"/>
                <w:sz w:val="32"/>
                <w:szCs w:val="32"/>
              </w:rPr>
            </w:pPr>
            <w:r>
              <w:rPr>
                <w:b/>
                <w:bCs/>
                <w:color w:val="4F6228"/>
                <w:sz w:val="32"/>
                <w:szCs w:val="32"/>
              </w:rPr>
              <w:lastRenderedPageBreak/>
              <w:t>THE CHURCH IN WORSHIP</w:t>
            </w:r>
          </w:p>
          <w:p w:rsidR="00000000" w:rsidRDefault="00E94475">
            <w:pPr>
              <w:pStyle w:val="TableParagraph"/>
              <w:kinsoku w:val="0"/>
              <w:overflowPunct w:val="0"/>
              <w:spacing w:before="1"/>
              <w:ind w:left="1738" w:right="1735"/>
              <w:jc w:val="center"/>
              <w:rPr>
                <w:b/>
                <w:bCs/>
              </w:rPr>
            </w:pPr>
            <w:r>
              <w:rPr>
                <w:b/>
                <w:bCs/>
              </w:rPr>
              <w:t>11:00 AM - 1:00 PM</w:t>
            </w:r>
          </w:p>
          <w:p w:rsidR="00000000" w:rsidRDefault="00E94475">
            <w:pPr>
              <w:pStyle w:val="TableParagraph"/>
              <w:kinsoku w:val="0"/>
              <w:overflowPunct w:val="0"/>
              <w:spacing w:before="114"/>
              <w:ind w:left="1738" w:right="1731"/>
              <w:jc w:val="center"/>
              <w:rPr>
                <w:b/>
                <w:bCs/>
                <w:color w:val="0070C0"/>
                <w:sz w:val="22"/>
                <w:szCs w:val="22"/>
              </w:rPr>
            </w:pPr>
            <w:r>
              <w:rPr>
                <w:b/>
                <w:bCs/>
                <w:color w:val="0070C0"/>
                <w:sz w:val="22"/>
                <w:szCs w:val="22"/>
              </w:rPr>
              <w:t>WE ENTER TO WORSHIP</w:t>
            </w:r>
          </w:p>
          <w:p w:rsidR="00000000" w:rsidRDefault="00E94475">
            <w:pPr>
              <w:pStyle w:val="TableParagraph"/>
              <w:tabs>
                <w:tab w:val="left" w:pos="5526"/>
              </w:tabs>
              <w:kinsoku w:val="0"/>
              <w:overflowPunct w:val="0"/>
              <w:spacing w:before="1" w:line="276" w:lineRule="auto"/>
              <w:ind w:left="30" w:right="50"/>
              <w:jc w:val="both"/>
              <w:rPr>
                <w:sz w:val="21"/>
                <w:szCs w:val="21"/>
              </w:rPr>
            </w:pPr>
            <w:r>
              <w:rPr>
                <w:sz w:val="21"/>
                <w:szCs w:val="21"/>
              </w:rPr>
              <w:t xml:space="preserve">Prelude </w:t>
            </w:r>
            <w:r>
              <w:rPr>
                <w:b/>
                <w:bCs/>
                <w:sz w:val="18"/>
                <w:szCs w:val="18"/>
              </w:rPr>
              <w:t>{# 692 - “The Lord Is In His Holy Temple</w:t>
            </w:r>
            <w:r>
              <w:rPr>
                <w:b/>
                <w:bCs/>
                <w:sz w:val="18"/>
                <w:szCs w:val="18"/>
              </w:rPr>
              <w:t xml:space="preserve">”} </w:t>
            </w:r>
            <w:r>
              <w:rPr>
                <w:sz w:val="21"/>
                <w:szCs w:val="21"/>
              </w:rPr>
              <w:t xml:space="preserve">Praise Team/Choir/Organist Introit </w:t>
            </w:r>
            <w:r>
              <w:rPr>
                <w:sz w:val="20"/>
                <w:szCs w:val="20"/>
              </w:rPr>
              <w:t>{</w:t>
            </w:r>
            <w:r>
              <w:rPr>
                <w:i/>
                <w:iCs/>
                <w:sz w:val="18"/>
                <w:szCs w:val="18"/>
              </w:rPr>
              <w:t xml:space="preserve">Platform Party enters} </w:t>
            </w:r>
            <w:r>
              <w:rPr>
                <w:b/>
                <w:bCs/>
                <w:sz w:val="21"/>
                <w:szCs w:val="21"/>
              </w:rPr>
              <w:t xml:space="preserve">“All Hail The Power of Jesus Name” </w:t>
            </w:r>
            <w:r>
              <w:rPr>
                <w:sz w:val="21"/>
                <w:szCs w:val="21"/>
              </w:rPr>
              <w:t>Congregation Call</w:t>
            </w:r>
            <w:r>
              <w:rPr>
                <w:spacing w:val="-2"/>
                <w:sz w:val="21"/>
                <w:szCs w:val="21"/>
              </w:rPr>
              <w:t xml:space="preserve"> </w:t>
            </w:r>
            <w:r>
              <w:rPr>
                <w:sz w:val="21"/>
                <w:szCs w:val="21"/>
              </w:rPr>
              <w:t>to</w:t>
            </w:r>
            <w:r>
              <w:rPr>
                <w:spacing w:val="-1"/>
                <w:sz w:val="21"/>
                <w:szCs w:val="21"/>
              </w:rPr>
              <w:t xml:space="preserve"> </w:t>
            </w:r>
            <w:r>
              <w:rPr>
                <w:sz w:val="21"/>
                <w:szCs w:val="21"/>
              </w:rPr>
              <w:t>Worship</w:t>
            </w:r>
            <w:r>
              <w:rPr>
                <w:sz w:val="21"/>
                <w:szCs w:val="21"/>
              </w:rPr>
              <w:tab/>
              <w:t>Elder Miriam</w:t>
            </w:r>
            <w:r>
              <w:rPr>
                <w:spacing w:val="-6"/>
                <w:sz w:val="21"/>
                <w:szCs w:val="21"/>
              </w:rPr>
              <w:t xml:space="preserve"> </w:t>
            </w:r>
            <w:r>
              <w:rPr>
                <w:sz w:val="21"/>
                <w:szCs w:val="21"/>
              </w:rPr>
              <w:t>Smith</w:t>
            </w:r>
          </w:p>
          <w:p w:rsidR="00000000" w:rsidRDefault="00E94475">
            <w:pPr>
              <w:pStyle w:val="TableParagraph"/>
              <w:tabs>
                <w:tab w:val="left" w:pos="1560"/>
                <w:tab w:val="left" w:pos="5978"/>
              </w:tabs>
              <w:kinsoku w:val="0"/>
              <w:overflowPunct w:val="0"/>
              <w:spacing w:before="1" w:line="276" w:lineRule="auto"/>
              <w:ind w:left="47" w:right="72" w:hanging="17"/>
              <w:jc w:val="both"/>
              <w:rPr>
                <w:sz w:val="21"/>
                <w:szCs w:val="21"/>
              </w:rPr>
            </w:pPr>
            <w:r>
              <w:rPr>
                <w:sz w:val="21"/>
                <w:szCs w:val="21"/>
              </w:rPr>
              <w:t>Doxology</w:t>
            </w:r>
            <w:r>
              <w:rPr>
                <w:sz w:val="21"/>
                <w:szCs w:val="21"/>
              </w:rPr>
              <w:tab/>
            </w:r>
            <w:r>
              <w:rPr>
                <w:b/>
                <w:bCs/>
                <w:sz w:val="21"/>
                <w:szCs w:val="21"/>
              </w:rPr>
              <w:t xml:space="preserve">“Praise God From Whom All Blessings Flow” </w:t>
            </w:r>
            <w:r>
              <w:rPr>
                <w:sz w:val="21"/>
                <w:szCs w:val="21"/>
              </w:rPr>
              <w:t>Congregation Invocation</w:t>
            </w:r>
            <w:r>
              <w:rPr>
                <w:sz w:val="21"/>
                <w:szCs w:val="21"/>
              </w:rPr>
              <w:tab/>
            </w:r>
            <w:r>
              <w:rPr>
                <w:sz w:val="21"/>
                <w:szCs w:val="21"/>
              </w:rPr>
              <w:tab/>
              <w:t>Bro. Lew</w:t>
            </w:r>
            <w:r>
              <w:rPr>
                <w:spacing w:val="-4"/>
                <w:sz w:val="21"/>
                <w:szCs w:val="21"/>
              </w:rPr>
              <w:t xml:space="preserve"> </w:t>
            </w:r>
            <w:r>
              <w:rPr>
                <w:sz w:val="21"/>
                <w:szCs w:val="21"/>
              </w:rPr>
              <w:t>Keith</w:t>
            </w:r>
          </w:p>
          <w:p w:rsidR="00000000" w:rsidRDefault="00E94475">
            <w:pPr>
              <w:pStyle w:val="TableParagraph"/>
              <w:tabs>
                <w:tab w:val="left" w:pos="5531"/>
                <w:tab w:val="left" w:pos="6112"/>
              </w:tabs>
              <w:kinsoku w:val="0"/>
              <w:overflowPunct w:val="0"/>
              <w:spacing w:line="276" w:lineRule="auto"/>
              <w:ind w:left="30" w:right="57" w:hanging="1"/>
              <w:jc w:val="both"/>
              <w:rPr>
                <w:spacing w:val="-1"/>
                <w:sz w:val="21"/>
                <w:szCs w:val="21"/>
              </w:rPr>
            </w:pPr>
            <w:r>
              <w:rPr>
                <w:sz w:val="21"/>
                <w:szCs w:val="21"/>
              </w:rPr>
              <w:t xml:space="preserve">Affirmation of Faith        </w:t>
            </w:r>
            <w:r>
              <w:rPr>
                <w:b/>
                <w:bCs/>
                <w:sz w:val="21"/>
                <w:szCs w:val="21"/>
              </w:rPr>
              <w:t>Fundamental Belief</w:t>
            </w:r>
            <w:r>
              <w:rPr>
                <w:b/>
                <w:bCs/>
                <w:spacing w:val="-32"/>
                <w:sz w:val="21"/>
                <w:szCs w:val="21"/>
              </w:rPr>
              <w:t xml:space="preserve"> </w:t>
            </w:r>
            <w:r>
              <w:rPr>
                <w:b/>
                <w:bCs/>
                <w:sz w:val="21"/>
                <w:szCs w:val="21"/>
              </w:rPr>
              <w:t>#</w:t>
            </w:r>
            <w:r>
              <w:rPr>
                <w:b/>
                <w:bCs/>
                <w:spacing w:val="-3"/>
                <w:sz w:val="21"/>
                <w:szCs w:val="21"/>
              </w:rPr>
              <w:t xml:space="preserve"> </w:t>
            </w:r>
            <w:r>
              <w:rPr>
                <w:b/>
                <w:bCs/>
                <w:sz w:val="21"/>
                <w:szCs w:val="21"/>
              </w:rPr>
              <w:t>16</w:t>
            </w:r>
            <w:r>
              <w:rPr>
                <w:b/>
                <w:bCs/>
                <w:sz w:val="21"/>
                <w:szCs w:val="21"/>
              </w:rPr>
              <w:tab/>
            </w:r>
            <w:r>
              <w:rPr>
                <w:sz w:val="21"/>
                <w:szCs w:val="21"/>
              </w:rPr>
              <w:t>Elder Miriam Smith Mission</w:t>
            </w:r>
            <w:r>
              <w:rPr>
                <w:spacing w:val="-2"/>
                <w:sz w:val="21"/>
                <w:szCs w:val="21"/>
              </w:rPr>
              <w:t xml:space="preserve"> </w:t>
            </w:r>
            <w:r>
              <w:rPr>
                <w:sz w:val="21"/>
                <w:szCs w:val="21"/>
              </w:rPr>
              <w:t>Statement</w:t>
            </w:r>
            <w:r>
              <w:rPr>
                <w:sz w:val="21"/>
                <w:szCs w:val="21"/>
              </w:rPr>
              <w:tab/>
            </w:r>
            <w:r>
              <w:rPr>
                <w:sz w:val="21"/>
                <w:szCs w:val="21"/>
              </w:rPr>
              <w:tab/>
            </w:r>
            <w:r>
              <w:rPr>
                <w:spacing w:val="-1"/>
                <w:sz w:val="21"/>
                <w:szCs w:val="21"/>
              </w:rPr>
              <w:t>Congregation</w:t>
            </w:r>
          </w:p>
          <w:p w:rsidR="00000000" w:rsidRDefault="00E94475">
            <w:pPr>
              <w:pStyle w:val="TableParagraph"/>
              <w:kinsoku w:val="0"/>
              <w:overflowPunct w:val="0"/>
              <w:ind w:left="1738" w:right="1729"/>
              <w:jc w:val="center"/>
              <w:rPr>
                <w:b/>
                <w:bCs/>
                <w:color w:val="0070C0"/>
                <w:sz w:val="22"/>
                <w:szCs w:val="22"/>
              </w:rPr>
            </w:pPr>
            <w:r>
              <w:rPr>
                <w:b/>
                <w:bCs/>
                <w:color w:val="0070C0"/>
                <w:sz w:val="22"/>
                <w:szCs w:val="22"/>
              </w:rPr>
              <w:t>WE FELLOWSHIP &amp; PRAISE</w:t>
            </w:r>
          </w:p>
          <w:p w:rsidR="00000000" w:rsidRDefault="00E94475">
            <w:pPr>
              <w:pStyle w:val="TableParagraph"/>
              <w:tabs>
                <w:tab w:val="left" w:pos="2318"/>
                <w:tab w:val="left" w:pos="4879"/>
              </w:tabs>
              <w:kinsoku w:val="0"/>
              <w:overflowPunct w:val="0"/>
              <w:spacing w:before="36"/>
              <w:ind w:left="32"/>
              <w:jc w:val="both"/>
              <w:rPr>
                <w:sz w:val="22"/>
                <w:szCs w:val="22"/>
              </w:rPr>
            </w:pPr>
            <w:r>
              <w:rPr>
                <w:spacing w:val="-4"/>
                <w:sz w:val="21"/>
                <w:szCs w:val="21"/>
              </w:rPr>
              <w:t>*+Welcome</w:t>
            </w:r>
            <w:r>
              <w:rPr>
                <w:spacing w:val="-4"/>
                <w:sz w:val="21"/>
                <w:szCs w:val="21"/>
              </w:rPr>
              <w:tab/>
            </w:r>
            <w:r>
              <w:rPr>
                <w:b/>
                <w:bCs/>
                <w:sz w:val="21"/>
                <w:szCs w:val="21"/>
              </w:rPr>
              <w:t>“The</w:t>
            </w:r>
            <w:r>
              <w:rPr>
                <w:b/>
                <w:bCs/>
                <w:spacing w:val="-3"/>
                <w:sz w:val="21"/>
                <w:szCs w:val="21"/>
              </w:rPr>
              <w:t xml:space="preserve"> </w:t>
            </w:r>
            <w:r>
              <w:rPr>
                <w:b/>
                <w:bCs/>
                <w:sz w:val="21"/>
                <w:szCs w:val="21"/>
              </w:rPr>
              <w:t>Health Song”</w:t>
            </w:r>
            <w:r>
              <w:rPr>
                <w:b/>
                <w:bCs/>
                <w:sz w:val="21"/>
                <w:szCs w:val="21"/>
              </w:rPr>
              <w:tab/>
            </w:r>
            <w:r>
              <w:rPr>
                <w:sz w:val="22"/>
                <w:szCs w:val="22"/>
              </w:rPr>
              <w:t>Sis. Lorraine</w:t>
            </w:r>
            <w:r>
              <w:rPr>
                <w:spacing w:val="-7"/>
                <w:sz w:val="22"/>
                <w:szCs w:val="22"/>
              </w:rPr>
              <w:t xml:space="preserve"> </w:t>
            </w:r>
            <w:r>
              <w:rPr>
                <w:sz w:val="22"/>
                <w:szCs w:val="22"/>
              </w:rPr>
              <w:t>Taylor-Bogle</w:t>
            </w:r>
          </w:p>
          <w:p w:rsidR="00000000" w:rsidRDefault="00E94475">
            <w:pPr>
              <w:pStyle w:val="TableParagraph"/>
              <w:tabs>
                <w:tab w:val="left" w:pos="5800"/>
              </w:tabs>
              <w:kinsoku w:val="0"/>
              <w:overflowPunct w:val="0"/>
              <w:spacing w:before="4"/>
              <w:ind w:left="32"/>
              <w:jc w:val="both"/>
              <w:rPr>
                <w:position w:val="2"/>
                <w:sz w:val="21"/>
                <w:szCs w:val="21"/>
              </w:rPr>
            </w:pPr>
            <w:r>
              <w:rPr>
                <w:sz w:val="21"/>
                <w:szCs w:val="21"/>
              </w:rPr>
              <w:t>Pastoral</w:t>
            </w:r>
            <w:r>
              <w:rPr>
                <w:spacing w:val="-2"/>
                <w:sz w:val="21"/>
                <w:szCs w:val="21"/>
              </w:rPr>
              <w:t xml:space="preserve"> </w:t>
            </w:r>
            <w:r>
              <w:rPr>
                <w:spacing w:val="-3"/>
                <w:sz w:val="21"/>
                <w:szCs w:val="21"/>
              </w:rPr>
              <w:t>Emphasis</w:t>
            </w:r>
            <w:r>
              <w:rPr>
                <w:spacing w:val="-3"/>
                <w:sz w:val="21"/>
                <w:szCs w:val="21"/>
              </w:rPr>
              <w:tab/>
            </w:r>
            <w:r>
              <w:rPr>
                <w:position w:val="2"/>
                <w:sz w:val="21"/>
                <w:szCs w:val="21"/>
              </w:rPr>
              <w:t>Dr. M. G.</w:t>
            </w:r>
            <w:r>
              <w:rPr>
                <w:spacing w:val="-1"/>
                <w:position w:val="2"/>
                <w:sz w:val="21"/>
                <w:szCs w:val="21"/>
              </w:rPr>
              <w:t xml:space="preserve"> </w:t>
            </w:r>
            <w:r>
              <w:rPr>
                <w:position w:val="2"/>
                <w:sz w:val="21"/>
                <w:szCs w:val="21"/>
              </w:rPr>
              <w:t>Gregory</w:t>
            </w:r>
          </w:p>
          <w:p w:rsidR="00000000" w:rsidRDefault="00E94475">
            <w:pPr>
              <w:pStyle w:val="TableParagraph"/>
              <w:kinsoku w:val="0"/>
              <w:overflowPunct w:val="0"/>
              <w:spacing w:before="27"/>
              <w:ind w:left="32"/>
              <w:jc w:val="both"/>
              <w:rPr>
                <w:sz w:val="21"/>
                <w:szCs w:val="21"/>
              </w:rPr>
            </w:pPr>
            <w:r>
              <w:rPr>
                <w:sz w:val="21"/>
                <w:szCs w:val="21"/>
              </w:rPr>
              <w:t>Members Support Offering</w:t>
            </w:r>
          </w:p>
          <w:p w:rsidR="00000000" w:rsidRDefault="00E94475">
            <w:pPr>
              <w:pStyle w:val="TableParagraph"/>
              <w:tabs>
                <w:tab w:val="left" w:pos="6222"/>
              </w:tabs>
              <w:kinsoku w:val="0"/>
              <w:overflowPunct w:val="0"/>
              <w:spacing w:before="26"/>
              <w:ind w:left="32"/>
              <w:jc w:val="both"/>
              <w:rPr>
                <w:sz w:val="21"/>
                <w:szCs w:val="21"/>
              </w:rPr>
            </w:pPr>
            <w:r>
              <w:rPr>
                <w:sz w:val="21"/>
                <w:szCs w:val="21"/>
              </w:rPr>
              <w:t>Praise</w:t>
            </w:r>
            <w:r>
              <w:rPr>
                <w:spacing w:val="-3"/>
                <w:sz w:val="21"/>
                <w:szCs w:val="21"/>
              </w:rPr>
              <w:t xml:space="preserve"> </w:t>
            </w:r>
            <w:r>
              <w:rPr>
                <w:sz w:val="21"/>
                <w:szCs w:val="21"/>
              </w:rPr>
              <w:t>&amp;</w:t>
            </w:r>
            <w:r>
              <w:rPr>
                <w:spacing w:val="-2"/>
                <w:sz w:val="21"/>
                <w:szCs w:val="21"/>
              </w:rPr>
              <w:t xml:space="preserve"> </w:t>
            </w:r>
            <w:r>
              <w:rPr>
                <w:sz w:val="21"/>
                <w:szCs w:val="21"/>
              </w:rPr>
              <w:t>Worsh</w:t>
            </w:r>
            <w:r>
              <w:rPr>
                <w:sz w:val="21"/>
                <w:szCs w:val="21"/>
              </w:rPr>
              <w:t>ip</w:t>
            </w:r>
            <w:r>
              <w:rPr>
                <w:sz w:val="21"/>
                <w:szCs w:val="21"/>
              </w:rPr>
              <w:tab/>
              <w:t>Praise</w:t>
            </w:r>
            <w:r>
              <w:rPr>
                <w:spacing w:val="-1"/>
                <w:sz w:val="21"/>
                <w:szCs w:val="21"/>
              </w:rPr>
              <w:t xml:space="preserve"> </w:t>
            </w:r>
            <w:r>
              <w:rPr>
                <w:sz w:val="21"/>
                <w:szCs w:val="21"/>
              </w:rPr>
              <w:t>Team</w:t>
            </w:r>
          </w:p>
          <w:p w:rsidR="00000000" w:rsidRDefault="00E94475">
            <w:pPr>
              <w:pStyle w:val="TableParagraph"/>
              <w:kinsoku w:val="0"/>
              <w:overflowPunct w:val="0"/>
              <w:spacing w:before="34"/>
              <w:ind w:left="1738" w:right="1681"/>
              <w:jc w:val="center"/>
              <w:rPr>
                <w:b/>
                <w:bCs/>
                <w:color w:val="0070C0"/>
                <w:sz w:val="22"/>
                <w:szCs w:val="22"/>
              </w:rPr>
            </w:pPr>
            <w:r>
              <w:rPr>
                <w:b/>
                <w:bCs/>
                <w:color w:val="0070C0"/>
                <w:sz w:val="22"/>
                <w:szCs w:val="22"/>
              </w:rPr>
              <w:t>OUR WORSHIP AND STEWARDSHIP</w:t>
            </w:r>
          </w:p>
          <w:p w:rsidR="00000000" w:rsidRDefault="00E94475">
            <w:pPr>
              <w:pStyle w:val="TableParagraph"/>
              <w:tabs>
                <w:tab w:val="left" w:pos="2495"/>
                <w:tab w:val="left" w:pos="6112"/>
              </w:tabs>
              <w:kinsoku w:val="0"/>
              <w:overflowPunct w:val="0"/>
              <w:spacing w:before="1" w:line="245" w:lineRule="exact"/>
              <w:ind w:left="33"/>
              <w:jc w:val="both"/>
              <w:rPr>
                <w:sz w:val="21"/>
                <w:szCs w:val="21"/>
              </w:rPr>
            </w:pPr>
            <w:bookmarkStart w:id="4" w:name="+Opening Song                        # 6"/>
            <w:bookmarkEnd w:id="4"/>
            <w:r>
              <w:rPr>
                <w:sz w:val="21"/>
                <w:szCs w:val="21"/>
              </w:rPr>
              <w:t>+Opening</w:t>
            </w:r>
            <w:r>
              <w:rPr>
                <w:spacing w:val="-3"/>
                <w:sz w:val="21"/>
                <w:szCs w:val="21"/>
              </w:rPr>
              <w:t xml:space="preserve"> </w:t>
            </w:r>
            <w:r>
              <w:rPr>
                <w:sz w:val="21"/>
                <w:szCs w:val="21"/>
              </w:rPr>
              <w:t>Song</w:t>
            </w:r>
            <w:r>
              <w:rPr>
                <w:sz w:val="21"/>
                <w:szCs w:val="21"/>
              </w:rPr>
              <w:tab/>
            </w:r>
            <w:r>
              <w:rPr>
                <w:b/>
                <w:bCs/>
                <w:sz w:val="21"/>
                <w:szCs w:val="21"/>
              </w:rPr>
              <w:t># 614 “Sound The</w:t>
            </w:r>
            <w:r>
              <w:rPr>
                <w:b/>
                <w:bCs/>
                <w:spacing w:val="-4"/>
                <w:sz w:val="21"/>
                <w:szCs w:val="21"/>
              </w:rPr>
              <w:t xml:space="preserve"> </w:t>
            </w:r>
            <w:r>
              <w:rPr>
                <w:b/>
                <w:bCs/>
                <w:sz w:val="21"/>
                <w:szCs w:val="21"/>
              </w:rPr>
              <w:t>Battle</w:t>
            </w:r>
            <w:r>
              <w:rPr>
                <w:b/>
                <w:bCs/>
                <w:spacing w:val="-3"/>
                <w:sz w:val="21"/>
                <w:szCs w:val="21"/>
              </w:rPr>
              <w:t xml:space="preserve"> </w:t>
            </w:r>
            <w:r>
              <w:rPr>
                <w:b/>
                <w:bCs/>
                <w:sz w:val="21"/>
                <w:szCs w:val="21"/>
              </w:rPr>
              <w:t>Cry”</w:t>
            </w:r>
            <w:r>
              <w:rPr>
                <w:b/>
                <w:bCs/>
                <w:sz w:val="21"/>
                <w:szCs w:val="21"/>
              </w:rPr>
              <w:tab/>
            </w:r>
            <w:r>
              <w:rPr>
                <w:sz w:val="21"/>
                <w:szCs w:val="21"/>
              </w:rPr>
              <w:t>Congregation</w:t>
            </w:r>
          </w:p>
          <w:p w:rsidR="00000000" w:rsidRDefault="00E94475">
            <w:pPr>
              <w:pStyle w:val="TableParagraph"/>
              <w:tabs>
                <w:tab w:val="left" w:pos="3333"/>
                <w:tab w:val="left" w:pos="6165"/>
              </w:tabs>
              <w:kinsoku w:val="0"/>
              <w:overflowPunct w:val="0"/>
              <w:spacing w:line="245" w:lineRule="exact"/>
              <w:ind w:left="26"/>
              <w:jc w:val="both"/>
              <w:rPr>
                <w:sz w:val="21"/>
                <w:szCs w:val="21"/>
              </w:rPr>
            </w:pPr>
            <w:r>
              <w:rPr>
                <w:sz w:val="21"/>
                <w:szCs w:val="21"/>
              </w:rPr>
              <w:t>*Introduction</w:t>
            </w:r>
            <w:r>
              <w:rPr>
                <w:spacing w:val="-3"/>
                <w:sz w:val="21"/>
                <w:szCs w:val="21"/>
              </w:rPr>
              <w:t xml:space="preserve"> </w:t>
            </w:r>
            <w:r>
              <w:rPr>
                <w:sz w:val="21"/>
                <w:szCs w:val="21"/>
              </w:rPr>
              <w:t>to</w:t>
            </w:r>
            <w:r>
              <w:rPr>
                <w:spacing w:val="-2"/>
                <w:sz w:val="21"/>
                <w:szCs w:val="21"/>
              </w:rPr>
              <w:t xml:space="preserve"> </w:t>
            </w:r>
            <w:r>
              <w:rPr>
                <w:sz w:val="21"/>
                <w:szCs w:val="21"/>
              </w:rPr>
              <w:t>Prayer</w:t>
            </w:r>
            <w:r>
              <w:rPr>
                <w:sz w:val="21"/>
                <w:szCs w:val="21"/>
              </w:rPr>
              <w:tab/>
              <w:t>“</w:t>
            </w:r>
            <w:r>
              <w:rPr>
                <w:b/>
                <w:bCs/>
                <w:sz w:val="21"/>
                <w:szCs w:val="21"/>
              </w:rPr>
              <w:t>Trust</w:t>
            </w:r>
            <w:r>
              <w:rPr>
                <w:b/>
                <w:bCs/>
                <w:spacing w:val="-1"/>
                <w:sz w:val="21"/>
                <w:szCs w:val="21"/>
              </w:rPr>
              <w:t xml:space="preserve"> </w:t>
            </w:r>
            <w:r>
              <w:rPr>
                <w:b/>
                <w:bCs/>
                <w:sz w:val="21"/>
                <w:szCs w:val="21"/>
              </w:rPr>
              <w:t>Me”</w:t>
            </w:r>
            <w:r>
              <w:rPr>
                <w:b/>
                <w:bCs/>
                <w:sz w:val="21"/>
                <w:szCs w:val="21"/>
              </w:rPr>
              <w:tab/>
            </w:r>
            <w:r>
              <w:rPr>
                <w:sz w:val="21"/>
                <w:szCs w:val="21"/>
              </w:rPr>
              <w:t>Congregation</w:t>
            </w:r>
          </w:p>
          <w:p w:rsidR="00000000" w:rsidRDefault="00E94475">
            <w:pPr>
              <w:pStyle w:val="TableParagraph"/>
              <w:tabs>
                <w:tab w:val="left" w:pos="2243"/>
                <w:tab w:val="left" w:pos="2413"/>
                <w:tab w:val="left" w:pos="5521"/>
                <w:tab w:val="left" w:pos="6162"/>
              </w:tabs>
              <w:kinsoku w:val="0"/>
              <w:overflowPunct w:val="0"/>
              <w:spacing w:before="1"/>
              <w:ind w:left="26" w:right="5"/>
              <w:jc w:val="both"/>
              <w:rPr>
                <w:sz w:val="21"/>
                <w:szCs w:val="21"/>
              </w:rPr>
            </w:pPr>
            <w:r>
              <w:rPr>
                <w:sz w:val="21"/>
                <w:szCs w:val="21"/>
              </w:rPr>
              <w:t>+Intercessory</w:t>
            </w:r>
            <w:r>
              <w:rPr>
                <w:spacing w:val="-2"/>
                <w:sz w:val="21"/>
                <w:szCs w:val="21"/>
              </w:rPr>
              <w:t xml:space="preserve"> </w:t>
            </w:r>
            <w:r>
              <w:rPr>
                <w:sz w:val="21"/>
                <w:szCs w:val="21"/>
              </w:rPr>
              <w:t>Prayer</w:t>
            </w:r>
            <w:r>
              <w:rPr>
                <w:sz w:val="21"/>
                <w:szCs w:val="21"/>
              </w:rPr>
              <w:tab/>
            </w:r>
            <w:r>
              <w:rPr>
                <w:sz w:val="21"/>
                <w:szCs w:val="21"/>
              </w:rPr>
              <w:tab/>
            </w:r>
            <w:r>
              <w:rPr>
                <w:sz w:val="21"/>
                <w:szCs w:val="21"/>
              </w:rPr>
              <w:tab/>
            </w:r>
            <w:r>
              <w:rPr>
                <w:sz w:val="21"/>
                <w:szCs w:val="21"/>
              </w:rPr>
              <w:t>Elder Edwin Wiggan Response</w:t>
            </w:r>
            <w:r>
              <w:rPr>
                <w:sz w:val="21"/>
                <w:szCs w:val="21"/>
              </w:rPr>
              <w:tab/>
            </w:r>
            <w:r>
              <w:rPr>
                <w:sz w:val="21"/>
                <w:szCs w:val="21"/>
              </w:rPr>
              <w:tab/>
            </w:r>
            <w:r>
              <w:rPr>
                <w:b/>
                <w:bCs/>
                <w:sz w:val="21"/>
                <w:szCs w:val="21"/>
              </w:rPr>
              <w:t>“Hear Our Prayer</w:t>
            </w:r>
            <w:r>
              <w:rPr>
                <w:b/>
                <w:bCs/>
                <w:spacing w:val="-3"/>
                <w:sz w:val="21"/>
                <w:szCs w:val="21"/>
              </w:rPr>
              <w:t xml:space="preserve"> </w:t>
            </w:r>
            <w:r>
              <w:rPr>
                <w:b/>
                <w:bCs/>
                <w:sz w:val="21"/>
                <w:szCs w:val="21"/>
              </w:rPr>
              <w:t>O</w:t>
            </w:r>
            <w:r>
              <w:rPr>
                <w:b/>
                <w:bCs/>
                <w:spacing w:val="-2"/>
                <w:sz w:val="21"/>
                <w:szCs w:val="21"/>
              </w:rPr>
              <w:t xml:space="preserve"> </w:t>
            </w:r>
            <w:r>
              <w:rPr>
                <w:b/>
                <w:bCs/>
                <w:sz w:val="21"/>
                <w:szCs w:val="21"/>
              </w:rPr>
              <w:t>Lord”</w:t>
            </w:r>
            <w:r>
              <w:rPr>
                <w:b/>
                <w:bCs/>
                <w:sz w:val="21"/>
                <w:szCs w:val="21"/>
              </w:rPr>
              <w:tab/>
            </w:r>
            <w:r>
              <w:rPr>
                <w:b/>
                <w:bCs/>
                <w:sz w:val="21"/>
                <w:szCs w:val="21"/>
              </w:rPr>
              <w:tab/>
            </w:r>
            <w:r>
              <w:rPr>
                <w:spacing w:val="-1"/>
                <w:sz w:val="21"/>
                <w:szCs w:val="21"/>
              </w:rPr>
              <w:t xml:space="preserve">Congregation </w:t>
            </w:r>
            <w:r>
              <w:rPr>
                <w:sz w:val="21"/>
                <w:szCs w:val="21"/>
              </w:rPr>
              <w:t>Children’s</w:t>
            </w:r>
            <w:r>
              <w:rPr>
                <w:spacing w:val="-4"/>
                <w:sz w:val="21"/>
                <w:szCs w:val="21"/>
              </w:rPr>
              <w:t xml:space="preserve"> </w:t>
            </w:r>
            <w:r>
              <w:rPr>
                <w:sz w:val="21"/>
                <w:szCs w:val="21"/>
              </w:rPr>
              <w:t>Story</w:t>
            </w:r>
            <w:r>
              <w:rPr>
                <w:sz w:val="21"/>
                <w:szCs w:val="21"/>
              </w:rPr>
              <w:tab/>
            </w:r>
            <w:r>
              <w:rPr>
                <w:b/>
                <w:bCs/>
                <w:sz w:val="21"/>
                <w:szCs w:val="21"/>
              </w:rPr>
              <w:t xml:space="preserve">“Let the Little Children Come”         </w:t>
            </w:r>
            <w:r>
              <w:rPr>
                <w:sz w:val="21"/>
                <w:szCs w:val="21"/>
              </w:rPr>
              <w:t>Pastor A. Peterson</w:t>
            </w:r>
            <w:r>
              <w:rPr>
                <w:spacing w:val="-16"/>
                <w:sz w:val="21"/>
                <w:szCs w:val="21"/>
              </w:rPr>
              <w:t xml:space="preserve"> </w:t>
            </w:r>
            <w:r>
              <w:rPr>
                <w:sz w:val="21"/>
                <w:szCs w:val="21"/>
              </w:rPr>
              <w:t>II</w:t>
            </w:r>
          </w:p>
          <w:p w:rsidR="00000000" w:rsidRDefault="00E94475">
            <w:pPr>
              <w:pStyle w:val="TableParagraph"/>
              <w:tabs>
                <w:tab w:val="left" w:pos="5927"/>
              </w:tabs>
              <w:kinsoku w:val="0"/>
              <w:overflowPunct w:val="0"/>
              <w:spacing w:before="1" w:line="246" w:lineRule="exact"/>
              <w:ind w:left="25"/>
              <w:rPr>
                <w:sz w:val="21"/>
                <w:szCs w:val="21"/>
              </w:rPr>
            </w:pPr>
            <w:r>
              <w:rPr>
                <w:sz w:val="21"/>
                <w:szCs w:val="21"/>
              </w:rPr>
              <w:t>+Tithe</w:t>
            </w:r>
            <w:r>
              <w:rPr>
                <w:spacing w:val="-2"/>
                <w:sz w:val="21"/>
                <w:szCs w:val="21"/>
              </w:rPr>
              <w:t xml:space="preserve"> </w:t>
            </w:r>
            <w:r>
              <w:rPr>
                <w:sz w:val="21"/>
                <w:szCs w:val="21"/>
              </w:rPr>
              <w:t>&amp;</w:t>
            </w:r>
            <w:r>
              <w:rPr>
                <w:spacing w:val="-2"/>
                <w:sz w:val="21"/>
                <w:szCs w:val="21"/>
              </w:rPr>
              <w:t xml:space="preserve"> </w:t>
            </w:r>
            <w:r>
              <w:rPr>
                <w:sz w:val="21"/>
                <w:szCs w:val="21"/>
              </w:rPr>
              <w:t>Offerings</w:t>
            </w:r>
            <w:r>
              <w:rPr>
                <w:sz w:val="21"/>
                <w:szCs w:val="21"/>
              </w:rPr>
              <w:tab/>
              <w:t>Sis. Joan</w:t>
            </w:r>
            <w:r>
              <w:rPr>
                <w:spacing w:val="-1"/>
                <w:sz w:val="21"/>
                <w:szCs w:val="21"/>
              </w:rPr>
              <w:t xml:space="preserve"> </w:t>
            </w:r>
            <w:r>
              <w:rPr>
                <w:sz w:val="21"/>
                <w:szCs w:val="21"/>
              </w:rPr>
              <w:t>Russell</w:t>
            </w:r>
          </w:p>
          <w:p w:rsidR="00000000" w:rsidRDefault="00E94475">
            <w:pPr>
              <w:pStyle w:val="TableParagraph"/>
              <w:tabs>
                <w:tab w:val="left" w:pos="2049"/>
                <w:tab w:val="left" w:pos="6095"/>
              </w:tabs>
              <w:kinsoku w:val="0"/>
              <w:overflowPunct w:val="0"/>
              <w:ind w:left="33" w:right="48"/>
              <w:jc w:val="both"/>
              <w:rPr>
                <w:sz w:val="21"/>
                <w:szCs w:val="21"/>
              </w:rPr>
            </w:pPr>
            <w:bookmarkStart w:id="5" w:name="Response                         &quot;We Giv"/>
            <w:bookmarkEnd w:id="5"/>
            <w:r>
              <w:rPr>
                <w:sz w:val="21"/>
                <w:szCs w:val="21"/>
              </w:rPr>
              <w:t>Response</w:t>
            </w:r>
            <w:r>
              <w:rPr>
                <w:sz w:val="21"/>
                <w:szCs w:val="21"/>
              </w:rPr>
              <w:tab/>
            </w:r>
            <w:r>
              <w:rPr>
                <w:b/>
                <w:bCs/>
                <w:sz w:val="21"/>
                <w:szCs w:val="21"/>
              </w:rPr>
              <w:t>"We Give Thee But</w:t>
            </w:r>
            <w:r>
              <w:rPr>
                <w:b/>
                <w:bCs/>
                <w:spacing w:val="-7"/>
                <w:sz w:val="21"/>
                <w:szCs w:val="21"/>
              </w:rPr>
              <w:t xml:space="preserve"> </w:t>
            </w:r>
            <w:r>
              <w:rPr>
                <w:b/>
                <w:bCs/>
                <w:sz w:val="21"/>
                <w:szCs w:val="21"/>
              </w:rPr>
              <w:t>Thine Own”</w:t>
            </w:r>
            <w:r>
              <w:rPr>
                <w:b/>
                <w:bCs/>
                <w:sz w:val="21"/>
                <w:szCs w:val="21"/>
              </w:rPr>
              <w:tab/>
            </w:r>
            <w:r>
              <w:rPr>
                <w:spacing w:val="-1"/>
                <w:sz w:val="21"/>
                <w:szCs w:val="21"/>
              </w:rPr>
              <w:t>Congregation</w:t>
            </w:r>
            <w:bookmarkStart w:id="6" w:name="Special Music                           "/>
            <w:bookmarkStart w:id="7" w:name="+Scripture Reading                      "/>
            <w:bookmarkEnd w:id="6"/>
            <w:bookmarkEnd w:id="7"/>
            <w:r>
              <w:rPr>
                <w:spacing w:val="-1"/>
                <w:sz w:val="21"/>
                <w:szCs w:val="21"/>
              </w:rPr>
              <w:t xml:space="preserve"> </w:t>
            </w:r>
            <w:r>
              <w:rPr>
                <w:sz w:val="21"/>
                <w:szCs w:val="21"/>
              </w:rPr>
              <w:t>Special</w:t>
            </w:r>
            <w:r>
              <w:rPr>
                <w:spacing w:val="-2"/>
                <w:sz w:val="21"/>
                <w:szCs w:val="21"/>
              </w:rPr>
              <w:t xml:space="preserve"> </w:t>
            </w:r>
            <w:r>
              <w:rPr>
                <w:sz w:val="21"/>
                <w:szCs w:val="21"/>
              </w:rPr>
              <w:t>Music</w:t>
            </w:r>
            <w:r>
              <w:rPr>
                <w:sz w:val="21"/>
                <w:szCs w:val="21"/>
              </w:rPr>
              <w:tab/>
            </w:r>
            <w:r>
              <w:rPr>
                <w:sz w:val="21"/>
                <w:szCs w:val="21"/>
              </w:rPr>
              <w:tab/>
              <w:t>Call To</w:t>
            </w:r>
            <w:r>
              <w:rPr>
                <w:spacing w:val="3"/>
                <w:sz w:val="21"/>
                <w:szCs w:val="21"/>
              </w:rPr>
              <w:t xml:space="preserve"> </w:t>
            </w:r>
            <w:r>
              <w:rPr>
                <w:sz w:val="21"/>
                <w:szCs w:val="21"/>
              </w:rPr>
              <w:t>Praise</w:t>
            </w:r>
          </w:p>
          <w:p w:rsidR="00000000" w:rsidRDefault="00E94475">
            <w:pPr>
              <w:pStyle w:val="TableParagraph"/>
              <w:tabs>
                <w:tab w:val="left" w:pos="3191"/>
                <w:tab w:val="left" w:pos="5781"/>
              </w:tabs>
              <w:kinsoku w:val="0"/>
              <w:overflowPunct w:val="0"/>
              <w:spacing w:line="246" w:lineRule="exact"/>
              <w:ind w:left="33"/>
              <w:jc w:val="both"/>
              <w:rPr>
                <w:sz w:val="21"/>
                <w:szCs w:val="21"/>
              </w:rPr>
            </w:pPr>
            <w:r>
              <w:rPr>
                <w:sz w:val="21"/>
                <w:szCs w:val="21"/>
              </w:rPr>
              <w:t>+Scriptu</w:t>
            </w:r>
            <w:r>
              <w:rPr>
                <w:sz w:val="21"/>
                <w:szCs w:val="21"/>
              </w:rPr>
              <w:t>re</w:t>
            </w:r>
            <w:r>
              <w:rPr>
                <w:spacing w:val="-3"/>
                <w:sz w:val="21"/>
                <w:szCs w:val="21"/>
              </w:rPr>
              <w:t xml:space="preserve"> </w:t>
            </w:r>
            <w:r>
              <w:rPr>
                <w:sz w:val="21"/>
                <w:szCs w:val="21"/>
              </w:rPr>
              <w:t>Reading</w:t>
            </w:r>
            <w:r>
              <w:rPr>
                <w:sz w:val="21"/>
                <w:szCs w:val="21"/>
              </w:rPr>
              <w:tab/>
            </w:r>
            <w:r>
              <w:rPr>
                <w:b/>
                <w:bCs/>
                <w:sz w:val="21"/>
                <w:szCs w:val="21"/>
              </w:rPr>
              <w:t>Isaiah</w:t>
            </w:r>
            <w:r>
              <w:rPr>
                <w:b/>
                <w:bCs/>
                <w:spacing w:val="1"/>
                <w:sz w:val="21"/>
                <w:szCs w:val="21"/>
              </w:rPr>
              <w:t xml:space="preserve"> </w:t>
            </w:r>
            <w:r>
              <w:rPr>
                <w:b/>
                <w:bCs/>
                <w:sz w:val="21"/>
                <w:szCs w:val="21"/>
              </w:rPr>
              <w:t>1:17</w:t>
            </w:r>
            <w:r>
              <w:rPr>
                <w:b/>
                <w:bCs/>
                <w:sz w:val="21"/>
                <w:szCs w:val="21"/>
              </w:rPr>
              <w:tab/>
            </w:r>
            <w:r>
              <w:rPr>
                <w:sz w:val="21"/>
                <w:szCs w:val="21"/>
              </w:rPr>
              <w:t>Bro. Joshua</w:t>
            </w:r>
            <w:r>
              <w:rPr>
                <w:spacing w:val="-3"/>
                <w:sz w:val="21"/>
                <w:szCs w:val="21"/>
              </w:rPr>
              <w:t xml:space="preserve"> </w:t>
            </w:r>
            <w:r>
              <w:rPr>
                <w:sz w:val="21"/>
                <w:szCs w:val="21"/>
              </w:rPr>
              <w:t>Davis</w:t>
            </w:r>
          </w:p>
          <w:p w:rsidR="00000000" w:rsidRDefault="00E94475">
            <w:pPr>
              <w:pStyle w:val="TableParagraph"/>
              <w:tabs>
                <w:tab w:val="left" w:pos="5701"/>
              </w:tabs>
              <w:kinsoku w:val="0"/>
              <w:overflowPunct w:val="0"/>
              <w:ind w:left="33"/>
              <w:jc w:val="both"/>
              <w:rPr>
                <w:sz w:val="21"/>
                <w:szCs w:val="21"/>
              </w:rPr>
            </w:pPr>
            <w:bookmarkStart w:id="8" w:name="Introduction                            "/>
            <w:bookmarkEnd w:id="8"/>
            <w:r>
              <w:rPr>
                <w:sz w:val="21"/>
                <w:szCs w:val="21"/>
              </w:rPr>
              <w:t>Introduction</w:t>
            </w:r>
            <w:r>
              <w:rPr>
                <w:sz w:val="21"/>
                <w:szCs w:val="21"/>
              </w:rPr>
              <w:tab/>
              <w:t>Elder Ayon</w:t>
            </w:r>
            <w:r>
              <w:rPr>
                <w:spacing w:val="-1"/>
                <w:sz w:val="21"/>
                <w:szCs w:val="21"/>
              </w:rPr>
              <w:t xml:space="preserve"> </w:t>
            </w:r>
            <w:r>
              <w:rPr>
                <w:sz w:val="21"/>
                <w:szCs w:val="21"/>
              </w:rPr>
              <w:t>Bright</w:t>
            </w:r>
          </w:p>
          <w:p w:rsidR="00000000" w:rsidRDefault="00E94475">
            <w:pPr>
              <w:pStyle w:val="TableParagraph"/>
              <w:tabs>
                <w:tab w:val="left" w:pos="6098"/>
              </w:tabs>
              <w:kinsoku w:val="0"/>
              <w:overflowPunct w:val="0"/>
              <w:spacing w:before="1"/>
              <w:ind w:left="33"/>
              <w:jc w:val="both"/>
              <w:rPr>
                <w:sz w:val="21"/>
                <w:szCs w:val="21"/>
              </w:rPr>
            </w:pPr>
            <w:bookmarkStart w:id="9" w:name="Meditation                              "/>
            <w:bookmarkEnd w:id="9"/>
            <w:r>
              <w:rPr>
                <w:sz w:val="21"/>
                <w:szCs w:val="21"/>
              </w:rPr>
              <w:t>Meditation</w:t>
            </w:r>
            <w:r>
              <w:rPr>
                <w:sz w:val="21"/>
                <w:szCs w:val="21"/>
              </w:rPr>
              <w:tab/>
              <w:t>Call To</w:t>
            </w:r>
            <w:r>
              <w:rPr>
                <w:spacing w:val="2"/>
                <w:sz w:val="21"/>
                <w:szCs w:val="21"/>
              </w:rPr>
              <w:t xml:space="preserve"> </w:t>
            </w:r>
            <w:r>
              <w:rPr>
                <w:sz w:val="21"/>
                <w:szCs w:val="21"/>
              </w:rPr>
              <w:t>Praise</w:t>
            </w:r>
          </w:p>
          <w:p w:rsidR="00000000" w:rsidRDefault="00E94475">
            <w:pPr>
              <w:pStyle w:val="TableParagraph"/>
              <w:kinsoku w:val="0"/>
              <w:overflowPunct w:val="0"/>
              <w:rPr>
                <w:sz w:val="21"/>
                <w:szCs w:val="21"/>
              </w:rPr>
            </w:pPr>
          </w:p>
          <w:p w:rsidR="00000000" w:rsidRDefault="00E94475">
            <w:pPr>
              <w:pStyle w:val="TableParagraph"/>
              <w:tabs>
                <w:tab w:val="left" w:pos="5725"/>
              </w:tabs>
              <w:kinsoku w:val="0"/>
              <w:overflowPunct w:val="0"/>
              <w:ind w:left="30"/>
              <w:jc w:val="both"/>
              <w:rPr>
                <w:b/>
                <w:bCs/>
                <w:color w:val="0070C0"/>
                <w:sz w:val="22"/>
                <w:szCs w:val="22"/>
              </w:rPr>
            </w:pPr>
            <w:r>
              <w:rPr>
                <w:b/>
                <w:bCs/>
                <w:color w:val="0070C0"/>
                <w:sz w:val="22"/>
                <w:szCs w:val="22"/>
              </w:rPr>
              <w:t>THE</w:t>
            </w:r>
            <w:r>
              <w:rPr>
                <w:b/>
                <w:bCs/>
                <w:color w:val="0070C0"/>
                <w:spacing w:val="-1"/>
                <w:sz w:val="22"/>
                <w:szCs w:val="22"/>
              </w:rPr>
              <w:t xml:space="preserve"> </w:t>
            </w:r>
            <w:r>
              <w:rPr>
                <w:b/>
                <w:bCs/>
                <w:color w:val="0070C0"/>
                <w:sz w:val="22"/>
                <w:szCs w:val="22"/>
              </w:rPr>
              <w:t>SPOKEN</w:t>
            </w:r>
            <w:r>
              <w:rPr>
                <w:b/>
                <w:bCs/>
                <w:color w:val="0070C0"/>
                <w:spacing w:val="-2"/>
                <w:sz w:val="22"/>
                <w:szCs w:val="22"/>
              </w:rPr>
              <w:t xml:space="preserve"> </w:t>
            </w:r>
            <w:r>
              <w:rPr>
                <w:b/>
                <w:bCs/>
                <w:color w:val="0070C0"/>
                <w:sz w:val="22"/>
                <w:szCs w:val="22"/>
              </w:rPr>
              <w:t>WORD</w:t>
            </w:r>
            <w:r>
              <w:rPr>
                <w:b/>
                <w:bCs/>
                <w:color w:val="0070C0"/>
                <w:sz w:val="22"/>
                <w:szCs w:val="22"/>
              </w:rPr>
              <w:tab/>
              <w:t>Bro. LEW</w:t>
            </w:r>
            <w:r>
              <w:rPr>
                <w:b/>
                <w:bCs/>
                <w:color w:val="0070C0"/>
                <w:spacing w:val="-3"/>
                <w:sz w:val="22"/>
                <w:szCs w:val="22"/>
              </w:rPr>
              <w:t xml:space="preserve"> </w:t>
            </w:r>
            <w:r>
              <w:rPr>
                <w:b/>
                <w:bCs/>
                <w:color w:val="0070C0"/>
                <w:sz w:val="22"/>
                <w:szCs w:val="22"/>
              </w:rPr>
              <w:t>KEITH</w:t>
            </w:r>
          </w:p>
          <w:p w:rsidR="00000000" w:rsidRDefault="00E94475">
            <w:pPr>
              <w:pStyle w:val="TableParagraph"/>
              <w:kinsoku w:val="0"/>
              <w:overflowPunct w:val="0"/>
              <w:spacing w:before="38"/>
              <w:ind w:left="2217"/>
              <w:rPr>
                <w:b/>
                <w:bCs/>
                <w:color w:val="0070C0"/>
                <w:sz w:val="28"/>
                <w:szCs w:val="28"/>
              </w:rPr>
            </w:pPr>
            <w:r>
              <w:rPr>
                <w:b/>
                <w:bCs/>
                <w:color w:val="0070C0"/>
                <w:sz w:val="28"/>
                <w:szCs w:val="28"/>
              </w:rPr>
              <w:t>“THE ARMENIAN MINDSET”</w:t>
            </w:r>
          </w:p>
          <w:p w:rsidR="00000000" w:rsidRDefault="00E94475">
            <w:pPr>
              <w:pStyle w:val="TableParagraph"/>
              <w:kinsoku w:val="0"/>
              <w:overflowPunct w:val="0"/>
              <w:spacing w:before="5"/>
              <w:rPr>
                <w:sz w:val="29"/>
                <w:szCs w:val="29"/>
              </w:rPr>
            </w:pPr>
          </w:p>
          <w:p w:rsidR="00000000" w:rsidRDefault="00E94475">
            <w:pPr>
              <w:pStyle w:val="TableParagraph"/>
              <w:tabs>
                <w:tab w:val="left" w:pos="1792"/>
                <w:tab w:val="left" w:pos="5702"/>
                <w:tab w:val="left" w:pos="5824"/>
              </w:tabs>
              <w:kinsoku w:val="0"/>
              <w:overflowPunct w:val="0"/>
              <w:ind w:left="30" w:right="32"/>
              <w:jc w:val="both"/>
              <w:rPr>
                <w:sz w:val="21"/>
                <w:szCs w:val="21"/>
              </w:rPr>
            </w:pPr>
            <w:r>
              <w:rPr>
                <w:sz w:val="21"/>
                <w:szCs w:val="21"/>
              </w:rPr>
              <w:t>Closing</w:t>
            </w:r>
            <w:r>
              <w:rPr>
                <w:spacing w:val="-3"/>
                <w:sz w:val="21"/>
                <w:szCs w:val="21"/>
              </w:rPr>
              <w:t xml:space="preserve"> </w:t>
            </w:r>
            <w:r>
              <w:rPr>
                <w:sz w:val="21"/>
                <w:szCs w:val="21"/>
              </w:rPr>
              <w:t>Hymn</w:t>
            </w:r>
            <w:r>
              <w:rPr>
                <w:sz w:val="21"/>
                <w:szCs w:val="21"/>
              </w:rPr>
              <w:tab/>
            </w:r>
            <w:r>
              <w:rPr>
                <w:b/>
                <w:bCs/>
                <w:sz w:val="21"/>
                <w:szCs w:val="21"/>
              </w:rPr>
              <w:t># 316   “Live Out Thy Life</w:t>
            </w:r>
            <w:r>
              <w:rPr>
                <w:b/>
                <w:bCs/>
                <w:spacing w:val="-9"/>
                <w:sz w:val="21"/>
                <w:szCs w:val="21"/>
              </w:rPr>
              <w:t xml:space="preserve"> </w:t>
            </w:r>
            <w:r>
              <w:rPr>
                <w:b/>
                <w:bCs/>
                <w:sz w:val="21"/>
                <w:szCs w:val="21"/>
              </w:rPr>
              <w:t>Within</w:t>
            </w:r>
            <w:r>
              <w:rPr>
                <w:b/>
                <w:bCs/>
                <w:spacing w:val="-1"/>
                <w:sz w:val="21"/>
                <w:szCs w:val="21"/>
              </w:rPr>
              <w:t xml:space="preserve"> </w:t>
            </w:r>
            <w:r>
              <w:rPr>
                <w:b/>
                <w:bCs/>
                <w:sz w:val="21"/>
                <w:szCs w:val="21"/>
              </w:rPr>
              <w:t>Me”</w:t>
            </w:r>
            <w:r>
              <w:rPr>
                <w:b/>
                <w:bCs/>
                <w:sz w:val="21"/>
                <w:szCs w:val="21"/>
              </w:rPr>
              <w:tab/>
            </w:r>
            <w:r>
              <w:rPr>
                <w:b/>
                <w:bCs/>
                <w:sz w:val="21"/>
                <w:szCs w:val="21"/>
              </w:rPr>
              <w:tab/>
            </w:r>
            <w:r>
              <w:rPr>
                <w:sz w:val="21"/>
                <w:szCs w:val="21"/>
              </w:rPr>
              <w:t xml:space="preserve">Elder Ayon </w:t>
            </w:r>
            <w:r>
              <w:rPr>
                <w:spacing w:val="-4"/>
                <w:sz w:val="21"/>
                <w:szCs w:val="21"/>
              </w:rPr>
              <w:t xml:space="preserve">Bight </w:t>
            </w:r>
            <w:r>
              <w:rPr>
                <w:sz w:val="21"/>
                <w:szCs w:val="21"/>
              </w:rPr>
              <w:t>Benediction</w:t>
            </w:r>
            <w:r>
              <w:rPr>
                <w:sz w:val="21"/>
                <w:szCs w:val="21"/>
              </w:rPr>
              <w:tab/>
            </w:r>
            <w:r>
              <w:rPr>
                <w:sz w:val="21"/>
                <w:szCs w:val="21"/>
              </w:rPr>
              <w:tab/>
              <w:t>Elder Ayon</w:t>
            </w:r>
            <w:r>
              <w:rPr>
                <w:spacing w:val="-2"/>
                <w:sz w:val="21"/>
                <w:szCs w:val="21"/>
              </w:rPr>
              <w:t xml:space="preserve"> </w:t>
            </w:r>
            <w:r>
              <w:rPr>
                <w:sz w:val="21"/>
                <w:szCs w:val="21"/>
              </w:rPr>
              <w:t>Bright</w:t>
            </w:r>
          </w:p>
          <w:p w:rsidR="00000000" w:rsidRDefault="00E94475">
            <w:pPr>
              <w:pStyle w:val="TableParagraph"/>
              <w:tabs>
                <w:tab w:val="left" w:pos="2231"/>
                <w:tab w:val="left" w:pos="6102"/>
                <w:tab w:val="left" w:pos="6539"/>
              </w:tabs>
              <w:kinsoku w:val="0"/>
              <w:overflowPunct w:val="0"/>
              <w:spacing w:before="38" w:line="276" w:lineRule="auto"/>
              <w:ind w:left="30" w:right="67"/>
              <w:jc w:val="both"/>
              <w:rPr>
                <w:spacing w:val="-3"/>
                <w:sz w:val="21"/>
                <w:szCs w:val="21"/>
              </w:rPr>
            </w:pPr>
            <w:r>
              <w:rPr>
                <w:sz w:val="21"/>
                <w:szCs w:val="21"/>
              </w:rPr>
              <w:t>Response</w:t>
            </w:r>
            <w:r>
              <w:rPr>
                <w:sz w:val="21"/>
                <w:szCs w:val="21"/>
              </w:rPr>
              <w:tab/>
            </w:r>
            <w:r>
              <w:rPr>
                <w:b/>
                <w:bCs/>
                <w:sz w:val="21"/>
                <w:szCs w:val="21"/>
              </w:rPr>
              <w:t># 214 – We Have</w:t>
            </w:r>
            <w:r>
              <w:rPr>
                <w:b/>
                <w:bCs/>
                <w:spacing w:val="-3"/>
                <w:sz w:val="21"/>
                <w:szCs w:val="21"/>
              </w:rPr>
              <w:t xml:space="preserve"> </w:t>
            </w:r>
            <w:r>
              <w:rPr>
                <w:b/>
                <w:bCs/>
                <w:sz w:val="21"/>
                <w:szCs w:val="21"/>
              </w:rPr>
              <w:t>This</w:t>
            </w:r>
            <w:r>
              <w:rPr>
                <w:b/>
                <w:bCs/>
                <w:spacing w:val="-2"/>
                <w:sz w:val="21"/>
                <w:szCs w:val="21"/>
              </w:rPr>
              <w:t xml:space="preserve"> </w:t>
            </w:r>
            <w:r>
              <w:rPr>
                <w:b/>
                <w:bCs/>
                <w:sz w:val="21"/>
                <w:szCs w:val="21"/>
              </w:rPr>
              <w:t>Hope”</w:t>
            </w:r>
            <w:r>
              <w:rPr>
                <w:b/>
                <w:bCs/>
                <w:sz w:val="21"/>
                <w:szCs w:val="21"/>
              </w:rPr>
              <w:tab/>
            </w:r>
            <w:r>
              <w:rPr>
                <w:spacing w:val="-1"/>
                <w:sz w:val="21"/>
                <w:szCs w:val="21"/>
              </w:rPr>
              <w:t xml:space="preserve">Congregation </w:t>
            </w:r>
            <w:r>
              <w:rPr>
                <w:sz w:val="21"/>
                <w:szCs w:val="21"/>
              </w:rPr>
              <w:t>Recessional</w:t>
            </w:r>
            <w:r>
              <w:rPr>
                <w:sz w:val="21"/>
                <w:szCs w:val="21"/>
              </w:rPr>
              <w:tab/>
            </w:r>
            <w:r>
              <w:rPr>
                <w:sz w:val="21"/>
                <w:szCs w:val="21"/>
              </w:rPr>
              <w:tab/>
            </w:r>
            <w:r>
              <w:rPr>
                <w:sz w:val="21"/>
                <w:szCs w:val="21"/>
              </w:rPr>
              <w:tab/>
            </w:r>
            <w:r>
              <w:rPr>
                <w:spacing w:val="-3"/>
                <w:sz w:val="21"/>
                <w:szCs w:val="21"/>
              </w:rPr>
              <w:t>Organist</w:t>
            </w:r>
          </w:p>
          <w:p w:rsidR="00000000" w:rsidRDefault="00E94475">
            <w:pPr>
              <w:pStyle w:val="TableParagraph"/>
              <w:kinsoku w:val="0"/>
              <w:overflowPunct w:val="0"/>
              <w:spacing w:before="159"/>
              <w:ind w:left="117" w:right="207"/>
              <w:rPr>
                <w:sz w:val="20"/>
                <w:szCs w:val="20"/>
              </w:rPr>
            </w:pPr>
            <w:r>
              <w:rPr>
                <w:sz w:val="20"/>
                <w:szCs w:val="20"/>
              </w:rPr>
              <w:t xml:space="preserve">Thank you for worshiping at the Victory Seventh-day Adventist Church. If you are visiting for the first time we pray the worship activities will enrich you spiritually. Congregation, as your act of reverence for God’s Sanctuary, </w:t>
            </w:r>
            <w:r>
              <w:rPr>
                <w:b/>
                <w:bCs/>
                <w:sz w:val="20"/>
                <w:szCs w:val="20"/>
              </w:rPr>
              <w:t>please wait to be ushered f</w:t>
            </w:r>
            <w:r>
              <w:rPr>
                <w:b/>
                <w:bCs/>
                <w:sz w:val="20"/>
                <w:szCs w:val="20"/>
              </w:rPr>
              <w:t xml:space="preserve">rom the Sanctuary by the Ushers; refrain from loud talking or other activities </w:t>
            </w:r>
            <w:r>
              <w:rPr>
                <w:sz w:val="20"/>
                <w:szCs w:val="20"/>
              </w:rPr>
              <w:t>which are not suitable for the Sanctuary and do have a gracious and blessed coming week. Happy Sabbath!</w:t>
            </w:r>
          </w:p>
        </w:tc>
      </w:tr>
    </w:tbl>
    <w:p w:rsidR="00000000" w:rsidRDefault="00E94475">
      <w:pPr>
        <w:rPr>
          <w:color w:val="FFFFFF"/>
          <w:sz w:val="18"/>
          <w:szCs w:val="18"/>
        </w:rPr>
        <w:sectPr w:rsidR="00000000">
          <w:pgSz w:w="7920" w:h="12240"/>
          <w:pgMar w:top="340" w:right="120" w:bottom="0" w:left="140" w:header="720" w:footer="720" w:gutter="0"/>
          <w:cols w:space="720"/>
          <w:noEndnote/>
        </w:sectPr>
      </w:pPr>
    </w:p>
    <w:p w:rsidR="00000000" w:rsidRDefault="004618B0">
      <w:pPr>
        <w:pStyle w:val="Heading3"/>
        <w:kinsoku w:val="0"/>
        <w:overflowPunct w:val="0"/>
        <w:spacing w:before="82"/>
        <w:ind w:left="1684"/>
        <w:rPr>
          <w:color w:val="4F6228"/>
        </w:rPr>
      </w:pPr>
      <w:r>
        <w:rPr>
          <w:noProof/>
        </w:rPr>
        <w:lastRenderedPageBreak/>
        <mc:AlternateContent>
          <mc:Choice Requires="wps">
            <w:drawing>
              <wp:anchor distT="0" distB="0" distL="114300" distR="114300" simplePos="0" relativeHeight="251652608" behindDoc="1" locked="0" layoutInCell="0" allowOverlap="1">
                <wp:simplePos x="0" y="0"/>
                <wp:positionH relativeFrom="page">
                  <wp:posOffset>197485</wp:posOffset>
                </wp:positionH>
                <wp:positionV relativeFrom="page">
                  <wp:posOffset>212090</wp:posOffset>
                </wp:positionV>
                <wp:extent cx="4635500" cy="7366000"/>
                <wp:effectExtent l="0" t="0" r="0" b="0"/>
                <wp:wrapNone/>
                <wp:docPr id="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736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618B0">
                            <w:pPr>
                              <w:widowControl/>
                              <w:autoSpaceDE/>
                              <w:autoSpaceDN/>
                              <w:adjustRightInd/>
                              <w:spacing w:line="11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619625" cy="736981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7369810"/>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15.55pt;margin-top:16.7pt;width:365pt;height:58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" o:allowincell="f" filled="f" stroked="f">
                <v:textbox inset="0,0,0,0">
                  <w:txbxContent>
                    <w:p w:rsidR="00000000" w:rsidRDefault="004618B0">
                      <w:pPr>
                        <w:widowControl/>
                        <w:autoSpaceDE/>
                        <w:autoSpaceDN/>
                        <w:adjustRightInd/>
                        <w:spacing w:line="11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619625" cy="736981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7369810"/>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v:textbox>
                <w10:wrap anchorx="page" anchory="page"/>
              </v:rect>
            </w:pict>
          </mc:Fallback>
        </mc:AlternateContent>
      </w:r>
      <w:r w:rsidR="00E94475">
        <w:rPr>
          <w:color w:val="4F6228"/>
        </w:rPr>
        <w:t>IN THE SPIRIT OF WORSHIP</w:t>
      </w:r>
    </w:p>
    <w:p w:rsidR="00000000" w:rsidRDefault="00E94475">
      <w:pPr>
        <w:pStyle w:val="Heading6"/>
        <w:kinsoku w:val="0"/>
        <w:overflowPunct w:val="0"/>
        <w:spacing w:before="13"/>
        <w:ind w:left="604"/>
        <w:rPr>
          <w:rFonts w:ascii="Cambria" w:hAnsi="Cambria" w:cs="Cambria"/>
        </w:rPr>
      </w:pPr>
      <w:r>
        <w:rPr>
          <w:rFonts w:ascii="Cambria" w:hAnsi="Cambria" w:cs="Cambria"/>
          <w:u w:val="single" w:color="000000"/>
        </w:rPr>
        <w:t>PLATFORM PARTICIPANTS</w:t>
      </w:r>
    </w:p>
    <w:p w:rsidR="00000000" w:rsidRDefault="00E94475">
      <w:pPr>
        <w:pStyle w:val="Heading7"/>
        <w:kinsoku w:val="0"/>
        <w:overflowPunct w:val="0"/>
        <w:ind w:right="1094" w:firstLine="0"/>
      </w:pPr>
      <w:r>
        <w:t>Platform participants are to meet with the presiding Elder in the Conference Room at 10:45 AM</w:t>
      </w:r>
    </w:p>
    <w:p w:rsidR="00000000" w:rsidRDefault="00E94475">
      <w:pPr>
        <w:pStyle w:val="BodyText"/>
        <w:tabs>
          <w:tab w:val="left" w:pos="594"/>
        </w:tabs>
        <w:kinsoku w:val="0"/>
        <w:overflowPunct w:val="0"/>
        <w:ind w:left="582" w:right="1094" w:hanging="361"/>
        <w:rPr>
          <w:sz w:val="20"/>
          <w:szCs w:val="20"/>
        </w:rPr>
      </w:pPr>
      <w:r>
        <w:rPr>
          <w:sz w:val="20"/>
          <w:szCs w:val="20"/>
        </w:rPr>
        <w:t>+</w:t>
      </w:r>
      <w:r>
        <w:rPr>
          <w:sz w:val="20"/>
          <w:szCs w:val="20"/>
        </w:rPr>
        <w:tab/>
      </w:r>
      <w:r>
        <w:rPr>
          <w:sz w:val="20"/>
          <w:szCs w:val="20"/>
        </w:rPr>
        <w:tab/>
        <w:t>Indicates that Participant seated on the platform will exit the platform once he/she has c</w:t>
      </w:r>
      <w:r>
        <w:rPr>
          <w:sz w:val="20"/>
          <w:szCs w:val="20"/>
        </w:rPr>
        <w:t>ompleted the worship service</w:t>
      </w:r>
      <w:r>
        <w:rPr>
          <w:spacing w:val="-12"/>
          <w:sz w:val="20"/>
          <w:szCs w:val="20"/>
        </w:rPr>
        <w:t xml:space="preserve"> </w:t>
      </w:r>
      <w:r>
        <w:rPr>
          <w:sz w:val="20"/>
          <w:szCs w:val="20"/>
        </w:rPr>
        <w:t>assignment.</w:t>
      </w:r>
    </w:p>
    <w:p w:rsidR="00000000" w:rsidRDefault="00E94475">
      <w:pPr>
        <w:pStyle w:val="ListParagraph"/>
        <w:numPr>
          <w:ilvl w:val="0"/>
          <w:numId w:val="7"/>
        </w:numPr>
        <w:tabs>
          <w:tab w:val="left" w:pos="604"/>
        </w:tabs>
        <w:kinsoku w:val="0"/>
        <w:overflowPunct w:val="0"/>
        <w:ind w:right="490"/>
        <w:rPr>
          <w:sz w:val="20"/>
          <w:szCs w:val="20"/>
        </w:rPr>
      </w:pPr>
      <w:r>
        <w:rPr>
          <w:sz w:val="20"/>
          <w:szCs w:val="20"/>
        </w:rPr>
        <w:t>Please remain alert to the part you have to play in the service. Be prepared</w:t>
      </w:r>
      <w:r>
        <w:rPr>
          <w:spacing w:val="-30"/>
          <w:sz w:val="20"/>
          <w:szCs w:val="20"/>
        </w:rPr>
        <w:t xml:space="preserve"> </w:t>
      </w:r>
      <w:r>
        <w:rPr>
          <w:sz w:val="20"/>
          <w:szCs w:val="20"/>
        </w:rPr>
        <w:t>to do so with</w:t>
      </w:r>
      <w:r>
        <w:rPr>
          <w:spacing w:val="1"/>
          <w:sz w:val="20"/>
          <w:szCs w:val="20"/>
        </w:rPr>
        <w:t xml:space="preserve"> </w:t>
      </w:r>
      <w:r>
        <w:rPr>
          <w:sz w:val="20"/>
          <w:szCs w:val="20"/>
        </w:rPr>
        <w:t>dispatch.</w:t>
      </w:r>
    </w:p>
    <w:p w:rsidR="00000000" w:rsidRDefault="00E94475">
      <w:pPr>
        <w:pStyle w:val="ListParagraph"/>
        <w:numPr>
          <w:ilvl w:val="0"/>
          <w:numId w:val="7"/>
        </w:numPr>
        <w:tabs>
          <w:tab w:val="left" w:pos="604"/>
        </w:tabs>
        <w:kinsoku w:val="0"/>
        <w:overflowPunct w:val="0"/>
        <w:spacing w:line="241" w:lineRule="exact"/>
        <w:rPr>
          <w:sz w:val="20"/>
          <w:szCs w:val="20"/>
        </w:rPr>
      </w:pPr>
      <w:r>
        <w:rPr>
          <w:sz w:val="20"/>
          <w:szCs w:val="20"/>
        </w:rPr>
        <w:t>Please speak directly into the</w:t>
      </w:r>
      <w:r>
        <w:rPr>
          <w:spacing w:val="-6"/>
          <w:sz w:val="20"/>
          <w:szCs w:val="20"/>
        </w:rPr>
        <w:t xml:space="preserve"> </w:t>
      </w:r>
      <w:r>
        <w:rPr>
          <w:sz w:val="20"/>
          <w:szCs w:val="20"/>
        </w:rPr>
        <w:t>microphones.</w:t>
      </w:r>
    </w:p>
    <w:p w:rsidR="00000000" w:rsidRDefault="00E94475">
      <w:pPr>
        <w:pStyle w:val="ListParagraph"/>
        <w:numPr>
          <w:ilvl w:val="0"/>
          <w:numId w:val="7"/>
        </w:numPr>
        <w:tabs>
          <w:tab w:val="left" w:pos="604"/>
        </w:tabs>
        <w:kinsoku w:val="0"/>
        <w:overflowPunct w:val="0"/>
        <w:spacing w:before="3"/>
        <w:rPr>
          <w:sz w:val="20"/>
          <w:szCs w:val="20"/>
        </w:rPr>
      </w:pPr>
      <w:r>
        <w:rPr>
          <w:sz w:val="20"/>
          <w:szCs w:val="20"/>
        </w:rPr>
        <w:t>Please do not turn microphones off; they will be muted by the audio</w:t>
      </w:r>
      <w:r>
        <w:rPr>
          <w:spacing w:val="-14"/>
          <w:sz w:val="20"/>
          <w:szCs w:val="20"/>
        </w:rPr>
        <w:t xml:space="preserve"> </w:t>
      </w:r>
      <w:r>
        <w:rPr>
          <w:sz w:val="20"/>
          <w:szCs w:val="20"/>
        </w:rPr>
        <w:t>booth.</w:t>
      </w:r>
    </w:p>
    <w:p w:rsidR="00000000" w:rsidRDefault="00E94475">
      <w:pPr>
        <w:pStyle w:val="ListParagraph"/>
        <w:numPr>
          <w:ilvl w:val="0"/>
          <w:numId w:val="7"/>
        </w:numPr>
        <w:tabs>
          <w:tab w:val="left" w:pos="604"/>
        </w:tabs>
        <w:kinsoku w:val="0"/>
        <w:overflowPunct w:val="0"/>
        <w:spacing w:before="42"/>
        <w:rPr>
          <w:sz w:val="20"/>
          <w:szCs w:val="20"/>
        </w:rPr>
      </w:pPr>
      <w:r>
        <w:rPr>
          <w:sz w:val="20"/>
          <w:szCs w:val="20"/>
        </w:rPr>
        <w:t>Please do not tap</w:t>
      </w:r>
      <w:r>
        <w:rPr>
          <w:spacing w:val="-4"/>
          <w:sz w:val="20"/>
          <w:szCs w:val="20"/>
        </w:rPr>
        <w:t xml:space="preserve"> </w:t>
      </w:r>
      <w:r>
        <w:rPr>
          <w:sz w:val="20"/>
          <w:szCs w:val="20"/>
        </w:rPr>
        <w:t>microphones!</w:t>
      </w:r>
    </w:p>
    <w:p w:rsidR="00000000" w:rsidRDefault="00E94475">
      <w:pPr>
        <w:pStyle w:val="BodyText"/>
        <w:kinsoku w:val="0"/>
        <w:overflowPunct w:val="0"/>
        <w:spacing w:before="73"/>
        <w:ind w:left="649"/>
        <w:rPr>
          <w:b/>
          <w:bCs/>
          <w:sz w:val="20"/>
          <w:szCs w:val="20"/>
        </w:rPr>
      </w:pPr>
      <w:r>
        <w:rPr>
          <w:b/>
          <w:bCs/>
          <w:sz w:val="20"/>
          <w:szCs w:val="20"/>
          <w:u w:val="single" w:color="000000"/>
        </w:rPr>
        <w:t>CONGREGATION</w:t>
      </w:r>
    </w:p>
    <w:p w:rsidR="00000000" w:rsidRDefault="00E94475">
      <w:pPr>
        <w:pStyle w:val="BodyText"/>
        <w:tabs>
          <w:tab w:val="left" w:pos="613"/>
        </w:tabs>
        <w:kinsoku w:val="0"/>
        <w:overflowPunct w:val="0"/>
        <w:spacing w:before="1" w:line="242" w:lineRule="auto"/>
        <w:ind w:left="582" w:right="937" w:hanging="272"/>
        <w:rPr>
          <w:sz w:val="20"/>
          <w:szCs w:val="20"/>
        </w:rPr>
      </w:pPr>
      <w:r>
        <w:rPr>
          <w:sz w:val="20"/>
          <w:szCs w:val="20"/>
        </w:rPr>
        <w:t>*</w:t>
      </w:r>
      <w:r>
        <w:rPr>
          <w:sz w:val="20"/>
          <w:szCs w:val="20"/>
        </w:rPr>
        <w:tab/>
      </w:r>
      <w:r>
        <w:rPr>
          <w:sz w:val="20"/>
          <w:szCs w:val="20"/>
        </w:rPr>
        <w:tab/>
        <w:t>Indicates that Congregants may be seated at this time as directed by the Ushers.</w:t>
      </w:r>
    </w:p>
    <w:p w:rsidR="00000000" w:rsidRDefault="00E94475">
      <w:pPr>
        <w:pStyle w:val="ListParagraph"/>
        <w:numPr>
          <w:ilvl w:val="0"/>
          <w:numId w:val="6"/>
        </w:numPr>
        <w:tabs>
          <w:tab w:val="left" w:pos="604"/>
        </w:tabs>
        <w:kinsoku w:val="0"/>
        <w:overflowPunct w:val="0"/>
        <w:spacing w:before="4"/>
        <w:rPr>
          <w:sz w:val="20"/>
          <w:szCs w:val="20"/>
        </w:rPr>
      </w:pPr>
      <w:r>
        <w:rPr>
          <w:sz w:val="20"/>
          <w:szCs w:val="20"/>
        </w:rPr>
        <w:t>Congregation, please mute or turn off all cell</w:t>
      </w:r>
      <w:r>
        <w:rPr>
          <w:spacing w:val="-8"/>
          <w:sz w:val="20"/>
          <w:szCs w:val="20"/>
        </w:rPr>
        <w:t xml:space="preserve"> </w:t>
      </w:r>
      <w:r>
        <w:rPr>
          <w:sz w:val="20"/>
          <w:szCs w:val="20"/>
        </w:rPr>
        <w:t>phones.</w:t>
      </w:r>
    </w:p>
    <w:p w:rsidR="00000000" w:rsidRDefault="00E94475">
      <w:pPr>
        <w:pStyle w:val="ListParagraph"/>
        <w:numPr>
          <w:ilvl w:val="0"/>
          <w:numId w:val="6"/>
        </w:numPr>
        <w:tabs>
          <w:tab w:val="left" w:pos="604"/>
        </w:tabs>
        <w:kinsoku w:val="0"/>
        <w:overflowPunct w:val="0"/>
        <w:spacing w:before="3"/>
        <w:ind w:right="437"/>
        <w:rPr>
          <w:sz w:val="20"/>
          <w:szCs w:val="20"/>
        </w:rPr>
      </w:pPr>
      <w:r>
        <w:rPr>
          <w:sz w:val="20"/>
          <w:szCs w:val="20"/>
        </w:rPr>
        <w:t>Be aware that we broadcas</w:t>
      </w:r>
      <w:r>
        <w:rPr>
          <w:sz w:val="20"/>
          <w:szCs w:val="20"/>
        </w:rPr>
        <w:t>t our services live. Please refrain from any movement,</w:t>
      </w:r>
      <w:r>
        <w:rPr>
          <w:spacing w:val="-5"/>
          <w:sz w:val="20"/>
          <w:szCs w:val="20"/>
        </w:rPr>
        <w:t xml:space="preserve"> </w:t>
      </w:r>
      <w:r>
        <w:rPr>
          <w:sz w:val="20"/>
          <w:szCs w:val="20"/>
        </w:rPr>
        <w:t>activity</w:t>
      </w:r>
      <w:r>
        <w:rPr>
          <w:spacing w:val="-5"/>
          <w:sz w:val="20"/>
          <w:szCs w:val="20"/>
        </w:rPr>
        <w:t xml:space="preserve"> </w:t>
      </w:r>
      <w:r>
        <w:rPr>
          <w:sz w:val="20"/>
          <w:szCs w:val="20"/>
        </w:rPr>
        <w:t>or</w:t>
      </w:r>
      <w:r>
        <w:rPr>
          <w:spacing w:val="-5"/>
          <w:sz w:val="20"/>
          <w:szCs w:val="20"/>
        </w:rPr>
        <w:t xml:space="preserve"> </w:t>
      </w:r>
      <w:r>
        <w:rPr>
          <w:sz w:val="20"/>
          <w:szCs w:val="20"/>
        </w:rPr>
        <w:t>conversation</w:t>
      </w:r>
      <w:r>
        <w:rPr>
          <w:spacing w:val="-4"/>
          <w:sz w:val="20"/>
          <w:szCs w:val="20"/>
        </w:rPr>
        <w:t xml:space="preserve"> </w:t>
      </w:r>
      <w:r>
        <w:rPr>
          <w:sz w:val="20"/>
          <w:szCs w:val="20"/>
        </w:rPr>
        <w:t>which</w:t>
      </w:r>
      <w:r>
        <w:rPr>
          <w:spacing w:val="-2"/>
          <w:sz w:val="20"/>
          <w:szCs w:val="20"/>
        </w:rPr>
        <w:t xml:space="preserve"> </w:t>
      </w:r>
      <w:r>
        <w:rPr>
          <w:sz w:val="20"/>
          <w:szCs w:val="20"/>
        </w:rPr>
        <w:t>may</w:t>
      </w:r>
      <w:r>
        <w:rPr>
          <w:spacing w:val="-4"/>
          <w:sz w:val="20"/>
          <w:szCs w:val="20"/>
        </w:rPr>
        <w:t xml:space="preserve"> </w:t>
      </w:r>
      <w:r>
        <w:rPr>
          <w:sz w:val="20"/>
          <w:szCs w:val="20"/>
        </w:rPr>
        <w:t>transmit</w:t>
      </w:r>
      <w:r>
        <w:rPr>
          <w:spacing w:val="-3"/>
          <w:sz w:val="20"/>
          <w:szCs w:val="20"/>
        </w:rPr>
        <w:t xml:space="preserve"> </w:t>
      </w:r>
      <w:r>
        <w:rPr>
          <w:sz w:val="20"/>
          <w:szCs w:val="20"/>
        </w:rPr>
        <w:t>unfavorable</w:t>
      </w:r>
      <w:r>
        <w:rPr>
          <w:spacing w:val="-6"/>
          <w:sz w:val="20"/>
          <w:szCs w:val="20"/>
        </w:rPr>
        <w:t xml:space="preserve"> </w:t>
      </w:r>
      <w:r>
        <w:rPr>
          <w:sz w:val="20"/>
          <w:szCs w:val="20"/>
        </w:rPr>
        <w:t>message to our online guests and</w:t>
      </w:r>
      <w:r>
        <w:rPr>
          <w:spacing w:val="-7"/>
          <w:sz w:val="20"/>
          <w:szCs w:val="20"/>
        </w:rPr>
        <w:t xml:space="preserve"> </w:t>
      </w:r>
      <w:r>
        <w:rPr>
          <w:sz w:val="20"/>
          <w:szCs w:val="20"/>
        </w:rPr>
        <w:t>others!</w:t>
      </w:r>
    </w:p>
    <w:p w:rsidR="00000000" w:rsidRDefault="00E94475">
      <w:pPr>
        <w:pStyle w:val="ListParagraph"/>
        <w:numPr>
          <w:ilvl w:val="0"/>
          <w:numId w:val="6"/>
        </w:numPr>
        <w:tabs>
          <w:tab w:val="left" w:pos="604"/>
        </w:tabs>
        <w:kinsoku w:val="0"/>
        <w:overflowPunct w:val="0"/>
        <w:ind w:right="603"/>
        <w:rPr>
          <w:sz w:val="20"/>
          <w:szCs w:val="20"/>
        </w:rPr>
      </w:pPr>
      <w:r>
        <w:rPr>
          <w:sz w:val="20"/>
          <w:szCs w:val="20"/>
        </w:rPr>
        <w:t xml:space="preserve">During the Services, please try to refrain from exiting and entering the Sanctuary during the </w:t>
      </w:r>
      <w:r>
        <w:rPr>
          <w:b/>
          <w:bCs/>
          <w:sz w:val="20"/>
          <w:szCs w:val="20"/>
        </w:rPr>
        <w:t>Intercesso</w:t>
      </w:r>
      <w:r>
        <w:rPr>
          <w:b/>
          <w:bCs/>
          <w:sz w:val="20"/>
          <w:szCs w:val="20"/>
        </w:rPr>
        <w:t xml:space="preserve">ry Prayer, Prayer Response, Meditation, Offertory, and Special Music. </w:t>
      </w:r>
      <w:r>
        <w:rPr>
          <w:sz w:val="20"/>
          <w:szCs w:val="20"/>
        </w:rPr>
        <w:t>If you must do so, please exit or enter as discreetly as</w:t>
      </w:r>
      <w:r>
        <w:rPr>
          <w:spacing w:val="-2"/>
          <w:sz w:val="20"/>
          <w:szCs w:val="20"/>
        </w:rPr>
        <w:t xml:space="preserve"> </w:t>
      </w:r>
      <w:r>
        <w:rPr>
          <w:sz w:val="20"/>
          <w:szCs w:val="20"/>
        </w:rPr>
        <w:t>possible.</w:t>
      </w:r>
    </w:p>
    <w:p w:rsidR="00000000" w:rsidRDefault="00E94475">
      <w:pPr>
        <w:pStyle w:val="Heading7"/>
        <w:numPr>
          <w:ilvl w:val="0"/>
          <w:numId w:val="6"/>
        </w:numPr>
        <w:tabs>
          <w:tab w:val="left" w:pos="604"/>
        </w:tabs>
        <w:kinsoku w:val="0"/>
        <w:overflowPunct w:val="0"/>
        <w:ind w:left="582" w:right="386" w:hanging="365"/>
      </w:pPr>
      <w:r>
        <w:t>Please help keep the church building in a manner befitting God’s House. Please</w:t>
      </w:r>
      <w:r>
        <w:rPr>
          <w:spacing w:val="-4"/>
        </w:rPr>
        <w:t xml:space="preserve"> </w:t>
      </w:r>
      <w:r>
        <w:t>do</w:t>
      </w:r>
      <w:r>
        <w:rPr>
          <w:spacing w:val="-3"/>
        </w:rPr>
        <w:t xml:space="preserve"> </w:t>
      </w:r>
      <w:r>
        <w:t>all</w:t>
      </w:r>
      <w:r>
        <w:rPr>
          <w:spacing w:val="-2"/>
        </w:rPr>
        <w:t xml:space="preserve"> </w:t>
      </w:r>
      <w:r>
        <w:t>you</w:t>
      </w:r>
      <w:r>
        <w:rPr>
          <w:spacing w:val="-3"/>
        </w:rPr>
        <w:t xml:space="preserve"> </w:t>
      </w:r>
      <w:r>
        <w:t>can</w:t>
      </w:r>
      <w:r>
        <w:rPr>
          <w:spacing w:val="-4"/>
        </w:rPr>
        <w:t xml:space="preserve"> </w:t>
      </w:r>
      <w:r>
        <w:t>to</w:t>
      </w:r>
      <w:r>
        <w:rPr>
          <w:spacing w:val="-3"/>
        </w:rPr>
        <w:t xml:space="preserve"> </w:t>
      </w:r>
      <w:r>
        <w:t>keep</w:t>
      </w:r>
      <w:r>
        <w:rPr>
          <w:spacing w:val="-1"/>
        </w:rPr>
        <w:t xml:space="preserve"> </w:t>
      </w:r>
      <w:r>
        <w:t>it</w:t>
      </w:r>
      <w:r>
        <w:rPr>
          <w:spacing w:val="-3"/>
        </w:rPr>
        <w:t xml:space="preserve"> </w:t>
      </w:r>
      <w:r>
        <w:t>and</w:t>
      </w:r>
      <w:r>
        <w:rPr>
          <w:spacing w:val="-1"/>
        </w:rPr>
        <w:t xml:space="preserve"> </w:t>
      </w:r>
      <w:r>
        <w:t>its furnis</w:t>
      </w:r>
      <w:r>
        <w:t>hings in</w:t>
      </w:r>
      <w:r>
        <w:rPr>
          <w:spacing w:val="-2"/>
        </w:rPr>
        <w:t xml:space="preserve"> </w:t>
      </w:r>
      <w:r>
        <w:t>the</w:t>
      </w:r>
      <w:r>
        <w:rPr>
          <w:spacing w:val="-1"/>
        </w:rPr>
        <w:t xml:space="preserve"> </w:t>
      </w:r>
      <w:r>
        <w:t>way</w:t>
      </w:r>
      <w:r>
        <w:rPr>
          <w:spacing w:val="-3"/>
        </w:rPr>
        <w:t xml:space="preserve"> </w:t>
      </w:r>
      <w:r>
        <w:t>God</w:t>
      </w:r>
      <w:r>
        <w:rPr>
          <w:spacing w:val="-1"/>
        </w:rPr>
        <w:t xml:space="preserve"> </w:t>
      </w:r>
      <w:r>
        <w:t>expects</w:t>
      </w:r>
      <w:r>
        <w:rPr>
          <w:spacing w:val="-3"/>
        </w:rPr>
        <w:t xml:space="preserve"> </w:t>
      </w:r>
      <w:r>
        <w:t>us to and refrain from excessive noise in the Sanctuary</w:t>
      </w:r>
      <w:r>
        <w:rPr>
          <w:spacing w:val="-9"/>
        </w:rPr>
        <w:t xml:space="preserve"> </w:t>
      </w:r>
      <w:r>
        <w:t>always!</w:t>
      </w:r>
    </w:p>
    <w:p w:rsidR="00000000" w:rsidRDefault="00E94475">
      <w:pPr>
        <w:pStyle w:val="BodyText"/>
        <w:kinsoku w:val="0"/>
        <w:overflowPunct w:val="0"/>
        <w:ind w:left="582" w:right="869" w:hanging="12"/>
        <w:rPr>
          <w:sz w:val="20"/>
          <w:szCs w:val="20"/>
        </w:rPr>
      </w:pPr>
      <w:r>
        <w:rPr>
          <w:sz w:val="20"/>
          <w:szCs w:val="20"/>
        </w:rPr>
        <w:t>Kindly leave the sanctuary in a reverent manner. All conversation should take place in the foyer or in the fellowship hall after the service.</w:t>
      </w: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4618B0">
      <w:pPr>
        <w:pStyle w:val="BodyText"/>
        <w:kinsoku w:val="0"/>
        <w:overflowPunct w:val="0"/>
        <w:spacing w:before="11"/>
        <w:rPr>
          <w:sz w:val="17"/>
          <w:szCs w:val="17"/>
        </w:rPr>
      </w:pPr>
      <w:r>
        <w:rPr>
          <w:noProof/>
        </w:rPr>
        <mc:AlternateContent>
          <mc:Choice Requires="wps">
            <w:drawing>
              <wp:anchor distT="0" distB="0" distL="0" distR="0" simplePos="0" relativeHeight="251651584" behindDoc="0" locked="0" layoutInCell="0" allowOverlap="1">
                <wp:simplePos x="0" y="0"/>
                <wp:positionH relativeFrom="page">
                  <wp:posOffset>212090</wp:posOffset>
                </wp:positionH>
                <wp:positionV relativeFrom="paragraph">
                  <wp:posOffset>149225</wp:posOffset>
                </wp:positionV>
                <wp:extent cx="4608830" cy="2418715"/>
                <wp:effectExtent l="0" t="0" r="0" b="0"/>
                <wp:wrapTopAndBottom/>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2418715"/>
                        </a:xfrm>
                        <a:prstGeom prst="rect">
                          <a:avLst/>
                        </a:prstGeom>
                        <a:solidFill>
                          <a:srgbClr val="F9F8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475">
                            <w:pPr>
                              <w:pStyle w:val="BodyText"/>
                              <w:kinsoku w:val="0"/>
                              <w:overflowPunct w:val="0"/>
                              <w:ind w:left="211"/>
                              <w:rPr>
                                <w:b/>
                                <w:bCs/>
                                <w:color w:val="7030A0"/>
                                <w:sz w:val="32"/>
                                <w:szCs w:val="32"/>
                              </w:rPr>
                            </w:pPr>
                            <w:bookmarkStart w:id="10" w:name="Fundamental Belief # 16 – “The Lord’s Su"/>
                            <w:bookmarkEnd w:id="10"/>
                            <w:r>
                              <w:rPr>
                                <w:b/>
                                <w:bCs/>
                                <w:color w:val="7030A0"/>
                                <w:sz w:val="32"/>
                                <w:szCs w:val="32"/>
                              </w:rPr>
                              <w:t>Fundamental Belief # 17 – “SPIRITUAL GIFTS”</w:t>
                            </w:r>
                          </w:p>
                          <w:p w:rsidR="00000000" w:rsidRDefault="00E94475">
                            <w:pPr>
                              <w:pStyle w:val="BodyText"/>
                              <w:kinsoku w:val="0"/>
                              <w:overflowPunct w:val="0"/>
                              <w:spacing w:before="140" w:line="242" w:lineRule="auto"/>
                              <w:ind w:left="231" w:right="213"/>
                              <w:rPr>
                                <w:color w:val="000000"/>
                              </w:rPr>
                            </w:pPr>
                            <w:bookmarkStart w:id="11" w:name="The Lord’s Supper is a participation in "/>
                            <w:bookmarkEnd w:id="11"/>
                            <w:r>
                              <w:t xml:space="preserve">God bestows upon all members of His church in every age spiritual gifts that each member is to employ in loving ministry for </w:t>
                            </w:r>
                            <w:r>
                              <w:rPr>
                                <w:spacing w:val="-14"/>
                              </w:rPr>
                              <w:t>t</w:t>
                            </w:r>
                            <w:r>
                              <w:rPr>
                                <w:color w:val="6E2E9F"/>
                                <w:spacing w:val="-14"/>
                                <w:position w:val="1"/>
                              </w:rPr>
                              <w:t>`</w:t>
                            </w:r>
                            <w:r>
                              <w:rPr>
                                <w:color w:val="000000"/>
                                <w:spacing w:val="-14"/>
                              </w:rPr>
                              <w:t xml:space="preserve">he </w:t>
                            </w:r>
                            <w:r>
                              <w:rPr>
                                <w:color w:val="000000"/>
                              </w:rPr>
                              <w:t xml:space="preserve">common good of the church and of </w:t>
                            </w:r>
                            <w:r>
                              <w:rPr>
                                <w:color w:val="000000"/>
                                <w:spacing w:val="-1"/>
                              </w:rPr>
                              <w:t>humanity</w:t>
                            </w:r>
                            <w:r>
                              <w:rPr>
                                <w:color w:val="000000"/>
                              </w:rPr>
                              <w:t xml:space="preserve">. </w:t>
                            </w:r>
                            <w:r>
                              <w:rPr>
                                <w:color w:val="000000"/>
                                <w:spacing w:val="-1"/>
                              </w:rPr>
                              <w:t>Give</w:t>
                            </w:r>
                            <w:r>
                              <w:rPr>
                                <w:color w:val="000000"/>
                              </w:rPr>
                              <w:t xml:space="preserve">n </w:t>
                            </w:r>
                            <w:r>
                              <w:rPr>
                                <w:color w:val="000000"/>
                                <w:spacing w:val="-1"/>
                              </w:rPr>
                              <w:t>b</w:t>
                            </w:r>
                            <w:r>
                              <w:rPr>
                                <w:color w:val="000000"/>
                              </w:rPr>
                              <w:t xml:space="preserve">y </w:t>
                            </w:r>
                            <w:r>
                              <w:rPr>
                                <w:color w:val="000000"/>
                                <w:spacing w:val="-1"/>
                              </w:rPr>
                              <w:t>th</w:t>
                            </w:r>
                            <w:r>
                              <w:rPr>
                                <w:color w:val="000000"/>
                              </w:rPr>
                              <w:t xml:space="preserve">e </w:t>
                            </w:r>
                            <w:r>
                              <w:rPr>
                                <w:color w:val="000000"/>
                                <w:spacing w:val="-1"/>
                              </w:rPr>
                              <w:t>agenc</w:t>
                            </w:r>
                            <w:r>
                              <w:rPr>
                                <w:color w:val="000000"/>
                              </w:rPr>
                              <w:t xml:space="preserve">y </w:t>
                            </w:r>
                            <w:r>
                              <w:rPr>
                                <w:color w:val="000000"/>
                                <w:spacing w:val="-1"/>
                              </w:rPr>
                              <w:t>o</w:t>
                            </w:r>
                            <w:r>
                              <w:rPr>
                                <w:color w:val="000000"/>
                              </w:rPr>
                              <w:t xml:space="preserve">f </w:t>
                            </w:r>
                            <w:r>
                              <w:rPr>
                                <w:color w:val="000000"/>
                                <w:spacing w:val="-1"/>
                              </w:rPr>
                              <w:t>th</w:t>
                            </w:r>
                            <w:r>
                              <w:rPr>
                                <w:color w:val="000000"/>
                              </w:rPr>
                              <w:t xml:space="preserve">e </w:t>
                            </w:r>
                            <w:r>
                              <w:rPr>
                                <w:color w:val="000000"/>
                                <w:spacing w:val="-1"/>
                              </w:rPr>
                              <w:t>Hol</w:t>
                            </w:r>
                            <w:r>
                              <w:rPr>
                                <w:color w:val="000000"/>
                              </w:rPr>
                              <w:t xml:space="preserve">y </w:t>
                            </w:r>
                            <w:r>
                              <w:rPr>
                                <w:color w:val="000000"/>
                                <w:spacing w:val="-1"/>
                              </w:rPr>
                              <w:t>S</w:t>
                            </w:r>
                            <w:r>
                              <w:rPr>
                                <w:color w:val="000000"/>
                                <w:spacing w:val="-91"/>
                              </w:rPr>
                              <w:t>p</w:t>
                            </w:r>
                            <w:r>
                              <w:rPr>
                                <w:color w:val="6E2E9F"/>
                                <w:position w:val="1"/>
                              </w:rPr>
                              <w:t xml:space="preserve">` </w:t>
                            </w:r>
                            <w:r>
                              <w:rPr>
                                <w:color w:val="000000"/>
                                <w:spacing w:val="-1"/>
                              </w:rPr>
                              <w:t>irit</w:t>
                            </w:r>
                            <w:r>
                              <w:rPr>
                                <w:color w:val="000000"/>
                              </w:rPr>
                              <w:t xml:space="preserve">, </w:t>
                            </w:r>
                            <w:r>
                              <w:rPr>
                                <w:color w:val="000000"/>
                                <w:spacing w:val="-1"/>
                              </w:rPr>
                              <w:t>wh</w:t>
                            </w:r>
                            <w:r>
                              <w:rPr>
                                <w:color w:val="000000"/>
                              </w:rPr>
                              <w:t xml:space="preserve">o </w:t>
                            </w:r>
                            <w:r>
                              <w:rPr>
                                <w:color w:val="000000"/>
                                <w:spacing w:val="-1"/>
                              </w:rPr>
                              <w:t>apportion</w:t>
                            </w:r>
                            <w:r>
                              <w:rPr>
                                <w:color w:val="000000"/>
                              </w:rPr>
                              <w:t xml:space="preserve">s </w:t>
                            </w:r>
                            <w:r>
                              <w:rPr>
                                <w:color w:val="000000"/>
                                <w:spacing w:val="-1"/>
                              </w:rPr>
                              <w:t>t</w:t>
                            </w:r>
                            <w:r>
                              <w:rPr>
                                <w:color w:val="000000"/>
                              </w:rPr>
                              <w:t xml:space="preserve">o </w:t>
                            </w:r>
                            <w:r>
                              <w:rPr>
                                <w:color w:val="000000"/>
                                <w:spacing w:val="-1"/>
                              </w:rPr>
                              <w:t>eac</w:t>
                            </w:r>
                            <w:r>
                              <w:rPr>
                                <w:color w:val="000000"/>
                              </w:rPr>
                              <w:t xml:space="preserve">h </w:t>
                            </w:r>
                            <w:r>
                              <w:rPr>
                                <w:color w:val="000000"/>
                                <w:spacing w:val="-1"/>
                              </w:rPr>
                              <w:t>membe</w:t>
                            </w:r>
                            <w:r>
                              <w:rPr>
                                <w:color w:val="000000"/>
                              </w:rPr>
                              <w:t xml:space="preserve">r </w:t>
                            </w:r>
                            <w:r>
                              <w:rPr>
                                <w:color w:val="000000"/>
                                <w:spacing w:val="-1"/>
                              </w:rPr>
                              <w:t>a</w:t>
                            </w:r>
                            <w:r>
                              <w:rPr>
                                <w:color w:val="000000"/>
                              </w:rPr>
                              <w:t xml:space="preserve">s </w:t>
                            </w:r>
                            <w:r>
                              <w:rPr>
                                <w:color w:val="000000"/>
                                <w:spacing w:val="-1"/>
                              </w:rPr>
                              <w:t xml:space="preserve">He </w:t>
                            </w:r>
                            <w:r>
                              <w:rPr>
                                <w:color w:val="000000"/>
                              </w:rPr>
                              <w:t>wills</w:t>
                            </w:r>
                            <w:r>
                              <w:rPr>
                                <w:color w:val="000000"/>
                              </w:rPr>
                              <w:t xml:space="preserve">, the gifts provide all abilities and </w:t>
                            </w:r>
                            <w:r>
                              <w:rPr>
                                <w:color w:val="000000"/>
                                <w:spacing w:val="-6"/>
                              </w:rPr>
                              <w:t>minis</w:t>
                            </w:r>
                            <w:r>
                              <w:rPr>
                                <w:color w:val="6E2E9F"/>
                                <w:spacing w:val="-6"/>
                                <w:position w:val="1"/>
                              </w:rPr>
                              <w:t>`</w:t>
                            </w:r>
                            <w:r>
                              <w:rPr>
                                <w:color w:val="000000"/>
                                <w:spacing w:val="-6"/>
                              </w:rPr>
                              <w:t xml:space="preserve">tries </w:t>
                            </w:r>
                            <w:r>
                              <w:rPr>
                                <w:color w:val="000000"/>
                              </w:rPr>
                              <w:t>needed by the church to fulfill its divinely ordained functions. According to the Scriptures, these gifts include such ministries as faith, healing, prophecy, proclamation, teaching, administration, reconci</w:t>
                            </w:r>
                            <w:r>
                              <w:rPr>
                                <w:color w:val="000000"/>
                              </w:rPr>
                              <w:t>liation, compassion, and self-sacrificing service and charity for the help and encouragement of people. Some members are called of God and endowed by the Spirit for functions recognized by the church in pastoral, evangelistic, and teaching ministries parti</w:t>
                            </w:r>
                            <w:r>
                              <w:rPr>
                                <w:color w:val="000000"/>
                              </w:rPr>
                              <w:t>cularly needed to equip the members for service, to build up the church to spiritual maturity, and to foster unity of the faith and knowledge of God. When members employ these spiritual gifts as faithful stewards of God’s varied grace, the church is protec</w:t>
                            </w:r>
                            <w:r>
                              <w:rPr>
                                <w:color w:val="000000"/>
                              </w:rPr>
                              <w:t>ted from the destructive influence of false doctrine, grows with a growth that is from God, and is built up in faith and love. (Acts 6:1-7; Rom. 12:4-8; 1 Cor. 12:7-11, 27, 28; Eph. 4:8,</w:t>
                            </w:r>
                          </w:p>
                          <w:p w:rsidR="00000000" w:rsidRDefault="00E94475">
                            <w:pPr>
                              <w:pStyle w:val="BodyText"/>
                              <w:kinsoku w:val="0"/>
                              <w:overflowPunct w:val="0"/>
                              <w:spacing w:before="10"/>
                              <w:ind w:left="231"/>
                            </w:pPr>
                            <w:r>
                              <w:t>11-16; 1 Tim. 3:1-13; 1 Peter 4:10,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6.7pt;margin-top:11.75pt;width:362.9pt;height:190.4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" o:allowincell="f" fillcolor="#f9f8e9" stroked="f">
                <v:textbox inset="0,0,0,0">
                  <w:txbxContent>
                    <w:p w:rsidR="00000000" w:rsidRDefault="00E94475">
                      <w:pPr>
                        <w:pStyle w:val="BodyText"/>
                        <w:kinsoku w:val="0"/>
                        <w:overflowPunct w:val="0"/>
                        <w:ind w:left="211"/>
                        <w:rPr>
                          <w:b/>
                          <w:bCs/>
                          <w:color w:val="7030A0"/>
                          <w:sz w:val="32"/>
                          <w:szCs w:val="32"/>
                        </w:rPr>
                      </w:pPr>
                      <w:bookmarkStart w:id="12" w:name="Fundamental Belief # 16 – “The Lord’s Su"/>
                      <w:bookmarkEnd w:id="12"/>
                      <w:r>
                        <w:rPr>
                          <w:b/>
                          <w:bCs/>
                          <w:color w:val="7030A0"/>
                          <w:sz w:val="32"/>
                          <w:szCs w:val="32"/>
                        </w:rPr>
                        <w:t>Fundamental Belief # 17 – “SPIRITUAL GIFTS”</w:t>
                      </w:r>
                    </w:p>
                    <w:p w:rsidR="00000000" w:rsidRDefault="00E94475">
                      <w:pPr>
                        <w:pStyle w:val="BodyText"/>
                        <w:kinsoku w:val="0"/>
                        <w:overflowPunct w:val="0"/>
                        <w:spacing w:before="140" w:line="242" w:lineRule="auto"/>
                        <w:ind w:left="231" w:right="213"/>
                        <w:rPr>
                          <w:color w:val="000000"/>
                        </w:rPr>
                      </w:pPr>
                      <w:bookmarkStart w:id="13" w:name="The Lord’s Supper is a participation in "/>
                      <w:bookmarkEnd w:id="13"/>
                      <w:r>
                        <w:t xml:space="preserve">God bestows upon all members of His church in every age spiritual gifts that each member is to employ in loving ministry for </w:t>
                      </w:r>
                      <w:r>
                        <w:rPr>
                          <w:spacing w:val="-14"/>
                        </w:rPr>
                        <w:t>t</w:t>
                      </w:r>
                      <w:r>
                        <w:rPr>
                          <w:color w:val="6E2E9F"/>
                          <w:spacing w:val="-14"/>
                          <w:position w:val="1"/>
                        </w:rPr>
                        <w:t>`</w:t>
                      </w:r>
                      <w:r>
                        <w:rPr>
                          <w:color w:val="000000"/>
                          <w:spacing w:val="-14"/>
                        </w:rPr>
                        <w:t xml:space="preserve">he </w:t>
                      </w:r>
                      <w:r>
                        <w:rPr>
                          <w:color w:val="000000"/>
                        </w:rPr>
                        <w:t xml:space="preserve">common good of the church and of </w:t>
                      </w:r>
                      <w:r>
                        <w:rPr>
                          <w:color w:val="000000"/>
                          <w:spacing w:val="-1"/>
                        </w:rPr>
                        <w:t>humanity</w:t>
                      </w:r>
                      <w:r>
                        <w:rPr>
                          <w:color w:val="000000"/>
                        </w:rPr>
                        <w:t xml:space="preserve">. </w:t>
                      </w:r>
                      <w:r>
                        <w:rPr>
                          <w:color w:val="000000"/>
                          <w:spacing w:val="-1"/>
                        </w:rPr>
                        <w:t>Give</w:t>
                      </w:r>
                      <w:r>
                        <w:rPr>
                          <w:color w:val="000000"/>
                        </w:rPr>
                        <w:t xml:space="preserve">n </w:t>
                      </w:r>
                      <w:r>
                        <w:rPr>
                          <w:color w:val="000000"/>
                          <w:spacing w:val="-1"/>
                        </w:rPr>
                        <w:t>b</w:t>
                      </w:r>
                      <w:r>
                        <w:rPr>
                          <w:color w:val="000000"/>
                        </w:rPr>
                        <w:t xml:space="preserve">y </w:t>
                      </w:r>
                      <w:r>
                        <w:rPr>
                          <w:color w:val="000000"/>
                          <w:spacing w:val="-1"/>
                        </w:rPr>
                        <w:t>th</w:t>
                      </w:r>
                      <w:r>
                        <w:rPr>
                          <w:color w:val="000000"/>
                        </w:rPr>
                        <w:t xml:space="preserve">e </w:t>
                      </w:r>
                      <w:r>
                        <w:rPr>
                          <w:color w:val="000000"/>
                          <w:spacing w:val="-1"/>
                        </w:rPr>
                        <w:t>agenc</w:t>
                      </w:r>
                      <w:r>
                        <w:rPr>
                          <w:color w:val="000000"/>
                        </w:rPr>
                        <w:t xml:space="preserve">y </w:t>
                      </w:r>
                      <w:r>
                        <w:rPr>
                          <w:color w:val="000000"/>
                          <w:spacing w:val="-1"/>
                        </w:rPr>
                        <w:t>o</w:t>
                      </w:r>
                      <w:r>
                        <w:rPr>
                          <w:color w:val="000000"/>
                        </w:rPr>
                        <w:t xml:space="preserve">f </w:t>
                      </w:r>
                      <w:r>
                        <w:rPr>
                          <w:color w:val="000000"/>
                          <w:spacing w:val="-1"/>
                        </w:rPr>
                        <w:t>th</w:t>
                      </w:r>
                      <w:r>
                        <w:rPr>
                          <w:color w:val="000000"/>
                        </w:rPr>
                        <w:t xml:space="preserve">e </w:t>
                      </w:r>
                      <w:r>
                        <w:rPr>
                          <w:color w:val="000000"/>
                          <w:spacing w:val="-1"/>
                        </w:rPr>
                        <w:t>Hol</w:t>
                      </w:r>
                      <w:r>
                        <w:rPr>
                          <w:color w:val="000000"/>
                        </w:rPr>
                        <w:t xml:space="preserve">y </w:t>
                      </w:r>
                      <w:r>
                        <w:rPr>
                          <w:color w:val="000000"/>
                          <w:spacing w:val="-1"/>
                        </w:rPr>
                        <w:t>S</w:t>
                      </w:r>
                      <w:r>
                        <w:rPr>
                          <w:color w:val="000000"/>
                          <w:spacing w:val="-91"/>
                        </w:rPr>
                        <w:t>p</w:t>
                      </w:r>
                      <w:r>
                        <w:rPr>
                          <w:color w:val="6E2E9F"/>
                          <w:position w:val="1"/>
                        </w:rPr>
                        <w:t xml:space="preserve">` </w:t>
                      </w:r>
                      <w:r>
                        <w:rPr>
                          <w:color w:val="000000"/>
                          <w:spacing w:val="-1"/>
                        </w:rPr>
                        <w:t>irit</w:t>
                      </w:r>
                      <w:r>
                        <w:rPr>
                          <w:color w:val="000000"/>
                        </w:rPr>
                        <w:t xml:space="preserve">, </w:t>
                      </w:r>
                      <w:r>
                        <w:rPr>
                          <w:color w:val="000000"/>
                          <w:spacing w:val="-1"/>
                        </w:rPr>
                        <w:t>wh</w:t>
                      </w:r>
                      <w:r>
                        <w:rPr>
                          <w:color w:val="000000"/>
                        </w:rPr>
                        <w:t xml:space="preserve">o </w:t>
                      </w:r>
                      <w:r>
                        <w:rPr>
                          <w:color w:val="000000"/>
                          <w:spacing w:val="-1"/>
                        </w:rPr>
                        <w:t>apportion</w:t>
                      </w:r>
                      <w:r>
                        <w:rPr>
                          <w:color w:val="000000"/>
                        </w:rPr>
                        <w:t xml:space="preserve">s </w:t>
                      </w:r>
                      <w:r>
                        <w:rPr>
                          <w:color w:val="000000"/>
                          <w:spacing w:val="-1"/>
                        </w:rPr>
                        <w:t>t</w:t>
                      </w:r>
                      <w:r>
                        <w:rPr>
                          <w:color w:val="000000"/>
                        </w:rPr>
                        <w:t xml:space="preserve">o </w:t>
                      </w:r>
                      <w:r>
                        <w:rPr>
                          <w:color w:val="000000"/>
                          <w:spacing w:val="-1"/>
                        </w:rPr>
                        <w:t>eac</w:t>
                      </w:r>
                      <w:r>
                        <w:rPr>
                          <w:color w:val="000000"/>
                        </w:rPr>
                        <w:t xml:space="preserve">h </w:t>
                      </w:r>
                      <w:r>
                        <w:rPr>
                          <w:color w:val="000000"/>
                          <w:spacing w:val="-1"/>
                        </w:rPr>
                        <w:t>membe</w:t>
                      </w:r>
                      <w:r>
                        <w:rPr>
                          <w:color w:val="000000"/>
                        </w:rPr>
                        <w:t xml:space="preserve">r </w:t>
                      </w:r>
                      <w:r>
                        <w:rPr>
                          <w:color w:val="000000"/>
                          <w:spacing w:val="-1"/>
                        </w:rPr>
                        <w:t>a</w:t>
                      </w:r>
                      <w:r>
                        <w:rPr>
                          <w:color w:val="000000"/>
                        </w:rPr>
                        <w:t xml:space="preserve">s </w:t>
                      </w:r>
                      <w:r>
                        <w:rPr>
                          <w:color w:val="000000"/>
                          <w:spacing w:val="-1"/>
                        </w:rPr>
                        <w:t xml:space="preserve">He </w:t>
                      </w:r>
                      <w:r>
                        <w:rPr>
                          <w:color w:val="000000"/>
                        </w:rPr>
                        <w:t>wills</w:t>
                      </w:r>
                      <w:r>
                        <w:rPr>
                          <w:color w:val="000000"/>
                        </w:rPr>
                        <w:t xml:space="preserve">, the gifts provide all abilities and </w:t>
                      </w:r>
                      <w:r>
                        <w:rPr>
                          <w:color w:val="000000"/>
                          <w:spacing w:val="-6"/>
                        </w:rPr>
                        <w:t>minis</w:t>
                      </w:r>
                      <w:r>
                        <w:rPr>
                          <w:color w:val="6E2E9F"/>
                          <w:spacing w:val="-6"/>
                          <w:position w:val="1"/>
                        </w:rPr>
                        <w:t>`</w:t>
                      </w:r>
                      <w:r>
                        <w:rPr>
                          <w:color w:val="000000"/>
                          <w:spacing w:val="-6"/>
                        </w:rPr>
                        <w:t xml:space="preserve">tries </w:t>
                      </w:r>
                      <w:r>
                        <w:rPr>
                          <w:color w:val="000000"/>
                        </w:rPr>
                        <w:t>needed by the church to fulfill its divinely ordained functions. According to the Scriptures, these gifts include such ministries as faith, healing, prophecy, proclamation, teaching, administration, reconci</w:t>
                      </w:r>
                      <w:r>
                        <w:rPr>
                          <w:color w:val="000000"/>
                        </w:rPr>
                        <w:t>liation, compassion, and self-sacrificing service and charity for the help and encouragement of people. Some members are called of God and endowed by the Spirit for functions recognized by the church in pastoral, evangelistic, and teaching ministries parti</w:t>
                      </w:r>
                      <w:r>
                        <w:rPr>
                          <w:color w:val="000000"/>
                        </w:rPr>
                        <w:t>cularly needed to equip the members for service, to build up the church to spiritual maturity, and to foster unity of the faith and knowledge of God. When members employ these spiritual gifts as faithful stewards of God’s varied grace, the church is protec</w:t>
                      </w:r>
                      <w:r>
                        <w:rPr>
                          <w:color w:val="000000"/>
                        </w:rPr>
                        <w:t>ted from the destructive influence of false doctrine, grows with a growth that is from God, and is built up in faith and love. (Acts 6:1-7; Rom. 12:4-8; 1 Cor. 12:7-11, 27, 28; Eph. 4:8,</w:t>
                      </w:r>
                    </w:p>
                    <w:p w:rsidR="00000000" w:rsidRDefault="00E94475">
                      <w:pPr>
                        <w:pStyle w:val="BodyText"/>
                        <w:kinsoku w:val="0"/>
                        <w:overflowPunct w:val="0"/>
                        <w:spacing w:before="10"/>
                        <w:ind w:left="231"/>
                      </w:pPr>
                      <w:r>
                        <w:t>11-16; 1 Tim. 3:1-13; 1 Peter 4:10, 11.)</w:t>
                      </w:r>
                    </w:p>
                  </w:txbxContent>
                </v:textbox>
                <w10:wrap type="topAndBottom" anchorx="page"/>
              </v:shape>
            </w:pict>
          </mc:Fallback>
        </mc:AlternateContent>
      </w:r>
    </w:p>
    <w:p w:rsidR="00000000" w:rsidRDefault="00E94475">
      <w:pPr>
        <w:pStyle w:val="BodyText"/>
        <w:kinsoku w:val="0"/>
        <w:overflowPunct w:val="0"/>
        <w:spacing w:before="11"/>
        <w:rPr>
          <w:sz w:val="17"/>
          <w:szCs w:val="17"/>
        </w:rPr>
        <w:sectPr w:rsidR="00000000">
          <w:pgSz w:w="7920" w:h="12240"/>
          <w:pgMar w:top="360" w:right="120" w:bottom="280" w:left="140" w:header="720" w:footer="720" w:gutter="0"/>
          <w:cols w:space="720"/>
          <w:noEndnote/>
        </w:sectPr>
      </w:pPr>
    </w:p>
    <w:tbl>
      <w:tblPr>
        <w:tblW w:w="0" w:type="auto"/>
        <w:tblInd w:w="120" w:type="dxa"/>
        <w:tblLayout w:type="fixed"/>
        <w:tblCellMar>
          <w:left w:w="0" w:type="dxa"/>
          <w:right w:w="0" w:type="dxa"/>
        </w:tblCellMar>
        <w:tblLook w:val="0000" w:firstRow="0" w:lastRow="0" w:firstColumn="0" w:lastColumn="0" w:noHBand="0" w:noVBand="0"/>
      </w:tblPr>
      <w:tblGrid>
        <w:gridCol w:w="7382"/>
      </w:tblGrid>
      <w:tr w:rsidR="00000000">
        <w:tblPrEx>
          <w:tblCellMar>
            <w:top w:w="0" w:type="dxa"/>
            <w:left w:w="0" w:type="dxa"/>
            <w:bottom w:w="0" w:type="dxa"/>
            <w:right w:w="0" w:type="dxa"/>
          </w:tblCellMar>
        </w:tblPrEx>
        <w:trPr>
          <w:trHeight w:val="399"/>
        </w:trPr>
        <w:tc>
          <w:tcPr>
            <w:tcW w:w="7382" w:type="dxa"/>
            <w:tcBorders>
              <w:top w:val="single" w:sz="8" w:space="0" w:color="00B050"/>
              <w:left w:val="single" w:sz="8" w:space="0" w:color="00B050"/>
              <w:bottom w:val="none" w:sz="6" w:space="0" w:color="auto"/>
              <w:right w:val="single" w:sz="8" w:space="0" w:color="00B050"/>
            </w:tcBorders>
          </w:tcPr>
          <w:p w:rsidR="00000000" w:rsidRDefault="00E94475">
            <w:pPr>
              <w:pStyle w:val="TableParagraph"/>
              <w:kinsoku w:val="0"/>
              <w:overflowPunct w:val="0"/>
              <w:spacing w:line="359" w:lineRule="exact"/>
              <w:ind w:left="572" w:right="636"/>
              <w:jc w:val="center"/>
              <w:rPr>
                <w:b/>
                <w:bCs/>
                <w:color w:val="4F6228"/>
                <w:sz w:val="32"/>
                <w:szCs w:val="32"/>
              </w:rPr>
            </w:pPr>
            <w:r>
              <w:rPr>
                <w:b/>
                <w:bCs/>
                <w:color w:val="4F6228"/>
                <w:sz w:val="32"/>
                <w:szCs w:val="32"/>
              </w:rPr>
              <w:lastRenderedPageBreak/>
              <w:t>ANN</w:t>
            </w:r>
            <w:r>
              <w:rPr>
                <w:b/>
                <w:bCs/>
                <w:color w:val="4F6228"/>
                <w:sz w:val="32"/>
                <w:szCs w:val="32"/>
              </w:rPr>
              <w:t>OUNCEMENTS</w:t>
            </w:r>
          </w:p>
        </w:tc>
      </w:tr>
      <w:tr w:rsidR="00000000">
        <w:tblPrEx>
          <w:tblCellMar>
            <w:top w:w="0" w:type="dxa"/>
            <w:left w:w="0" w:type="dxa"/>
            <w:bottom w:w="0" w:type="dxa"/>
            <w:right w:w="0" w:type="dxa"/>
          </w:tblCellMar>
        </w:tblPrEx>
        <w:trPr>
          <w:trHeight w:val="400"/>
        </w:trPr>
        <w:tc>
          <w:tcPr>
            <w:tcW w:w="7382" w:type="dxa"/>
            <w:tcBorders>
              <w:top w:val="none" w:sz="6" w:space="0" w:color="auto"/>
              <w:left w:val="single" w:sz="8" w:space="0" w:color="00B050"/>
              <w:bottom w:val="none" w:sz="6" w:space="0" w:color="auto"/>
              <w:right w:val="single" w:sz="8" w:space="0" w:color="00B050"/>
            </w:tcBorders>
            <w:shd w:val="clear" w:color="auto" w:fill="0070C0"/>
          </w:tcPr>
          <w:p w:rsidR="00000000" w:rsidRDefault="00E94475">
            <w:pPr>
              <w:pStyle w:val="TableParagraph"/>
              <w:kinsoku w:val="0"/>
              <w:overflowPunct w:val="0"/>
              <w:spacing w:before="73"/>
              <w:ind w:left="641" w:right="634"/>
              <w:jc w:val="center"/>
              <w:rPr>
                <w:b/>
                <w:bCs/>
                <w:color w:val="FFFFFF"/>
                <w:sz w:val="22"/>
                <w:szCs w:val="22"/>
              </w:rPr>
            </w:pPr>
            <w:r>
              <w:rPr>
                <w:b/>
                <w:bCs/>
                <w:color w:val="FFFFFF"/>
                <w:sz w:val="22"/>
                <w:szCs w:val="22"/>
              </w:rPr>
              <w:t>TODAY – MAY 5, 2018</w:t>
            </w:r>
          </w:p>
        </w:tc>
      </w:tr>
      <w:tr w:rsidR="00000000">
        <w:tblPrEx>
          <w:tblCellMar>
            <w:top w:w="0" w:type="dxa"/>
            <w:left w:w="0" w:type="dxa"/>
            <w:bottom w:w="0" w:type="dxa"/>
            <w:right w:w="0" w:type="dxa"/>
          </w:tblCellMar>
        </w:tblPrEx>
        <w:trPr>
          <w:trHeight w:val="1195"/>
        </w:trPr>
        <w:tc>
          <w:tcPr>
            <w:tcW w:w="7382" w:type="dxa"/>
            <w:tcBorders>
              <w:top w:val="none" w:sz="6" w:space="0" w:color="auto"/>
              <w:left w:val="single" w:sz="8" w:space="0" w:color="00B050"/>
              <w:bottom w:val="none" w:sz="6" w:space="0" w:color="auto"/>
              <w:right w:val="single" w:sz="8" w:space="0" w:color="00B050"/>
            </w:tcBorders>
          </w:tcPr>
          <w:p w:rsidR="00000000" w:rsidRDefault="00E94475">
            <w:pPr>
              <w:pStyle w:val="TableParagraph"/>
              <w:kinsoku w:val="0"/>
              <w:overflowPunct w:val="0"/>
              <w:spacing w:line="234" w:lineRule="exact"/>
              <w:ind w:left="68"/>
              <w:rPr>
                <w:color w:val="000000"/>
                <w:sz w:val="20"/>
                <w:szCs w:val="20"/>
              </w:rPr>
            </w:pPr>
            <w:bookmarkStart w:id="14" w:name="CHILDREN'S BIBLE TIME: Today at 3:30 PM"/>
            <w:bookmarkEnd w:id="14"/>
            <w:r>
              <w:rPr>
                <w:b/>
                <w:bCs/>
                <w:color w:val="FF0000"/>
                <w:sz w:val="20"/>
                <w:szCs w:val="20"/>
              </w:rPr>
              <w:t xml:space="preserve">CHILDREN'S BIBLE TIME: </w:t>
            </w:r>
            <w:r>
              <w:rPr>
                <w:color w:val="000000"/>
                <w:sz w:val="20"/>
                <w:szCs w:val="20"/>
              </w:rPr>
              <w:t>Today at 3:30 PM</w:t>
            </w:r>
          </w:p>
          <w:p w:rsidR="00000000" w:rsidRDefault="00E94475">
            <w:pPr>
              <w:pStyle w:val="TableParagraph"/>
              <w:kinsoku w:val="0"/>
              <w:overflowPunct w:val="0"/>
              <w:spacing w:line="233" w:lineRule="exact"/>
              <w:ind w:left="73"/>
              <w:rPr>
                <w:color w:val="000000"/>
                <w:sz w:val="20"/>
                <w:szCs w:val="20"/>
              </w:rPr>
            </w:pPr>
            <w:r>
              <w:rPr>
                <w:b/>
                <w:bCs/>
                <w:color w:val="FF0000"/>
                <w:sz w:val="20"/>
                <w:szCs w:val="20"/>
              </w:rPr>
              <w:t xml:space="preserve">BIBLE CLASS: </w:t>
            </w:r>
            <w:r>
              <w:rPr>
                <w:color w:val="000000"/>
                <w:sz w:val="20"/>
                <w:szCs w:val="20"/>
              </w:rPr>
              <w:t>Today at 5:00 PM</w:t>
            </w:r>
          </w:p>
          <w:p w:rsidR="00000000" w:rsidRDefault="00E94475">
            <w:pPr>
              <w:pStyle w:val="TableParagraph"/>
              <w:kinsoku w:val="0"/>
              <w:overflowPunct w:val="0"/>
              <w:spacing w:line="233" w:lineRule="exact"/>
              <w:ind w:left="73"/>
              <w:rPr>
                <w:color w:val="000000"/>
                <w:sz w:val="20"/>
                <w:szCs w:val="20"/>
              </w:rPr>
            </w:pPr>
            <w:r>
              <w:rPr>
                <w:b/>
                <w:bCs/>
                <w:color w:val="FF0000"/>
                <w:sz w:val="20"/>
                <w:szCs w:val="20"/>
              </w:rPr>
              <w:t xml:space="preserve">ADVENTIST YOUTH MINISTRY(A.Y.M): </w:t>
            </w:r>
            <w:r>
              <w:rPr>
                <w:color w:val="000000"/>
                <w:sz w:val="20"/>
                <w:szCs w:val="20"/>
              </w:rPr>
              <w:t>Today at 6:00 PM</w:t>
            </w:r>
          </w:p>
          <w:p w:rsidR="00000000" w:rsidRDefault="00E94475">
            <w:pPr>
              <w:pStyle w:val="TableParagraph"/>
              <w:kinsoku w:val="0"/>
              <w:overflowPunct w:val="0"/>
              <w:ind w:left="73" w:right="613"/>
              <w:rPr>
                <w:color w:val="000000"/>
                <w:sz w:val="20"/>
                <w:szCs w:val="20"/>
              </w:rPr>
            </w:pPr>
            <w:r>
              <w:rPr>
                <w:b/>
                <w:bCs/>
                <w:color w:val="FF0000"/>
                <w:sz w:val="20"/>
                <w:szCs w:val="20"/>
              </w:rPr>
              <w:t xml:space="preserve">CHILDREN’S MINISTRY: </w:t>
            </w:r>
            <w:r>
              <w:rPr>
                <w:color w:val="000000"/>
                <w:sz w:val="20"/>
                <w:szCs w:val="20"/>
              </w:rPr>
              <w:t>Parents and children are asked to meet by the Organ immediately following Divine Service.</w:t>
            </w:r>
          </w:p>
        </w:tc>
      </w:tr>
      <w:tr w:rsidR="00000000">
        <w:tblPrEx>
          <w:tblCellMar>
            <w:top w:w="0" w:type="dxa"/>
            <w:left w:w="0" w:type="dxa"/>
            <w:bottom w:w="0" w:type="dxa"/>
            <w:right w:w="0" w:type="dxa"/>
          </w:tblCellMar>
        </w:tblPrEx>
        <w:trPr>
          <w:trHeight w:val="437"/>
        </w:trPr>
        <w:tc>
          <w:tcPr>
            <w:tcW w:w="7382" w:type="dxa"/>
            <w:tcBorders>
              <w:top w:val="none" w:sz="6" w:space="0" w:color="auto"/>
              <w:left w:val="single" w:sz="8" w:space="0" w:color="00B050"/>
              <w:bottom w:val="none" w:sz="6" w:space="0" w:color="auto"/>
              <w:right w:val="single" w:sz="8" w:space="0" w:color="00B050"/>
            </w:tcBorders>
            <w:shd w:val="clear" w:color="auto" w:fill="0070C0"/>
          </w:tcPr>
          <w:p w:rsidR="00000000" w:rsidRDefault="00E94475">
            <w:pPr>
              <w:pStyle w:val="TableParagraph"/>
              <w:kinsoku w:val="0"/>
              <w:overflowPunct w:val="0"/>
              <w:spacing w:before="72"/>
              <w:ind w:left="641" w:right="632"/>
              <w:jc w:val="center"/>
              <w:rPr>
                <w:b/>
                <w:bCs/>
                <w:color w:val="FFFFFF"/>
                <w:sz w:val="22"/>
                <w:szCs w:val="22"/>
              </w:rPr>
            </w:pPr>
            <w:r>
              <w:rPr>
                <w:b/>
                <w:bCs/>
                <w:color w:val="FFFFFF"/>
                <w:sz w:val="22"/>
                <w:szCs w:val="22"/>
              </w:rPr>
              <w:t>TOMORROW – MAY 6, 2018</w:t>
            </w:r>
          </w:p>
        </w:tc>
      </w:tr>
      <w:tr w:rsidR="00000000">
        <w:tblPrEx>
          <w:tblCellMar>
            <w:top w:w="0" w:type="dxa"/>
            <w:left w:w="0" w:type="dxa"/>
            <w:bottom w:w="0" w:type="dxa"/>
            <w:right w:w="0" w:type="dxa"/>
          </w:tblCellMar>
        </w:tblPrEx>
        <w:trPr>
          <w:trHeight w:val="483"/>
        </w:trPr>
        <w:tc>
          <w:tcPr>
            <w:tcW w:w="7382" w:type="dxa"/>
            <w:tcBorders>
              <w:top w:val="none" w:sz="6" w:space="0" w:color="auto"/>
              <w:left w:val="single" w:sz="8" w:space="0" w:color="00B050"/>
              <w:bottom w:val="none" w:sz="6" w:space="0" w:color="auto"/>
              <w:right w:val="single" w:sz="8" w:space="0" w:color="00B050"/>
            </w:tcBorders>
          </w:tcPr>
          <w:p w:rsidR="00000000" w:rsidRDefault="00E94475">
            <w:pPr>
              <w:pStyle w:val="TableParagraph"/>
              <w:kinsoku w:val="0"/>
              <w:overflowPunct w:val="0"/>
              <w:spacing w:before="6" w:line="230" w:lineRule="atLeast"/>
              <w:ind w:left="64" w:right="556" w:hanging="1"/>
              <w:rPr>
                <w:color w:val="000000"/>
                <w:sz w:val="20"/>
                <w:szCs w:val="20"/>
              </w:rPr>
            </w:pPr>
            <w:bookmarkStart w:id="15" w:name="PRAYER MINISTRY: Meets 6:00 AM here at V"/>
            <w:bookmarkEnd w:id="15"/>
            <w:r>
              <w:rPr>
                <w:b/>
                <w:bCs/>
                <w:color w:val="FF0000"/>
                <w:sz w:val="20"/>
                <w:szCs w:val="20"/>
              </w:rPr>
              <w:t xml:space="preserve">PRAYER MINISTRY: </w:t>
            </w:r>
            <w:r>
              <w:rPr>
                <w:color w:val="000000"/>
                <w:sz w:val="20"/>
                <w:szCs w:val="20"/>
              </w:rPr>
              <w:t>Meets 6:00 AM here at Victory. Let us be united in prayer. Bring someone with you.</w:t>
            </w:r>
          </w:p>
        </w:tc>
      </w:tr>
      <w:tr w:rsidR="00000000">
        <w:tblPrEx>
          <w:tblCellMar>
            <w:top w:w="0" w:type="dxa"/>
            <w:left w:w="0" w:type="dxa"/>
            <w:bottom w:w="0" w:type="dxa"/>
            <w:right w:w="0" w:type="dxa"/>
          </w:tblCellMar>
        </w:tblPrEx>
        <w:trPr>
          <w:trHeight w:val="362"/>
        </w:trPr>
        <w:tc>
          <w:tcPr>
            <w:tcW w:w="7382" w:type="dxa"/>
            <w:tcBorders>
              <w:top w:val="none" w:sz="6" w:space="0" w:color="auto"/>
              <w:left w:val="single" w:sz="8" w:space="0" w:color="00B050"/>
              <w:bottom w:val="none" w:sz="6" w:space="0" w:color="auto"/>
              <w:right w:val="single" w:sz="8" w:space="0" w:color="00B050"/>
            </w:tcBorders>
            <w:shd w:val="clear" w:color="auto" w:fill="0070C0"/>
          </w:tcPr>
          <w:p w:rsidR="00000000" w:rsidRDefault="00E94475">
            <w:pPr>
              <w:pStyle w:val="TableParagraph"/>
              <w:kinsoku w:val="0"/>
              <w:overflowPunct w:val="0"/>
              <w:spacing w:before="72"/>
              <w:ind w:left="641" w:right="631"/>
              <w:jc w:val="center"/>
              <w:rPr>
                <w:b/>
                <w:bCs/>
                <w:color w:val="FFFFFF"/>
                <w:sz w:val="22"/>
                <w:szCs w:val="22"/>
              </w:rPr>
            </w:pPr>
            <w:r>
              <w:rPr>
                <w:b/>
                <w:bCs/>
                <w:color w:val="FFFFFF"/>
                <w:sz w:val="22"/>
                <w:szCs w:val="22"/>
              </w:rPr>
              <w:t>NEXT WEEK'S EVENTS</w:t>
            </w:r>
          </w:p>
        </w:tc>
      </w:tr>
      <w:tr w:rsidR="00000000">
        <w:tblPrEx>
          <w:tblCellMar>
            <w:top w:w="0" w:type="dxa"/>
            <w:left w:w="0" w:type="dxa"/>
            <w:bottom w:w="0" w:type="dxa"/>
            <w:right w:w="0" w:type="dxa"/>
          </w:tblCellMar>
        </w:tblPrEx>
        <w:trPr>
          <w:trHeight w:val="967"/>
        </w:trPr>
        <w:tc>
          <w:tcPr>
            <w:tcW w:w="7382" w:type="dxa"/>
            <w:tcBorders>
              <w:top w:val="none" w:sz="6" w:space="0" w:color="auto"/>
              <w:left w:val="single" w:sz="8" w:space="0" w:color="00B050"/>
              <w:bottom w:val="none" w:sz="6" w:space="0" w:color="auto"/>
              <w:right w:val="single" w:sz="8" w:space="0" w:color="00B050"/>
            </w:tcBorders>
          </w:tcPr>
          <w:p w:rsidR="00000000" w:rsidRDefault="00E94475">
            <w:pPr>
              <w:pStyle w:val="TableParagraph"/>
              <w:kinsoku w:val="0"/>
              <w:overflowPunct w:val="0"/>
              <w:spacing w:before="4"/>
              <w:ind w:left="59" w:right="-60"/>
              <w:rPr>
                <w:b/>
                <w:bCs/>
                <w:color w:val="000000"/>
                <w:sz w:val="20"/>
                <w:szCs w:val="20"/>
              </w:rPr>
            </w:pPr>
            <w:r>
              <w:rPr>
                <w:b/>
                <w:bCs/>
                <w:color w:val="FF0000"/>
                <w:sz w:val="20"/>
                <w:szCs w:val="20"/>
              </w:rPr>
              <w:t xml:space="preserve">SUBMISSION OF ANNOUNCEMENTS: </w:t>
            </w:r>
            <w:r>
              <w:rPr>
                <w:color w:val="000000"/>
                <w:sz w:val="20"/>
                <w:szCs w:val="20"/>
              </w:rPr>
              <w:t xml:space="preserve">The deadline for all announcements and inserts for the weekly printed worship program is no later than </w:t>
            </w:r>
            <w:r>
              <w:rPr>
                <w:b/>
                <w:bCs/>
                <w:color w:val="000000"/>
                <w:sz w:val="20"/>
                <w:szCs w:val="20"/>
              </w:rPr>
              <w:t xml:space="preserve">WEDNESDAYS </w:t>
            </w:r>
            <w:r>
              <w:rPr>
                <w:color w:val="000000"/>
                <w:sz w:val="20"/>
                <w:szCs w:val="20"/>
              </w:rPr>
              <w:t xml:space="preserve">of each week. Information should be emailed to </w:t>
            </w:r>
            <w:hyperlink r:id="rId26" w:history="1">
              <w:r>
                <w:rPr>
                  <w:color w:val="000000"/>
                  <w:sz w:val="20"/>
                  <w:szCs w:val="20"/>
                </w:rPr>
                <w:t>victory_sda@hotmail.com.</w:t>
              </w:r>
            </w:hyperlink>
            <w:r>
              <w:rPr>
                <w:color w:val="000000"/>
                <w:sz w:val="20"/>
                <w:szCs w:val="20"/>
              </w:rPr>
              <w:t xml:space="preserve"> Announcements or inserts submitted after this date </w:t>
            </w:r>
            <w:r>
              <w:rPr>
                <w:b/>
                <w:bCs/>
                <w:color w:val="000000"/>
                <w:sz w:val="20"/>
                <w:szCs w:val="20"/>
                <w:u w:val="single"/>
              </w:rPr>
              <w:t>WILL NOT BE INCLUDED.</w:t>
            </w:r>
          </w:p>
        </w:tc>
      </w:tr>
      <w:tr w:rsidR="00000000">
        <w:tblPrEx>
          <w:tblCellMar>
            <w:top w:w="0" w:type="dxa"/>
            <w:left w:w="0" w:type="dxa"/>
            <w:bottom w:w="0" w:type="dxa"/>
            <w:right w:w="0" w:type="dxa"/>
          </w:tblCellMar>
        </w:tblPrEx>
        <w:trPr>
          <w:trHeight w:val="389"/>
        </w:trPr>
        <w:tc>
          <w:tcPr>
            <w:tcW w:w="7382" w:type="dxa"/>
            <w:tcBorders>
              <w:top w:val="none" w:sz="6" w:space="0" w:color="auto"/>
              <w:left w:val="single" w:sz="8" w:space="0" w:color="00B050"/>
              <w:bottom w:val="none" w:sz="6" w:space="0" w:color="auto"/>
              <w:right w:val="single" w:sz="8" w:space="0" w:color="00B050"/>
            </w:tcBorders>
            <w:shd w:val="clear" w:color="auto" w:fill="0070C0"/>
          </w:tcPr>
          <w:p w:rsidR="00000000" w:rsidRDefault="00E94475">
            <w:pPr>
              <w:pStyle w:val="TableParagraph"/>
              <w:kinsoku w:val="0"/>
              <w:overflowPunct w:val="0"/>
              <w:spacing w:before="72"/>
              <w:ind w:left="639" w:right="636"/>
              <w:jc w:val="center"/>
              <w:rPr>
                <w:b/>
                <w:bCs/>
                <w:color w:val="FFFFFF"/>
                <w:sz w:val="22"/>
                <w:szCs w:val="22"/>
              </w:rPr>
            </w:pPr>
            <w:r>
              <w:rPr>
                <w:b/>
                <w:bCs/>
                <w:color w:val="FFFFFF"/>
                <w:sz w:val="22"/>
                <w:szCs w:val="22"/>
              </w:rPr>
              <w:t>RECURRING EVENTS</w:t>
            </w:r>
          </w:p>
        </w:tc>
      </w:tr>
      <w:tr w:rsidR="00000000">
        <w:tblPrEx>
          <w:tblCellMar>
            <w:top w:w="0" w:type="dxa"/>
            <w:left w:w="0" w:type="dxa"/>
            <w:bottom w:w="0" w:type="dxa"/>
            <w:right w:w="0" w:type="dxa"/>
          </w:tblCellMar>
        </w:tblPrEx>
        <w:trPr>
          <w:trHeight w:val="503"/>
        </w:trPr>
        <w:tc>
          <w:tcPr>
            <w:tcW w:w="7382" w:type="dxa"/>
            <w:tcBorders>
              <w:top w:val="none" w:sz="6" w:space="0" w:color="auto"/>
              <w:left w:val="single" w:sz="8" w:space="0" w:color="00B050"/>
              <w:bottom w:val="none" w:sz="6" w:space="0" w:color="auto"/>
              <w:right w:val="single" w:sz="8" w:space="0" w:color="00B050"/>
            </w:tcBorders>
          </w:tcPr>
          <w:p w:rsidR="00000000" w:rsidRDefault="00E94475">
            <w:pPr>
              <w:pStyle w:val="TableParagraph"/>
              <w:kinsoku w:val="0"/>
              <w:overflowPunct w:val="0"/>
              <w:spacing w:before="7"/>
              <w:ind w:left="59" w:right="180"/>
              <w:rPr>
                <w:color w:val="000000"/>
                <w:sz w:val="20"/>
                <w:szCs w:val="20"/>
              </w:rPr>
            </w:pPr>
            <w:bookmarkStart w:id="16" w:name="COMMUNITY SERVICES DEPARTMENT: Hot meals"/>
            <w:bookmarkEnd w:id="16"/>
            <w:r>
              <w:rPr>
                <w:b/>
                <w:bCs/>
                <w:color w:val="FF0000"/>
                <w:sz w:val="20"/>
                <w:szCs w:val="20"/>
              </w:rPr>
              <w:t xml:space="preserve">COMMUNITY SERVICES DEPARTMENT: </w:t>
            </w:r>
            <w:r>
              <w:rPr>
                <w:color w:val="000000"/>
                <w:sz w:val="20"/>
                <w:szCs w:val="20"/>
              </w:rPr>
              <w:t>Hot meals are served every Sunday to the community and shut-ins, from 10:30 AM to 1:30 PM</w:t>
            </w:r>
          </w:p>
        </w:tc>
      </w:tr>
      <w:tr w:rsidR="00000000">
        <w:tblPrEx>
          <w:tblCellMar>
            <w:top w:w="0" w:type="dxa"/>
            <w:left w:w="0" w:type="dxa"/>
            <w:bottom w:w="0" w:type="dxa"/>
            <w:right w:w="0" w:type="dxa"/>
          </w:tblCellMar>
        </w:tblPrEx>
        <w:trPr>
          <w:trHeight w:val="389"/>
        </w:trPr>
        <w:tc>
          <w:tcPr>
            <w:tcW w:w="7382" w:type="dxa"/>
            <w:tcBorders>
              <w:top w:val="none" w:sz="6" w:space="0" w:color="auto"/>
              <w:left w:val="single" w:sz="8" w:space="0" w:color="00B050"/>
              <w:bottom w:val="none" w:sz="6" w:space="0" w:color="auto"/>
              <w:right w:val="single" w:sz="8" w:space="0" w:color="00B050"/>
            </w:tcBorders>
            <w:shd w:val="clear" w:color="auto" w:fill="0070C0"/>
          </w:tcPr>
          <w:p w:rsidR="00000000" w:rsidRDefault="00E94475">
            <w:pPr>
              <w:pStyle w:val="TableParagraph"/>
              <w:kinsoku w:val="0"/>
              <w:overflowPunct w:val="0"/>
              <w:spacing w:before="72"/>
              <w:ind w:left="641" w:right="602"/>
              <w:jc w:val="center"/>
              <w:rPr>
                <w:b/>
                <w:bCs/>
                <w:color w:val="FFFFFF"/>
                <w:sz w:val="22"/>
                <w:szCs w:val="22"/>
              </w:rPr>
            </w:pPr>
            <w:bookmarkStart w:id="17" w:name="VAN MINISTRY (Operation H.O.P.E): Meetin"/>
            <w:bookmarkEnd w:id="17"/>
            <w:r>
              <w:rPr>
                <w:b/>
                <w:bCs/>
                <w:color w:val="FFFFFF"/>
                <w:sz w:val="22"/>
                <w:szCs w:val="22"/>
              </w:rPr>
              <w:t>UPCOMING EVENT</w:t>
            </w:r>
            <w:r>
              <w:rPr>
                <w:b/>
                <w:bCs/>
                <w:color w:val="FFFFFF"/>
                <w:sz w:val="22"/>
                <w:szCs w:val="22"/>
              </w:rPr>
              <w:t>S</w:t>
            </w:r>
          </w:p>
        </w:tc>
      </w:tr>
      <w:tr w:rsidR="00000000">
        <w:tblPrEx>
          <w:tblCellMar>
            <w:top w:w="0" w:type="dxa"/>
            <w:left w:w="0" w:type="dxa"/>
            <w:bottom w:w="0" w:type="dxa"/>
            <w:right w:w="0" w:type="dxa"/>
          </w:tblCellMar>
        </w:tblPrEx>
        <w:trPr>
          <w:trHeight w:val="2759"/>
        </w:trPr>
        <w:tc>
          <w:tcPr>
            <w:tcW w:w="7382" w:type="dxa"/>
            <w:tcBorders>
              <w:top w:val="none" w:sz="6" w:space="0" w:color="auto"/>
              <w:left w:val="single" w:sz="8" w:space="0" w:color="00B050"/>
              <w:bottom w:val="none" w:sz="6" w:space="0" w:color="auto"/>
              <w:right w:val="single" w:sz="8" w:space="0" w:color="00B050"/>
            </w:tcBorders>
          </w:tcPr>
          <w:p w:rsidR="00000000" w:rsidRDefault="00E94475">
            <w:pPr>
              <w:pStyle w:val="TableParagraph"/>
              <w:kinsoku w:val="0"/>
              <w:overflowPunct w:val="0"/>
              <w:spacing w:before="78" w:line="237" w:lineRule="auto"/>
              <w:ind w:left="59" w:right="596"/>
              <w:rPr>
                <w:color w:val="000000"/>
                <w:sz w:val="20"/>
                <w:szCs w:val="20"/>
              </w:rPr>
            </w:pPr>
            <w:bookmarkStart w:id="18" w:name="WOMEN'S MINISTRY: Ladies participating i"/>
            <w:bookmarkEnd w:id="18"/>
            <w:r>
              <w:rPr>
                <w:b/>
                <w:bCs/>
                <w:color w:val="FF0000"/>
                <w:sz w:val="20"/>
                <w:szCs w:val="20"/>
              </w:rPr>
              <w:t xml:space="preserve">WOMEN'S MINISTRY: </w:t>
            </w:r>
            <w:r>
              <w:rPr>
                <w:color w:val="000000"/>
                <w:sz w:val="20"/>
                <w:szCs w:val="20"/>
              </w:rPr>
              <w:t xml:space="preserve">Ladies participating in the </w:t>
            </w:r>
            <w:r>
              <w:rPr>
                <w:rFonts w:ascii="Calibri" w:hAnsi="Calibri" w:cs="Calibri"/>
                <w:b/>
                <w:bCs/>
                <w:color w:val="000000"/>
                <w:sz w:val="20"/>
                <w:szCs w:val="20"/>
              </w:rPr>
              <w:t>“</w:t>
            </w:r>
            <w:r>
              <w:rPr>
                <w:b/>
                <w:bCs/>
                <w:color w:val="000000"/>
                <w:sz w:val="20"/>
                <w:szCs w:val="20"/>
              </w:rPr>
              <w:t>Secret Sister</w:t>
            </w:r>
            <w:r>
              <w:rPr>
                <w:rFonts w:ascii="Calibri" w:hAnsi="Calibri" w:cs="Calibri"/>
                <w:b/>
                <w:bCs/>
                <w:color w:val="000000"/>
                <w:sz w:val="20"/>
                <w:szCs w:val="20"/>
              </w:rPr>
              <w:t xml:space="preserve">” </w:t>
            </w:r>
            <w:r>
              <w:rPr>
                <w:color w:val="000000"/>
                <w:sz w:val="20"/>
                <w:szCs w:val="20"/>
              </w:rPr>
              <w:t>program are reminded that the revealing date is today May 5</w:t>
            </w:r>
            <w:r>
              <w:rPr>
                <w:color w:val="000000"/>
                <w:position w:val="5"/>
                <w:sz w:val="13"/>
                <w:szCs w:val="13"/>
              </w:rPr>
              <w:t xml:space="preserve">th </w:t>
            </w:r>
            <w:r>
              <w:rPr>
                <w:color w:val="000000"/>
                <w:sz w:val="20"/>
                <w:szCs w:val="20"/>
              </w:rPr>
              <w:t>in the Fellowship Hall immediately after sunset.</w:t>
            </w:r>
          </w:p>
          <w:p w:rsidR="00000000" w:rsidRDefault="00E94475">
            <w:pPr>
              <w:pStyle w:val="TableParagraph"/>
              <w:kinsoku w:val="0"/>
              <w:overflowPunct w:val="0"/>
              <w:spacing w:before="8" w:line="237" w:lineRule="auto"/>
              <w:ind w:left="59" w:right="103"/>
              <w:rPr>
                <w:color w:val="000000"/>
                <w:sz w:val="20"/>
                <w:szCs w:val="20"/>
              </w:rPr>
            </w:pPr>
            <w:r>
              <w:rPr>
                <w:b/>
                <w:bCs/>
                <w:color w:val="FF0000"/>
                <w:sz w:val="20"/>
                <w:szCs w:val="20"/>
              </w:rPr>
              <w:t xml:space="preserve">HEALTH MINISTRIES: </w:t>
            </w:r>
            <w:r>
              <w:rPr>
                <w:color w:val="000000"/>
                <w:sz w:val="20"/>
                <w:szCs w:val="20"/>
              </w:rPr>
              <w:t>National Diabetes Prevention Program has begun. April 28</w:t>
            </w:r>
            <w:r>
              <w:rPr>
                <w:color w:val="000000"/>
                <w:position w:val="5"/>
                <w:sz w:val="13"/>
                <w:szCs w:val="13"/>
              </w:rPr>
              <w:t>th.</w:t>
            </w:r>
            <w:bookmarkStart w:id="19" w:name="HEALTH MINISTRIES: National Diabetes Pre"/>
            <w:bookmarkEnd w:id="19"/>
            <w:r>
              <w:rPr>
                <w:color w:val="000000"/>
                <w:position w:val="5"/>
                <w:sz w:val="13"/>
                <w:szCs w:val="13"/>
              </w:rPr>
              <w:t xml:space="preserve"> </w:t>
            </w:r>
            <w:r>
              <w:rPr>
                <w:color w:val="000000"/>
                <w:sz w:val="20"/>
                <w:szCs w:val="20"/>
              </w:rPr>
              <w:t xml:space="preserve">Today during the Bible Class hour there will be a program that focuses on </w:t>
            </w:r>
            <w:r>
              <w:rPr>
                <w:b/>
                <w:bCs/>
                <w:i/>
                <w:iCs/>
                <w:color w:val="000000"/>
                <w:sz w:val="20"/>
                <w:szCs w:val="20"/>
              </w:rPr>
              <w:t>STI</w:t>
            </w:r>
            <w:r>
              <w:rPr>
                <w:rFonts w:ascii="Calibri" w:hAnsi="Calibri" w:cs="Calibri"/>
                <w:b/>
                <w:bCs/>
                <w:i/>
                <w:iCs/>
                <w:color w:val="000000"/>
                <w:sz w:val="20"/>
                <w:szCs w:val="20"/>
              </w:rPr>
              <w:t>’</w:t>
            </w:r>
            <w:r>
              <w:rPr>
                <w:b/>
                <w:bCs/>
                <w:i/>
                <w:iCs/>
                <w:color w:val="000000"/>
                <w:sz w:val="20"/>
                <w:szCs w:val="20"/>
              </w:rPr>
              <w:t>s with Adults</w:t>
            </w:r>
            <w:r>
              <w:rPr>
                <w:color w:val="000000"/>
                <w:sz w:val="20"/>
                <w:szCs w:val="20"/>
              </w:rPr>
              <w:t>.</w:t>
            </w:r>
          </w:p>
          <w:p w:rsidR="00000000" w:rsidRDefault="00E94475">
            <w:pPr>
              <w:pStyle w:val="TableParagraph"/>
              <w:kinsoku w:val="0"/>
              <w:overflowPunct w:val="0"/>
              <w:spacing w:before="7" w:line="237" w:lineRule="auto"/>
              <w:ind w:left="59"/>
              <w:rPr>
                <w:color w:val="000000"/>
                <w:sz w:val="20"/>
                <w:szCs w:val="20"/>
              </w:rPr>
            </w:pPr>
            <w:r>
              <w:rPr>
                <w:b/>
                <w:bCs/>
                <w:color w:val="FF0000"/>
                <w:sz w:val="20"/>
                <w:szCs w:val="20"/>
              </w:rPr>
              <w:t xml:space="preserve">CHILDREN’S MINISTRY: </w:t>
            </w:r>
            <w:r>
              <w:rPr>
                <w:color w:val="000000"/>
                <w:sz w:val="20"/>
                <w:szCs w:val="20"/>
              </w:rPr>
              <w:t>Please support the children of Victory as they lead out on Children</w:t>
            </w:r>
            <w:r>
              <w:rPr>
                <w:rFonts w:ascii="Calibri" w:hAnsi="Calibri" w:cs="Calibri"/>
                <w:color w:val="000000"/>
                <w:sz w:val="20"/>
                <w:szCs w:val="20"/>
              </w:rPr>
              <w:t>’</w:t>
            </w:r>
            <w:r>
              <w:rPr>
                <w:color w:val="000000"/>
                <w:sz w:val="20"/>
                <w:szCs w:val="20"/>
              </w:rPr>
              <w:t>s Day, May 12</w:t>
            </w:r>
            <w:r>
              <w:rPr>
                <w:color w:val="000000"/>
                <w:position w:val="5"/>
                <w:sz w:val="13"/>
                <w:szCs w:val="13"/>
              </w:rPr>
              <w:t>th</w:t>
            </w:r>
            <w:r>
              <w:rPr>
                <w:color w:val="000000"/>
                <w:sz w:val="20"/>
                <w:szCs w:val="20"/>
              </w:rPr>
              <w:t>. Girls attire should be full yellow, and boys should wear</w:t>
            </w:r>
            <w:bookmarkStart w:id="20" w:name="CHILDREN’S MINISTRY: Please support the "/>
            <w:bookmarkEnd w:id="20"/>
            <w:r>
              <w:rPr>
                <w:color w:val="000000"/>
                <w:sz w:val="20"/>
                <w:szCs w:val="20"/>
              </w:rPr>
              <w:t xml:space="preserve"> yellow shirt </w:t>
            </w:r>
            <w:r>
              <w:rPr>
                <w:color w:val="000000"/>
                <w:sz w:val="20"/>
                <w:szCs w:val="20"/>
              </w:rPr>
              <w:t>and gray pants.</w:t>
            </w:r>
          </w:p>
        </w:tc>
      </w:tr>
      <w:tr w:rsidR="00000000">
        <w:tblPrEx>
          <w:tblCellMar>
            <w:top w:w="0" w:type="dxa"/>
            <w:left w:w="0" w:type="dxa"/>
            <w:bottom w:w="0" w:type="dxa"/>
            <w:right w:w="0" w:type="dxa"/>
          </w:tblCellMar>
        </w:tblPrEx>
        <w:trPr>
          <w:trHeight w:val="388"/>
        </w:trPr>
        <w:tc>
          <w:tcPr>
            <w:tcW w:w="7382" w:type="dxa"/>
            <w:tcBorders>
              <w:top w:val="none" w:sz="6" w:space="0" w:color="auto"/>
              <w:left w:val="none" w:sz="6" w:space="0" w:color="auto"/>
              <w:bottom w:val="none" w:sz="6" w:space="0" w:color="auto"/>
              <w:right w:val="none" w:sz="6" w:space="0" w:color="auto"/>
            </w:tcBorders>
            <w:shd w:val="clear" w:color="auto" w:fill="00B050"/>
          </w:tcPr>
          <w:p w:rsidR="00000000" w:rsidRDefault="00E94475">
            <w:pPr>
              <w:pStyle w:val="TableParagraph"/>
              <w:kinsoku w:val="0"/>
              <w:overflowPunct w:val="0"/>
              <w:spacing w:before="72"/>
              <w:ind w:left="1738" w:right="1738"/>
              <w:jc w:val="center"/>
              <w:rPr>
                <w:b/>
                <w:bCs/>
                <w:i/>
                <w:iCs/>
                <w:color w:val="FFFFFF"/>
                <w:sz w:val="22"/>
                <w:szCs w:val="22"/>
              </w:rPr>
            </w:pPr>
            <w:r>
              <w:rPr>
                <w:b/>
                <w:bCs/>
                <w:i/>
                <w:iCs/>
                <w:color w:val="FFFFFF"/>
                <w:sz w:val="22"/>
                <w:szCs w:val="22"/>
              </w:rPr>
              <w:t>CARE PACKAGES</w:t>
            </w:r>
          </w:p>
        </w:tc>
      </w:tr>
      <w:tr w:rsidR="00000000">
        <w:tblPrEx>
          <w:tblCellMar>
            <w:top w:w="0" w:type="dxa"/>
            <w:left w:w="0" w:type="dxa"/>
            <w:bottom w:w="0" w:type="dxa"/>
            <w:right w:w="0" w:type="dxa"/>
          </w:tblCellMar>
        </w:tblPrEx>
        <w:trPr>
          <w:trHeight w:val="749"/>
        </w:trPr>
        <w:tc>
          <w:tcPr>
            <w:tcW w:w="7382" w:type="dxa"/>
            <w:tcBorders>
              <w:top w:val="none" w:sz="6" w:space="0" w:color="auto"/>
              <w:left w:val="single" w:sz="8" w:space="0" w:color="00B050"/>
              <w:bottom w:val="none" w:sz="6" w:space="0" w:color="auto"/>
              <w:right w:val="single" w:sz="8" w:space="0" w:color="00B050"/>
            </w:tcBorders>
          </w:tcPr>
          <w:p w:rsidR="00000000" w:rsidRDefault="00E94475">
            <w:pPr>
              <w:pStyle w:val="TableParagraph"/>
              <w:kinsoku w:val="0"/>
              <w:overflowPunct w:val="0"/>
              <w:spacing w:before="22"/>
              <w:ind w:left="59" w:right="85"/>
              <w:rPr>
                <w:color w:val="000000"/>
                <w:sz w:val="20"/>
                <w:szCs w:val="20"/>
              </w:rPr>
            </w:pPr>
            <w:bookmarkStart w:id="21" w:name="CARE PACKAGES: Members are asked to cont"/>
            <w:bookmarkEnd w:id="21"/>
            <w:r>
              <w:rPr>
                <w:b/>
                <w:bCs/>
                <w:color w:val="FF0000"/>
                <w:sz w:val="20"/>
                <w:szCs w:val="20"/>
              </w:rPr>
              <w:t xml:space="preserve">CARE PACKAGES: </w:t>
            </w:r>
            <w:r>
              <w:rPr>
                <w:color w:val="000000"/>
                <w:sz w:val="20"/>
                <w:szCs w:val="20"/>
              </w:rPr>
              <w:t>Members are asked to contribute care packages for the Operation HOPE ministry. Items needed are such as toiletries, socks, male and female undergarments and other necessities.</w:t>
            </w:r>
          </w:p>
        </w:tc>
      </w:tr>
      <w:tr w:rsidR="00000000">
        <w:tblPrEx>
          <w:tblCellMar>
            <w:top w:w="0" w:type="dxa"/>
            <w:left w:w="0" w:type="dxa"/>
            <w:bottom w:w="0" w:type="dxa"/>
            <w:right w:w="0" w:type="dxa"/>
          </w:tblCellMar>
        </w:tblPrEx>
        <w:trPr>
          <w:trHeight w:val="388"/>
        </w:trPr>
        <w:tc>
          <w:tcPr>
            <w:tcW w:w="7382" w:type="dxa"/>
            <w:tcBorders>
              <w:top w:val="none" w:sz="6" w:space="0" w:color="auto"/>
              <w:left w:val="single" w:sz="8" w:space="0" w:color="00B050"/>
              <w:bottom w:val="none" w:sz="6" w:space="0" w:color="auto"/>
              <w:right w:val="single" w:sz="8" w:space="0" w:color="00B050"/>
            </w:tcBorders>
            <w:shd w:val="clear" w:color="auto" w:fill="7030A0"/>
          </w:tcPr>
          <w:p w:rsidR="00000000" w:rsidRDefault="00E94475">
            <w:pPr>
              <w:pStyle w:val="TableParagraph"/>
              <w:kinsoku w:val="0"/>
              <w:overflowPunct w:val="0"/>
              <w:spacing w:before="71"/>
              <w:ind w:left="641" w:right="606"/>
              <w:jc w:val="center"/>
              <w:rPr>
                <w:b/>
                <w:bCs/>
                <w:i/>
                <w:iCs/>
                <w:color w:val="FFFFFF"/>
                <w:sz w:val="22"/>
                <w:szCs w:val="22"/>
              </w:rPr>
            </w:pPr>
            <w:r>
              <w:rPr>
                <w:b/>
                <w:bCs/>
                <w:i/>
                <w:iCs/>
                <w:color w:val="FFFFFF"/>
                <w:sz w:val="22"/>
                <w:szCs w:val="22"/>
              </w:rPr>
              <w:t>BEREAVEMENT</w:t>
            </w:r>
          </w:p>
        </w:tc>
      </w:tr>
      <w:tr w:rsidR="00000000">
        <w:tblPrEx>
          <w:tblCellMar>
            <w:top w:w="0" w:type="dxa"/>
            <w:left w:w="0" w:type="dxa"/>
            <w:bottom w:w="0" w:type="dxa"/>
            <w:right w:w="0" w:type="dxa"/>
          </w:tblCellMar>
        </w:tblPrEx>
        <w:trPr>
          <w:trHeight w:val="1727"/>
        </w:trPr>
        <w:tc>
          <w:tcPr>
            <w:tcW w:w="7382" w:type="dxa"/>
            <w:tcBorders>
              <w:top w:val="none" w:sz="6" w:space="0" w:color="auto"/>
              <w:left w:val="single" w:sz="8" w:space="0" w:color="00B050"/>
              <w:bottom w:val="single" w:sz="8" w:space="0" w:color="00B050"/>
              <w:right w:val="single" w:sz="8" w:space="0" w:color="00B050"/>
            </w:tcBorders>
          </w:tcPr>
          <w:p w:rsidR="00000000" w:rsidRDefault="00E94475">
            <w:pPr>
              <w:pStyle w:val="TableParagraph"/>
              <w:kinsoku w:val="0"/>
              <w:overflowPunct w:val="0"/>
              <w:spacing w:before="94"/>
              <w:ind w:left="64" w:right="180" w:hanging="1"/>
              <w:rPr>
                <w:sz w:val="20"/>
                <w:szCs w:val="20"/>
              </w:rPr>
            </w:pPr>
            <w:bookmarkStart w:id="22" w:name="Please remember in prayer members of our"/>
            <w:bookmarkEnd w:id="22"/>
            <w:r>
              <w:rPr>
                <w:sz w:val="20"/>
                <w:szCs w:val="20"/>
              </w:rPr>
              <w:t>Please remember in your moments of prayer members of our church family who have experienced the loss of their loved ones. Remember also Bro. Kenroy Barrett, Sis. Diana Francis, Sis. Karen Stoddard and Sis. Paula Samu</w:t>
            </w:r>
            <w:r>
              <w:rPr>
                <w:sz w:val="20"/>
                <w:szCs w:val="20"/>
              </w:rPr>
              <w:t>els who experienced recent losses.</w:t>
            </w:r>
          </w:p>
        </w:tc>
      </w:tr>
    </w:tbl>
    <w:p w:rsidR="00000000" w:rsidRDefault="004618B0">
      <w:pPr>
        <w:rPr>
          <w:sz w:val="17"/>
          <w:szCs w:val="17"/>
        </w:rPr>
        <w:sectPr w:rsidR="00000000">
          <w:pgSz w:w="7920" w:h="12240"/>
          <w:pgMar w:top="320" w:right="120" w:bottom="0" w:left="140" w:header="720" w:footer="720" w:gutter="0"/>
          <w:cols w:space="720"/>
          <w:noEndnote/>
        </w:sectPr>
      </w:pPr>
      <w:r>
        <w:rPr>
          <w:noProof/>
        </w:rPr>
        <mc:AlternateContent>
          <mc:Choice Requires="wps">
            <w:drawing>
              <wp:anchor distT="0" distB="0" distL="114300" distR="114300" simplePos="0" relativeHeight="251653632" behindDoc="1" locked="0" layoutInCell="0" allowOverlap="1">
                <wp:simplePos x="0" y="0"/>
                <wp:positionH relativeFrom="page">
                  <wp:posOffset>199390</wp:posOffset>
                </wp:positionH>
                <wp:positionV relativeFrom="page">
                  <wp:posOffset>3476625</wp:posOffset>
                </wp:positionV>
                <wp:extent cx="4367530" cy="148590"/>
                <wp:effectExtent l="0" t="0" r="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475">
                            <w:pPr>
                              <w:pStyle w:val="BodyText"/>
                              <w:kinsoku w:val="0"/>
                              <w:overflowPunct w:val="0"/>
                              <w:spacing w:line="234" w:lineRule="exact"/>
                              <w:rPr>
                                <w:color w:val="000000"/>
                                <w:sz w:val="20"/>
                                <w:szCs w:val="20"/>
                              </w:rPr>
                            </w:pPr>
                            <w:r>
                              <w:rPr>
                                <w:b/>
                                <w:bCs/>
                                <w:color w:val="C00000"/>
                                <w:sz w:val="20"/>
                                <w:szCs w:val="20"/>
                              </w:rPr>
                              <w:t xml:space="preserve">VAN MINISTRY (Operation H.O.P.E): </w:t>
                            </w:r>
                            <w:r>
                              <w:rPr>
                                <w:color w:val="000000"/>
                                <w:sz w:val="20"/>
                                <w:szCs w:val="20"/>
                              </w:rPr>
                              <w:t>Meeting every first Tuesday of the</w:t>
                            </w:r>
                            <w:r>
                              <w:rPr>
                                <w:color w:val="000000"/>
                                <w:spacing w:val="-31"/>
                                <w:sz w:val="20"/>
                                <w:szCs w:val="20"/>
                              </w:rPr>
                              <w:t xml:space="preserve"> </w:t>
                            </w:r>
                            <w:r>
                              <w:rPr>
                                <w:color w:val="000000"/>
                                <w:sz w:val="20"/>
                                <w:szCs w:val="20"/>
                              </w:rPr>
                              <w:t>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15.7pt;margin-top:273.75pt;width:343.9pt;height:11.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KH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" o:allowincell="f" filled="f" stroked="f">
                <v:textbox inset="0,0,0,0">
                  <w:txbxContent>
                    <w:p w:rsidR="00000000" w:rsidRDefault="00E94475">
                      <w:pPr>
                        <w:pStyle w:val="BodyText"/>
                        <w:kinsoku w:val="0"/>
                        <w:overflowPunct w:val="0"/>
                        <w:spacing w:line="234" w:lineRule="exact"/>
                        <w:rPr>
                          <w:color w:val="000000"/>
                          <w:sz w:val="20"/>
                          <w:szCs w:val="20"/>
                        </w:rPr>
                      </w:pPr>
                      <w:r>
                        <w:rPr>
                          <w:b/>
                          <w:bCs/>
                          <w:color w:val="C00000"/>
                          <w:sz w:val="20"/>
                          <w:szCs w:val="20"/>
                        </w:rPr>
                        <w:t xml:space="preserve">VAN MINISTRY (Operation H.O.P.E): </w:t>
                      </w:r>
                      <w:r>
                        <w:rPr>
                          <w:color w:val="000000"/>
                          <w:sz w:val="20"/>
                          <w:szCs w:val="20"/>
                        </w:rPr>
                        <w:t>Meeting every first Tuesday of the</w:t>
                      </w:r>
                      <w:r>
                        <w:rPr>
                          <w:color w:val="000000"/>
                          <w:spacing w:val="-31"/>
                          <w:sz w:val="20"/>
                          <w:szCs w:val="20"/>
                        </w:rPr>
                        <w:t xml:space="preserve"> </w:t>
                      </w:r>
                      <w:r>
                        <w:rPr>
                          <w:color w:val="000000"/>
                          <w:sz w:val="20"/>
                          <w:szCs w:val="20"/>
                        </w:rPr>
                        <w:t>month;</w:t>
                      </w:r>
                    </w:p>
                  </w:txbxContent>
                </v:textbox>
                <w10:wrap anchorx="page" anchory="page"/>
              </v:shape>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7382"/>
      </w:tblGrid>
      <w:tr w:rsidR="00000000">
        <w:tblPrEx>
          <w:tblCellMar>
            <w:top w:w="0" w:type="dxa"/>
            <w:left w:w="0" w:type="dxa"/>
            <w:bottom w:w="0" w:type="dxa"/>
            <w:right w:w="0" w:type="dxa"/>
          </w:tblCellMar>
        </w:tblPrEx>
        <w:trPr>
          <w:trHeight w:val="7717"/>
        </w:trPr>
        <w:tc>
          <w:tcPr>
            <w:tcW w:w="7382" w:type="dxa"/>
            <w:tcBorders>
              <w:top w:val="single" w:sz="8" w:space="0" w:color="00B050"/>
              <w:left w:val="single" w:sz="8" w:space="0" w:color="00B050"/>
              <w:bottom w:val="single" w:sz="18" w:space="0" w:color="C00000"/>
              <w:right w:val="single" w:sz="8" w:space="0" w:color="00B050"/>
            </w:tcBorders>
          </w:tcPr>
          <w:p w:rsidR="00000000" w:rsidRDefault="00E94475">
            <w:pPr>
              <w:pStyle w:val="TableParagraph"/>
              <w:kinsoku w:val="0"/>
              <w:overflowPunct w:val="0"/>
              <w:spacing w:before="72"/>
              <w:ind w:left="2313"/>
              <w:rPr>
                <w:b/>
                <w:bCs/>
                <w:color w:val="4F6228"/>
                <w:sz w:val="32"/>
                <w:szCs w:val="32"/>
              </w:rPr>
            </w:pPr>
            <w:bookmarkStart w:id="23" w:name="ANNOUNCEMENTS"/>
            <w:bookmarkEnd w:id="23"/>
            <w:r>
              <w:rPr>
                <w:b/>
                <w:bCs/>
                <w:color w:val="4F6228"/>
                <w:sz w:val="32"/>
                <w:szCs w:val="32"/>
              </w:rPr>
              <w:lastRenderedPageBreak/>
              <w:t>ANNOUNCEMENTS</w:t>
            </w:r>
          </w:p>
          <w:p w:rsidR="00000000" w:rsidRDefault="00E94475">
            <w:pPr>
              <w:pStyle w:val="TableParagraph"/>
              <w:kinsoku w:val="0"/>
              <w:overflowPunct w:val="0"/>
              <w:spacing w:before="25" w:line="281" w:lineRule="exact"/>
              <w:ind w:left="2745"/>
              <w:rPr>
                <w:b/>
                <w:bCs/>
              </w:rPr>
            </w:pPr>
            <w:bookmarkStart w:id="24" w:name="MAY BIRTHDAYS"/>
            <w:bookmarkEnd w:id="24"/>
            <w:r>
              <w:rPr>
                <w:b/>
                <w:bCs/>
              </w:rPr>
              <w:t>MAY BIRTHDAYS</w:t>
            </w:r>
          </w:p>
          <w:p w:rsidR="00000000" w:rsidRDefault="00E94475">
            <w:pPr>
              <w:pStyle w:val="TableParagraph"/>
              <w:kinsoku w:val="0"/>
              <w:overflowPunct w:val="0"/>
              <w:ind w:left="129"/>
              <w:rPr>
                <w:b/>
                <w:bCs/>
                <w:color w:val="000000"/>
                <w:sz w:val="20"/>
                <w:szCs w:val="20"/>
              </w:rPr>
            </w:pPr>
            <w:r>
              <w:rPr>
                <w:b/>
                <w:bCs/>
                <w:color w:val="FF0000"/>
                <w:sz w:val="22"/>
                <w:szCs w:val="22"/>
              </w:rPr>
              <w:t xml:space="preserve">BIRTHDAYS: </w:t>
            </w:r>
            <w:r>
              <w:rPr>
                <w:b/>
                <w:bCs/>
                <w:color w:val="000000"/>
                <w:sz w:val="20"/>
                <w:szCs w:val="20"/>
              </w:rPr>
              <w:t>3</w:t>
            </w:r>
            <w:r>
              <w:rPr>
                <w:b/>
                <w:bCs/>
                <w:color w:val="000000"/>
                <w:position w:val="5"/>
                <w:sz w:val="13"/>
                <w:szCs w:val="13"/>
              </w:rPr>
              <w:t xml:space="preserve">rd </w:t>
            </w:r>
            <w:r>
              <w:rPr>
                <w:b/>
                <w:bCs/>
                <w:color w:val="000000"/>
                <w:sz w:val="20"/>
                <w:szCs w:val="20"/>
              </w:rPr>
              <w:t>–</w:t>
            </w:r>
            <w:r>
              <w:rPr>
                <w:b/>
                <w:bCs/>
                <w:color w:val="000000"/>
                <w:sz w:val="20"/>
                <w:szCs w:val="20"/>
              </w:rPr>
              <w:t xml:space="preserve"> Crecencia Adams; Mcaylah Dixon; 7</w:t>
            </w:r>
            <w:r>
              <w:rPr>
                <w:b/>
                <w:bCs/>
                <w:color w:val="000000"/>
                <w:position w:val="5"/>
                <w:sz w:val="13"/>
                <w:szCs w:val="13"/>
              </w:rPr>
              <w:t xml:space="preserve">th </w:t>
            </w:r>
            <w:r>
              <w:rPr>
                <w:b/>
                <w:bCs/>
                <w:color w:val="000000"/>
                <w:sz w:val="20"/>
                <w:szCs w:val="20"/>
              </w:rPr>
              <w:t>– Tamar Douglas; 8</w:t>
            </w:r>
            <w:r>
              <w:rPr>
                <w:b/>
                <w:bCs/>
                <w:color w:val="000000"/>
                <w:position w:val="5"/>
                <w:sz w:val="13"/>
                <w:szCs w:val="13"/>
              </w:rPr>
              <w:t xml:space="preserve">th </w:t>
            </w:r>
            <w:r>
              <w:rPr>
                <w:b/>
                <w:bCs/>
                <w:color w:val="000000"/>
                <w:sz w:val="20"/>
                <w:szCs w:val="20"/>
              </w:rPr>
              <w:t>– Lenford Dell, Onisha Fennell; 17</w:t>
            </w:r>
            <w:r>
              <w:rPr>
                <w:b/>
                <w:bCs/>
                <w:color w:val="000000"/>
                <w:position w:val="5"/>
                <w:sz w:val="13"/>
                <w:szCs w:val="13"/>
              </w:rPr>
              <w:t xml:space="preserve">th </w:t>
            </w:r>
            <w:r>
              <w:rPr>
                <w:b/>
                <w:bCs/>
                <w:color w:val="000000"/>
                <w:sz w:val="20"/>
                <w:szCs w:val="20"/>
              </w:rPr>
              <w:t>– Trevicia Ward; 19</w:t>
            </w:r>
            <w:r>
              <w:rPr>
                <w:b/>
                <w:bCs/>
                <w:color w:val="000000"/>
                <w:position w:val="5"/>
                <w:sz w:val="13"/>
                <w:szCs w:val="13"/>
              </w:rPr>
              <w:t xml:space="preserve">th </w:t>
            </w:r>
            <w:r>
              <w:rPr>
                <w:b/>
                <w:bCs/>
                <w:color w:val="000000"/>
                <w:sz w:val="20"/>
                <w:szCs w:val="20"/>
              </w:rPr>
              <w:t>– Audrey Smith- Malcom; 22</w:t>
            </w:r>
            <w:r>
              <w:rPr>
                <w:b/>
                <w:bCs/>
                <w:color w:val="000000"/>
                <w:position w:val="5"/>
                <w:sz w:val="13"/>
                <w:szCs w:val="13"/>
              </w:rPr>
              <w:t xml:space="preserve">nd </w:t>
            </w:r>
            <w:r>
              <w:rPr>
                <w:b/>
                <w:bCs/>
                <w:color w:val="000000"/>
                <w:sz w:val="20"/>
                <w:szCs w:val="20"/>
              </w:rPr>
              <w:t>– Franklin Julius; 24</w:t>
            </w:r>
            <w:r>
              <w:rPr>
                <w:b/>
                <w:bCs/>
                <w:color w:val="000000"/>
                <w:position w:val="5"/>
                <w:sz w:val="13"/>
                <w:szCs w:val="13"/>
              </w:rPr>
              <w:t xml:space="preserve">th </w:t>
            </w:r>
            <w:r>
              <w:rPr>
                <w:b/>
                <w:bCs/>
                <w:color w:val="000000"/>
                <w:sz w:val="20"/>
                <w:szCs w:val="20"/>
              </w:rPr>
              <w:t>– Eulalee Mattis, Loye McClean; 29</w:t>
            </w:r>
            <w:r>
              <w:rPr>
                <w:b/>
                <w:bCs/>
                <w:color w:val="000000"/>
                <w:position w:val="5"/>
                <w:sz w:val="13"/>
                <w:szCs w:val="13"/>
              </w:rPr>
              <w:t xml:space="preserve">th </w:t>
            </w:r>
            <w:r>
              <w:rPr>
                <w:b/>
                <w:bCs/>
                <w:color w:val="000000"/>
                <w:sz w:val="20"/>
                <w:szCs w:val="20"/>
              </w:rPr>
              <w:t>– Marquise Morrison; 30</w:t>
            </w:r>
            <w:r>
              <w:rPr>
                <w:b/>
                <w:bCs/>
                <w:color w:val="000000"/>
                <w:position w:val="5"/>
                <w:sz w:val="13"/>
                <w:szCs w:val="13"/>
              </w:rPr>
              <w:t xml:space="preserve">th </w:t>
            </w:r>
            <w:r>
              <w:rPr>
                <w:b/>
                <w:bCs/>
                <w:color w:val="000000"/>
                <w:sz w:val="20"/>
                <w:szCs w:val="20"/>
              </w:rPr>
              <w:t>– Jamar Eccleston;</w:t>
            </w:r>
          </w:p>
          <w:p w:rsidR="00000000" w:rsidRDefault="00E94475">
            <w:pPr>
              <w:pStyle w:val="TableParagraph"/>
              <w:kinsoku w:val="0"/>
              <w:overflowPunct w:val="0"/>
              <w:rPr>
                <w:sz w:val="22"/>
                <w:szCs w:val="22"/>
              </w:rPr>
            </w:pPr>
          </w:p>
          <w:p w:rsidR="00000000" w:rsidRDefault="00E94475">
            <w:pPr>
              <w:pStyle w:val="TableParagraph"/>
              <w:kinsoku w:val="0"/>
              <w:overflowPunct w:val="0"/>
              <w:spacing w:before="11"/>
              <w:rPr>
                <w:sz w:val="17"/>
                <w:szCs w:val="17"/>
              </w:rPr>
            </w:pPr>
          </w:p>
          <w:p w:rsidR="00000000" w:rsidRDefault="00E94475">
            <w:pPr>
              <w:pStyle w:val="TableParagraph"/>
              <w:kinsoku w:val="0"/>
              <w:overflowPunct w:val="0"/>
              <w:ind w:left="129"/>
              <w:rPr>
                <w:b/>
                <w:bCs/>
                <w:color w:val="000000"/>
                <w:sz w:val="20"/>
                <w:szCs w:val="20"/>
              </w:rPr>
            </w:pPr>
            <w:r>
              <w:rPr>
                <w:b/>
                <w:bCs/>
                <w:color w:val="FF0000"/>
                <w:sz w:val="22"/>
                <w:szCs w:val="22"/>
              </w:rPr>
              <w:t>WE</w:t>
            </w:r>
            <w:r>
              <w:rPr>
                <w:b/>
                <w:bCs/>
                <w:color w:val="FF0000"/>
                <w:sz w:val="22"/>
                <w:szCs w:val="22"/>
              </w:rPr>
              <w:t xml:space="preserve">DDING ANNIVERSARIES: </w:t>
            </w:r>
            <w:r>
              <w:rPr>
                <w:b/>
                <w:bCs/>
                <w:color w:val="000000"/>
                <w:sz w:val="22"/>
                <w:szCs w:val="22"/>
              </w:rPr>
              <w:t>6</w:t>
            </w:r>
            <w:r>
              <w:rPr>
                <w:b/>
                <w:bCs/>
                <w:color w:val="000000"/>
                <w:position w:val="5"/>
                <w:sz w:val="14"/>
                <w:szCs w:val="14"/>
              </w:rPr>
              <w:t xml:space="preserve">th </w:t>
            </w:r>
            <w:r>
              <w:rPr>
                <w:b/>
                <w:bCs/>
                <w:color w:val="000000"/>
                <w:sz w:val="20"/>
                <w:szCs w:val="20"/>
              </w:rPr>
              <w:t>– Bro. &amp; Sis Myers</w:t>
            </w:r>
          </w:p>
          <w:p w:rsidR="00000000" w:rsidRDefault="00E94475">
            <w:pPr>
              <w:pStyle w:val="TableParagraph"/>
              <w:kinsoku w:val="0"/>
              <w:overflowPunct w:val="0"/>
              <w:spacing w:before="3"/>
              <w:rPr>
                <w:sz w:val="34"/>
                <w:szCs w:val="34"/>
              </w:rPr>
            </w:pPr>
          </w:p>
          <w:p w:rsidR="00000000" w:rsidRDefault="00E94475">
            <w:pPr>
              <w:pStyle w:val="TableParagraph"/>
              <w:numPr>
                <w:ilvl w:val="0"/>
                <w:numId w:val="5"/>
              </w:numPr>
              <w:tabs>
                <w:tab w:val="left" w:pos="2508"/>
              </w:tabs>
              <w:kinsoku w:val="0"/>
              <w:overflowPunct w:val="0"/>
              <w:spacing w:line="293" w:lineRule="exact"/>
              <w:rPr>
                <w:b/>
                <w:bCs/>
                <w:color w:val="00B050"/>
              </w:rPr>
            </w:pPr>
            <w:bookmarkStart w:id="25" w:name=" LET’S GET PHYSICAL &amp; HEALTHY"/>
            <w:bookmarkEnd w:id="25"/>
            <w:r>
              <w:rPr>
                <w:b/>
                <w:bCs/>
                <w:color w:val="00B050"/>
              </w:rPr>
              <w:t>LET’S GET PHYSICAL &amp;</w:t>
            </w:r>
            <w:r>
              <w:rPr>
                <w:b/>
                <w:bCs/>
                <w:color w:val="00B050"/>
                <w:spacing w:val="-1"/>
              </w:rPr>
              <w:t xml:space="preserve"> </w:t>
            </w:r>
            <w:r>
              <w:rPr>
                <w:b/>
                <w:bCs/>
                <w:color w:val="00B050"/>
              </w:rPr>
              <w:t>HEALTHY</w:t>
            </w:r>
          </w:p>
          <w:p w:rsidR="00000000" w:rsidRDefault="00E94475">
            <w:pPr>
              <w:pStyle w:val="TableParagraph"/>
              <w:kinsoku w:val="0"/>
              <w:overflowPunct w:val="0"/>
              <w:ind w:left="848" w:right="180" w:firstLine="91"/>
              <w:rPr>
                <w:sz w:val="20"/>
                <w:szCs w:val="20"/>
              </w:rPr>
            </w:pPr>
            <w:bookmarkStart w:id="26" w:name="Exercise classes continue every Monday a"/>
            <w:bookmarkEnd w:id="26"/>
            <w:r>
              <w:rPr>
                <w:sz w:val="20"/>
                <w:szCs w:val="20"/>
              </w:rPr>
              <w:t>Exercise classes continue every Monday and Thursday from 7:00 PM - 8:00 PM in the fellowship hall. The program is now directed by Victory</w:t>
            </w:r>
            <w:r>
              <w:rPr>
                <w:rFonts w:ascii="Calibri" w:hAnsi="Calibri" w:cs="Calibri"/>
                <w:sz w:val="20"/>
                <w:szCs w:val="20"/>
              </w:rPr>
              <w:t>’</w:t>
            </w:r>
            <w:r>
              <w:rPr>
                <w:sz w:val="20"/>
                <w:szCs w:val="20"/>
              </w:rPr>
              <w:t>s fitness trainers who were trained by the NYC Department of Health.</w:t>
            </w:r>
          </w:p>
          <w:p w:rsidR="00000000" w:rsidRDefault="00E94475">
            <w:pPr>
              <w:pStyle w:val="TableParagraph"/>
              <w:kinsoku w:val="0"/>
              <w:overflowPunct w:val="0"/>
              <w:spacing w:before="49" w:line="281" w:lineRule="exact"/>
              <w:ind w:left="2346"/>
              <w:rPr>
                <w:b/>
                <w:bCs/>
                <w:color w:val="0070C0"/>
              </w:rPr>
            </w:pPr>
            <w:r>
              <w:rPr>
                <w:color w:val="0070C0"/>
              </w:rPr>
              <w:t xml:space="preserve">* </w:t>
            </w:r>
            <w:r>
              <w:rPr>
                <w:b/>
                <w:bCs/>
                <w:color w:val="0070C0"/>
              </w:rPr>
              <w:t>SICK AND HOME MEMBERS</w:t>
            </w:r>
          </w:p>
          <w:p w:rsidR="00000000" w:rsidRDefault="00E94475">
            <w:pPr>
              <w:pStyle w:val="TableParagraph"/>
              <w:kinsoku w:val="0"/>
              <w:overflowPunct w:val="0"/>
              <w:ind w:left="129" w:right="1"/>
              <w:rPr>
                <w:sz w:val="20"/>
                <w:szCs w:val="20"/>
              </w:rPr>
            </w:pPr>
            <w:r>
              <w:rPr>
                <w:b/>
                <w:bCs/>
                <w:sz w:val="20"/>
                <w:szCs w:val="20"/>
              </w:rPr>
              <w:t xml:space="preserve">Please </w:t>
            </w:r>
            <w:r>
              <w:rPr>
                <w:b/>
                <w:bCs/>
                <w:sz w:val="20"/>
                <w:szCs w:val="20"/>
              </w:rPr>
              <w:t xml:space="preserve">call or visit: </w:t>
            </w:r>
            <w:r>
              <w:rPr>
                <w:sz w:val="20"/>
                <w:szCs w:val="20"/>
              </w:rPr>
              <w:t xml:space="preserve">Please call or visit: Sis. Lucita Gordon, Marcia Williams, Maureen Campbell, Daphne Isaacs, Paulette Newman, Coragine Bachelor, Novelette Maitland Bros. Romel May </w:t>
            </w:r>
            <w:r>
              <w:rPr>
                <w:rFonts w:ascii="Calibri" w:hAnsi="Calibri" w:cs="Calibri"/>
                <w:sz w:val="20"/>
                <w:szCs w:val="20"/>
              </w:rPr>
              <w:t xml:space="preserve">– </w:t>
            </w:r>
            <w:r>
              <w:rPr>
                <w:sz w:val="20"/>
                <w:szCs w:val="20"/>
              </w:rPr>
              <w:t xml:space="preserve">347-495-5808, Benoni Harris </w:t>
            </w:r>
            <w:r>
              <w:rPr>
                <w:rFonts w:ascii="Calibri" w:hAnsi="Calibri" w:cs="Calibri"/>
                <w:sz w:val="20"/>
                <w:szCs w:val="20"/>
              </w:rPr>
              <w:t xml:space="preserve">– </w:t>
            </w:r>
            <w:r>
              <w:rPr>
                <w:sz w:val="20"/>
                <w:szCs w:val="20"/>
              </w:rPr>
              <w:t>(Kings Harbor Nursing Home) 718-379-5138, Joce</w:t>
            </w:r>
            <w:r>
              <w:rPr>
                <w:sz w:val="20"/>
                <w:szCs w:val="20"/>
              </w:rPr>
              <w:t xml:space="preserve">lyn Isaacs </w:t>
            </w:r>
            <w:r>
              <w:rPr>
                <w:rFonts w:ascii="Calibri" w:hAnsi="Calibri" w:cs="Calibri"/>
                <w:sz w:val="20"/>
                <w:szCs w:val="20"/>
              </w:rPr>
              <w:t xml:space="preserve">– </w:t>
            </w:r>
            <w:r>
              <w:rPr>
                <w:sz w:val="20"/>
                <w:szCs w:val="20"/>
              </w:rPr>
              <w:t>(Bay Park Nursing Home), Reuben Donovan.</w:t>
            </w:r>
          </w:p>
          <w:p w:rsidR="00000000" w:rsidRDefault="00E94475">
            <w:pPr>
              <w:pStyle w:val="TableParagraph"/>
              <w:kinsoku w:val="0"/>
              <w:overflowPunct w:val="0"/>
              <w:spacing w:before="69" w:line="281" w:lineRule="exact"/>
              <w:ind w:left="2778"/>
              <w:rPr>
                <w:b/>
                <w:bCs/>
                <w:color w:val="0070C0"/>
              </w:rPr>
            </w:pPr>
            <w:r>
              <w:rPr>
                <w:color w:val="0070C0"/>
              </w:rPr>
              <w:t xml:space="preserve">* </w:t>
            </w:r>
            <w:r>
              <w:rPr>
                <w:b/>
                <w:bCs/>
                <w:color w:val="0070C0"/>
              </w:rPr>
              <w:t>PRAYER LIST</w:t>
            </w:r>
          </w:p>
          <w:p w:rsidR="00000000" w:rsidRDefault="00E94475">
            <w:pPr>
              <w:pStyle w:val="TableParagraph"/>
              <w:kinsoku w:val="0"/>
              <w:overflowPunct w:val="0"/>
              <w:ind w:left="136" w:right="216" w:hanging="1"/>
              <w:rPr>
                <w:sz w:val="20"/>
                <w:szCs w:val="20"/>
              </w:rPr>
            </w:pPr>
            <w:r>
              <w:rPr>
                <w:b/>
                <w:bCs/>
                <w:sz w:val="20"/>
                <w:szCs w:val="20"/>
              </w:rPr>
              <w:t xml:space="preserve">PLEASE CONTINUE TO KEEP IN YOUR PRAYERS: </w:t>
            </w:r>
            <w:r>
              <w:rPr>
                <w:sz w:val="20"/>
                <w:szCs w:val="20"/>
              </w:rPr>
              <w:t>Bros. David</w:t>
            </w:r>
            <w:r>
              <w:rPr>
                <w:sz w:val="20"/>
                <w:szCs w:val="20"/>
              </w:rPr>
              <w:t xml:space="preserve"> Willis, Cleveland Pearce, Jieraun Benjamin (US Navy), Julian Benjamin (US Air Force), Vaughn Davis (US Army), Carlton James Jr. (US Marine Corps), Oliver Qutel (US Marine Corps).</w:t>
            </w:r>
          </w:p>
          <w:p w:rsidR="00000000" w:rsidRDefault="00E94475">
            <w:pPr>
              <w:pStyle w:val="TableParagraph"/>
              <w:kinsoku w:val="0"/>
              <w:overflowPunct w:val="0"/>
              <w:ind w:left="136"/>
              <w:rPr>
                <w:sz w:val="20"/>
                <w:szCs w:val="20"/>
              </w:rPr>
            </w:pPr>
            <w:r>
              <w:rPr>
                <w:sz w:val="20"/>
                <w:szCs w:val="20"/>
              </w:rPr>
              <w:t>Sis. Jhenelle Bryan (US Air Force), Kris-Ann Foreshaw (US Navy).</w:t>
            </w:r>
          </w:p>
        </w:tc>
      </w:tr>
      <w:tr w:rsidR="00000000">
        <w:tblPrEx>
          <w:tblCellMar>
            <w:top w:w="0" w:type="dxa"/>
            <w:left w:w="0" w:type="dxa"/>
            <w:bottom w:w="0" w:type="dxa"/>
            <w:right w:w="0" w:type="dxa"/>
          </w:tblCellMar>
        </w:tblPrEx>
        <w:trPr>
          <w:trHeight w:val="1395"/>
        </w:trPr>
        <w:tc>
          <w:tcPr>
            <w:tcW w:w="7382" w:type="dxa"/>
            <w:tcBorders>
              <w:top w:val="single" w:sz="18" w:space="0" w:color="C00000"/>
              <w:left w:val="single" w:sz="8" w:space="0" w:color="C00000"/>
              <w:bottom w:val="single" w:sz="18" w:space="0" w:color="C00000"/>
              <w:right w:val="single" w:sz="24" w:space="0" w:color="C00000"/>
            </w:tcBorders>
          </w:tcPr>
          <w:p w:rsidR="00000000" w:rsidRDefault="00E94475">
            <w:pPr>
              <w:pStyle w:val="TableParagraph"/>
              <w:kinsoku w:val="0"/>
              <w:overflowPunct w:val="0"/>
              <w:spacing w:line="324" w:lineRule="exact"/>
              <w:ind w:left="2094"/>
              <w:rPr>
                <w:b/>
                <w:bCs/>
                <w:sz w:val="28"/>
                <w:szCs w:val="28"/>
              </w:rPr>
            </w:pPr>
            <w:r>
              <w:rPr>
                <w:b/>
                <w:bCs/>
                <w:sz w:val="28"/>
                <w:szCs w:val="28"/>
              </w:rPr>
              <w:t>FELLOWSHIP LUNCHEON</w:t>
            </w:r>
          </w:p>
          <w:p w:rsidR="00000000" w:rsidRDefault="00E94475">
            <w:pPr>
              <w:pStyle w:val="TableParagraph"/>
              <w:kinsoku w:val="0"/>
              <w:overflowPunct w:val="0"/>
              <w:ind w:left="143" w:right="86"/>
              <w:jc w:val="center"/>
              <w:rPr>
                <w:b/>
                <w:bCs/>
                <w:color w:val="002060"/>
                <w:sz w:val="22"/>
                <w:szCs w:val="22"/>
              </w:rPr>
            </w:pPr>
            <w:r>
              <w:rPr>
                <w:b/>
                <w:bCs/>
                <w:color w:val="002060"/>
                <w:sz w:val="22"/>
                <w:szCs w:val="22"/>
              </w:rPr>
              <w:t>PLEASE DINE WITH US AT OUR FELLOWSHIP LUNCHEON RIGHT AFTER DIVINE SERVICE.</w:t>
            </w:r>
          </w:p>
          <w:p w:rsidR="00000000" w:rsidRDefault="00E94475">
            <w:pPr>
              <w:pStyle w:val="TableParagraph"/>
              <w:kinsoku w:val="0"/>
              <w:overflowPunct w:val="0"/>
              <w:spacing w:before="1"/>
              <w:rPr>
                <w:sz w:val="22"/>
                <w:szCs w:val="22"/>
              </w:rPr>
            </w:pPr>
          </w:p>
          <w:p w:rsidR="00000000" w:rsidRDefault="00E94475">
            <w:pPr>
              <w:pStyle w:val="TableParagraph"/>
              <w:kinsoku w:val="0"/>
              <w:overflowPunct w:val="0"/>
              <w:ind w:left="139" w:right="86"/>
              <w:jc w:val="center"/>
              <w:rPr>
                <w:b/>
                <w:bCs/>
                <w:i/>
                <w:iCs/>
                <w:color w:val="002060"/>
                <w:sz w:val="22"/>
                <w:szCs w:val="22"/>
              </w:rPr>
            </w:pPr>
            <w:r>
              <w:rPr>
                <w:b/>
                <w:bCs/>
                <w:i/>
                <w:iCs/>
                <w:color w:val="002060"/>
                <w:sz w:val="22"/>
                <w:szCs w:val="22"/>
              </w:rPr>
              <w:t>Next Sabbath Will Be Our Potluck Luncheon.</w:t>
            </w:r>
          </w:p>
        </w:tc>
      </w:tr>
      <w:tr w:rsidR="00000000">
        <w:tblPrEx>
          <w:tblCellMar>
            <w:top w:w="0" w:type="dxa"/>
            <w:left w:w="0" w:type="dxa"/>
            <w:bottom w:w="0" w:type="dxa"/>
            <w:right w:w="0" w:type="dxa"/>
          </w:tblCellMar>
        </w:tblPrEx>
        <w:trPr>
          <w:trHeight w:val="2299"/>
        </w:trPr>
        <w:tc>
          <w:tcPr>
            <w:tcW w:w="7382" w:type="dxa"/>
            <w:tcBorders>
              <w:top w:val="single" w:sz="18" w:space="0" w:color="C00000"/>
              <w:left w:val="single" w:sz="8" w:space="0" w:color="00B050"/>
              <w:bottom w:val="single" w:sz="8" w:space="0" w:color="00B050"/>
              <w:right w:val="single" w:sz="8" w:space="0" w:color="00B050"/>
            </w:tcBorders>
          </w:tcPr>
          <w:p w:rsidR="00000000" w:rsidRDefault="00E94475">
            <w:pPr>
              <w:pStyle w:val="TableParagraph"/>
              <w:kinsoku w:val="0"/>
              <w:overflowPunct w:val="0"/>
              <w:rPr>
                <w:sz w:val="28"/>
                <w:szCs w:val="28"/>
              </w:rPr>
            </w:pPr>
          </w:p>
          <w:p w:rsidR="00000000" w:rsidRDefault="00E94475">
            <w:pPr>
              <w:pStyle w:val="TableParagraph"/>
              <w:kinsoku w:val="0"/>
              <w:overflowPunct w:val="0"/>
              <w:rPr>
                <w:sz w:val="28"/>
                <w:szCs w:val="28"/>
              </w:rPr>
            </w:pPr>
          </w:p>
          <w:p w:rsidR="00000000" w:rsidRDefault="00E94475">
            <w:pPr>
              <w:pStyle w:val="TableParagraph"/>
              <w:kinsoku w:val="0"/>
              <w:overflowPunct w:val="0"/>
              <w:spacing w:before="167"/>
              <w:ind w:left="2666"/>
              <w:rPr>
                <w:b/>
                <w:bCs/>
                <w:color w:val="E36C0A"/>
              </w:rPr>
            </w:pPr>
            <w:r>
              <w:rPr>
                <w:b/>
                <w:bCs/>
                <w:color w:val="E36C0A"/>
              </w:rPr>
              <w:t>SUNSET CALENDAR</w:t>
            </w:r>
          </w:p>
          <w:p w:rsidR="00000000" w:rsidRDefault="00E94475">
            <w:pPr>
              <w:pStyle w:val="TableParagraph"/>
              <w:kinsoku w:val="0"/>
              <w:overflowPunct w:val="0"/>
              <w:spacing w:before="42" w:line="280" w:lineRule="auto"/>
              <w:ind w:left="1480" w:right="1853" w:firstLine="57"/>
              <w:rPr>
                <w:b/>
                <w:bCs/>
                <w:sz w:val="20"/>
                <w:szCs w:val="20"/>
              </w:rPr>
            </w:pPr>
            <w:r>
              <w:rPr>
                <w:b/>
                <w:bCs/>
                <w:sz w:val="20"/>
                <w:szCs w:val="20"/>
              </w:rPr>
              <w:t>Today, Sabbath, May 5</w:t>
            </w:r>
            <w:r>
              <w:rPr>
                <w:b/>
                <w:bCs/>
                <w:position w:val="5"/>
                <w:sz w:val="13"/>
                <w:szCs w:val="13"/>
              </w:rPr>
              <w:t>th</w:t>
            </w:r>
            <w:r>
              <w:rPr>
                <w:b/>
                <w:bCs/>
                <w:sz w:val="20"/>
                <w:szCs w:val="20"/>
              </w:rPr>
              <w:t xml:space="preserve">, 2018 </w:t>
            </w:r>
            <w:r>
              <w:rPr>
                <w:rFonts w:ascii="Calibri" w:hAnsi="Calibri" w:cs="Calibri"/>
                <w:b/>
                <w:bCs/>
                <w:sz w:val="20"/>
                <w:szCs w:val="20"/>
              </w:rPr>
              <w:t xml:space="preserve">– </w:t>
            </w:r>
            <w:r>
              <w:rPr>
                <w:b/>
                <w:bCs/>
                <w:sz w:val="20"/>
                <w:szCs w:val="20"/>
              </w:rPr>
              <w:t>7:56 PM Next Week Friday, May 11</w:t>
            </w:r>
            <w:r>
              <w:rPr>
                <w:b/>
                <w:bCs/>
                <w:position w:val="5"/>
                <w:sz w:val="13"/>
                <w:szCs w:val="13"/>
              </w:rPr>
              <w:t>th</w:t>
            </w:r>
            <w:r>
              <w:rPr>
                <w:b/>
                <w:bCs/>
                <w:sz w:val="20"/>
                <w:szCs w:val="20"/>
              </w:rPr>
              <w:t xml:space="preserve">, 2018 </w:t>
            </w:r>
            <w:r>
              <w:rPr>
                <w:rFonts w:ascii="Calibri" w:hAnsi="Calibri" w:cs="Calibri"/>
                <w:b/>
                <w:bCs/>
                <w:sz w:val="20"/>
                <w:szCs w:val="20"/>
              </w:rPr>
              <w:t xml:space="preserve">– </w:t>
            </w:r>
            <w:r>
              <w:rPr>
                <w:b/>
                <w:bCs/>
                <w:sz w:val="20"/>
                <w:szCs w:val="20"/>
              </w:rPr>
              <w:t>8:02 PM</w:t>
            </w:r>
          </w:p>
        </w:tc>
      </w:tr>
    </w:tbl>
    <w:p w:rsidR="00000000" w:rsidRDefault="004618B0">
      <w:pPr>
        <w:rPr>
          <w:sz w:val="17"/>
          <w:szCs w:val="17"/>
        </w:rPr>
        <w:sectPr w:rsidR="00000000">
          <w:pgSz w:w="7920" w:h="12240"/>
          <w:pgMar w:top="340" w:right="120" w:bottom="0" w:left="140" w:header="720" w:footer="720" w:gutter="0"/>
          <w:cols w:space="720"/>
          <w:noEndnote/>
        </w:sectPr>
      </w:pPr>
      <w:r>
        <w:rPr>
          <w:noProof/>
        </w:rPr>
        <mc:AlternateContent>
          <mc:Choice Requires="wps">
            <w:drawing>
              <wp:anchor distT="0" distB="0" distL="114300" distR="114300" simplePos="0" relativeHeight="251654656" behindDoc="1" locked="0" layoutInCell="0" allowOverlap="1">
                <wp:simplePos x="0" y="0"/>
                <wp:positionH relativeFrom="page">
                  <wp:posOffset>392430</wp:posOffset>
                </wp:positionH>
                <wp:positionV relativeFrom="page">
                  <wp:posOffset>6637655</wp:posOffset>
                </wp:positionV>
                <wp:extent cx="546100" cy="508000"/>
                <wp:effectExtent l="0" t="0" r="0" b="0"/>
                <wp:wrapNone/>
                <wp:docPr id="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618B0">
                            <w:pPr>
                              <w:widowControl/>
                              <w:autoSpaceDE/>
                              <w:autoSpaceDN/>
                              <w:adjustRightInd/>
                              <w:spacing w:line="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52450" cy="5118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11810"/>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margin-left:30.9pt;margin-top:522.65pt;width:43pt;height:4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" o:allowincell="f" filled="f" stroked="f">
                <v:textbox inset="0,0,0,0">
                  <w:txbxContent>
                    <w:p w:rsidR="00000000" w:rsidRDefault="004618B0">
                      <w:pPr>
                        <w:widowControl/>
                        <w:autoSpaceDE/>
                        <w:autoSpaceDN/>
                        <w:adjustRightInd/>
                        <w:spacing w:line="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52450" cy="5118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11810"/>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4101465</wp:posOffset>
                </wp:positionH>
                <wp:positionV relativeFrom="page">
                  <wp:posOffset>6648450</wp:posOffset>
                </wp:positionV>
                <wp:extent cx="546100" cy="508000"/>
                <wp:effectExtent l="0" t="0" r="0" b="0"/>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618B0">
                            <w:pPr>
                              <w:widowControl/>
                              <w:autoSpaceDE/>
                              <w:autoSpaceDN/>
                              <w:adjustRightInd/>
                              <w:spacing w:line="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52450" cy="5118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11810"/>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margin-left:322.95pt;margin-top:523.5pt;width:43pt;height:4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c3rwIAAKg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" o:allowincell="f" filled="f" stroked="f">
                <v:textbox inset="0,0,0,0">
                  <w:txbxContent>
                    <w:p w:rsidR="00000000" w:rsidRDefault="004618B0">
                      <w:pPr>
                        <w:widowControl/>
                        <w:autoSpaceDE/>
                        <w:autoSpaceDN/>
                        <w:adjustRightInd/>
                        <w:spacing w:line="8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52450" cy="5118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11810"/>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v:textbox>
                <w10:wrap anchorx="page" anchory="page"/>
              </v:rect>
            </w:pict>
          </mc:Fallback>
        </mc:AlternateContent>
      </w:r>
    </w:p>
    <w:p w:rsidR="00000000" w:rsidRDefault="004618B0">
      <w:pPr>
        <w:pStyle w:val="BodyText"/>
        <w:kinsoku w:val="0"/>
        <w:overflowPunct w:val="0"/>
        <w:spacing w:line="20" w:lineRule="exact"/>
        <w:ind w:left="196"/>
        <w:rPr>
          <w:sz w:val="2"/>
          <w:szCs w:val="2"/>
        </w:rPr>
      </w:pPr>
      <w:r>
        <w:rPr>
          <w:noProof/>
          <w:sz w:val="2"/>
          <w:szCs w:val="2"/>
        </w:rPr>
        <w:lastRenderedPageBreak/>
        <mc:AlternateContent>
          <mc:Choice Requires="wpg">
            <w:drawing>
              <wp:inline distT="0" distB="0" distL="0" distR="0">
                <wp:extent cx="4681220" cy="12700"/>
                <wp:effectExtent l="13335" t="3810" r="10795"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220" cy="12700"/>
                          <a:chOff x="0" y="0"/>
                          <a:chExt cx="7372" cy="20"/>
                        </a:xfrm>
                      </wpg:grpSpPr>
                      <wps:wsp>
                        <wps:cNvPr id="33" name="Freeform 30"/>
                        <wps:cNvSpPr>
                          <a:spLocks/>
                        </wps:cNvSpPr>
                        <wps:spPr bwMode="auto">
                          <a:xfrm>
                            <a:off x="0" y="9"/>
                            <a:ext cx="7372" cy="20"/>
                          </a:xfrm>
                          <a:custGeom>
                            <a:avLst/>
                            <a:gdLst>
                              <a:gd name="T0" fmla="*/ 0 w 7372"/>
                              <a:gd name="T1" fmla="*/ 0 h 20"/>
                              <a:gd name="T2" fmla="*/ 7371 w 7372"/>
                              <a:gd name="T3" fmla="*/ 0 h 20"/>
                            </a:gdLst>
                            <a:ahLst/>
                            <a:cxnLst>
                              <a:cxn ang="0">
                                <a:pos x="T0" y="T1"/>
                              </a:cxn>
                              <a:cxn ang="0">
                                <a:pos x="T2" y="T3"/>
                              </a:cxn>
                            </a:cxnLst>
                            <a:rect l="0" t="0" r="r" b="b"/>
                            <a:pathLst>
                              <a:path w="7372" h="20">
                                <a:moveTo>
                                  <a:pt x="0" y="0"/>
                                </a:moveTo>
                                <a:lnTo>
                                  <a:pt x="7371" y="0"/>
                                </a:lnTo>
                              </a:path>
                            </a:pathLst>
                          </a:custGeom>
                          <a:noFill/>
                          <a:ln w="12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1B958F" id="Group 29" o:spid="_x0000_s1026" style="width:368.6pt;height:1pt;mso-position-horizontal-relative:char;mso-position-vertical-relative:line" coordsize="73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">
                <v:shape id="Freeform 30" o:spid="_x0000_s1027" style="position:absolute;top:9;width:7372;height:20;visibility:visible;mso-wrap-style:square;v-text-anchor:top" coordsize="73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sQA&#10;AADbAAAADwAAAGRycy9kb3ducmV2LnhtbESPQWvCQBSE74L/YXlCb7qxUrGpq4hQWsGLWhpye2Sf&#10;2WD2bchuY/z3XUHwOMzMN8xy3dtadNT6yrGC6SQBQVw4XXGp4Of0OV6A8AFZY+2YFNzIw3o1HCwx&#10;1e7KB+qOoRQRwj5FBSaEJpXSF4Ys+olriKN3dq3FEGVbSt3iNcJtLV+TZC4tVhwXDDa0NVRcjn9W&#10;wdt+12XFqcrfs/w3Lw+Gp91XptTLqN98gAjUh2f40f7WCmYz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8frEAAAA2wAAAA8AAAAAAAAAAAAAAAAAmAIAAGRycy9k&#10;b3ducmV2LnhtbFBLBQYAAAAABAAEAPUAAACJAwAAAAA=&#10;" path="m,l7371,e" filled="f" strokeweight=".33919mm">
                  <v:path arrowok="t" o:connecttype="custom" o:connectlocs="0,0;7371,0" o:connectangles="0,0"/>
                </v:shape>
                <w10:anchorlock/>
              </v:group>
            </w:pict>
          </mc:Fallback>
        </mc:AlternateContent>
      </w: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rPr>
          <w:sz w:val="20"/>
          <w:szCs w:val="20"/>
        </w:rPr>
      </w:pPr>
    </w:p>
    <w:p w:rsidR="00000000" w:rsidRDefault="00E94475">
      <w:pPr>
        <w:pStyle w:val="BodyText"/>
        <w:kinsoku w:val="0"/>
        <w:overflowPunct w:val="0"/>
        <w:spacing w:before="7"/>
        <w:rPr>
          <w:sz w:val="20"/>
          <w:szCs w:val="20"/>
        </w:rPr>
      </w:pPr>
    </w:p>
    <w:p w:rsidR="00000000" w:rsidRDefault="004618B0">
      <w:pPr>
        <w:pStyle w:val="BodyText"/>
        <w:tabs>
          <w:tab w:val="left" w:pos="2298"/>
        </w:tabs>
        <w:kinsoku w:val="0"/>
        <w:overflowPunct w:val="0"/>
        <w:spacing w:before="71"/>
        <w:ind w:left="520"/>
        <w:rPr>
          <w:rFonts w:ascii="Times New Roman" w:hAnsi="Times New Roman" w:cs="Times New Roman"/>
          <w:color w:val="99959A"/>
          <w:w w:val="80"/>
          <w:sz w:val="70"/>
          <w:szCs w:val="70"/>
        </w:rPr>
      </w:pPr>
      <w:r>
        <w:rPr>
          <w:noProof/>
        </w:rPr>
        <mc:AlternateContent>
          <mc:Choice Requires="wpg">
            <w:drawing>
              <wp:anchor distT="0" distB="0" distL="114300" distR="114300" simplePos="0" relativeHeight="251657728" behindDoc="1" locked="0" layoutInCell="0" allowOverlap="1">
                <wp:simplePos x="0" y="0"/>
                <wp:positionH relativeFrom="page">
                  <wp:posOffset>305435</wp:posOffset>
                </wp:positionH>
                <wp:positionV relativeFrom="paragraph">
                  <wp:posOffset>-4653280</wp:posOffset>
                </wp:positionV>
                <wp:extent cx="4497705" cy="5918835"/>
                <wp:effectExtent l="0" t="0" r="0" b="0"/>
                <wp:wrapNone/>
                <wp:docPr id="2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5918835"/>
                          <a:chOff x="481" y="-7328"/>
                          <a:chExt cx="7083" cy="9321"/>
                        </a:xfrm>
                      </wpg:grpSpPr>
                      <pic:pic xmlns:pic="http://schemas.openxmlformats.org/drawingml/2006/picture">
                        <pic:nvPicPr>
                          <pic:cNvPr id="3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1" y="-7328"/>
                            <a:ext cx="7080" cy="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33"/>
                        <wps:cNvSpPr>
                          <a:spLocks/>
                        </wps:cNvSpPr>
                        <wps:spPr bwMode="auto">
                          <a:xfrm>
                            <a:off x="4839" y="1907"/>
                            <a:ext cx="1290" cy="20"/>
                          </a:xfrm>
                          <a:custGeom>
                            <a:avLst/>
                            <a:gdLst>
                              <a:gd name="T0" fmla="*/ 0 w 1290"/>
                              <a:gd name="T1" fmla="*/ 0 h 20"/>
                              <a:gd name="T2" fmla="*/ 1289 w 1290"/>
                              <a:gd name="T3" fmla="*/ 0 h 20"/>
                            </a:gdLst>
                            <a:ahLst/>
                            <a:cxnLst>
                              <a:cxn ang="0">
                                <a:pos x="T0" y="T1"/>
                              </a:cxn>
                              <a:cxn ang="0">
                                <a:pos x="T2" y="T3"/>
                              </a:cxn>
                            </a:cxnLst>
                            <a:rect l="0" t="0" r="r" b="b"/>
                            <a:pathLst>
                              <a:path w="1290" h="20">
                                <a:moveTo>
                                  <a:pt x="0" y="0"/>
                                </a:moveTo>
                                <a:lnTo>
                                  <a:pt x="1289" y="0"/>
                                </a:lnTo>
                              </a:path>
                            </a:pathLst>
                          </a:custGeom>
                          <a:noFill/>
                          <a:ln w="12719">
                            <a:solidFill>
                              <a:srgbClr val="F9E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03D60" id="Group 31" o:spid="_x0000_s1026" style="position:absolute;margin-left:24.05pt;margin-top:-366.4pt;width:354.15pt;height:466.05pt;z-index:-251658752;mso-position-horizontal-relative:page" coordorigin="481,-7328" coordsize="7083,9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nFV5L6JOufypN2AsZpayLjxBbxHqeP9mo08T27dz/3yanmA2s80E4rG/4SS3z3/wC+&#10;acPEdue5/wC+TRzAbFFZq67bEdW/75pf7ctv7zf9807gaNJmqC63bM2Mt/3zUn9qW5HU/wDfNHMB&#10;coqp/alv/eP5UDU4CQNx59qOYC3SVD9si/vH8qPtkX94/lRcCekzUQu4j/F+lO89PX9KdwH59jS1&#10;H56ev6UCZWPWi4ElJmk3CgMKLgOopOvNLRcAoooouAUUlFMBaKaSM9SKTI/vGgB2aWk/Cj8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" o:allowincell="f">
                <v:shape id="Picture 32" o:spid="_x0000_s1027" type="#_x0000_t75" style="position:absolute;left:481;top:-7328;width:7080;height:9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ng6/AAAA2wAAAA8AAABkcnMvZG93bnJldi54bWxET91qwjAUvhf2DuEMdqfpHHTSGWUMZKN3&#10;dj7AWXOWljYnNYk2e/vlQvDy4/vf7pMdxZV86B0reF4VIIhbp3s2Ck7fh+UGRIjIGkfHpOCPAux3&#10;D4stVtrNfKRrE43IIRwqVNDFOFVShrYji2HlJuLM/TpvMWbojdQe5xxuR7kuilJa7Dk3dDjRR0ft&#10;0FysgvBTF6kdhmg+j75OJpxfD+dSqafH9P4GIlKKd/HN/aUVvOT1+Uv+AXL3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Yp4OvwAAANsAAAAPAAAAAAAAAAAAAAAAAJ8CAABk&#10;cnMvZG93bnJldi54bWxQSwUGAAAAAAQABAD3AAAAiwMAAAAA&#10;">
                  <v:imagedata r:id="rId29" o:title=""/>
                </v:shape>
                <v:shape id="Freeform 33" o:spid="_x0000_s1028" style="position:absolute;left:4839;top:1907;width:1290;height:20;visibility:visible;mso-wrap-style:square;v-text-anchor:top" coordsize="12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GAMAA&#10;AADbAAAADwAAAGRycy9kb3ducmV2LnhtbESPT4vCMBTE7wv7HcIT9ramurBINUoRFjz6D8Hbo3m2&#10;1eSlJNFWP71ZEDwOM/MbZrborRE38qFxrGA0zEAQl043XCnY7/6+JyBCRNZoHJOCOwVYzD8/Zphr&#10;1/GGbttYiQThkKOCOsY2lzKUNVkMQ9cSJ+/kvMWYpK+k9tgluDVynGW/0mLDaaHGlpY1lZft1Soo&#10;1md/7Ep6FHSwZh933tjOK/U16IspiEh9fIdf7ZVW8DOC/y/p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JGAMAAAADbAAAADwAAAAAAAAAAAAAAAACYAgAAZHJzL2Rvd25y&#10;ZXYueG1sUEsFBgAAAAAEAAQA9QAAAIUDAAAAAA==&#10;" path="m,l1289,e" filled="f" strokecolor="#f9e816" strokeweight=".35331mm">
                  <v:path arrowok="t" o:connecttype="custom" o:connectlocs="0,0;1289,0" o:connectangles="0,0"/>
                </v:shape>
                <w10:wrap anchorx="page"/>
              </v:group>
            </w:pict>
          </mc:Fallback>
        </mc:AlternateContent>
      </w:r>
      <w:bookmarkStart w:id="27" w:name="worshipprogram04212018.pdf"/>
      <w:bookmarkEnd w:id="27"/>
      <w:r w:rsidR="00E94475">
        <w:rPr>
          <w:rFonts w:ascii="Times New Roman" w:hAnsi="Times New Roman" w:cs="Times New Roman"/>
          <w:b/>
          <w:bCs/>
          <w:color w:val="B54495"/>
          <w:w w:val="75"/>
          <w:sz w:val="46"/>
          <w:szCs w:val="46"/>
        </w:rPr>
        <w:t>iribute</w:t>
      </w:r>
      <w:r w:rsidR="00E94475">
        <w:rPr>
          <w:rFonts w:ascii="Times New Roman" w:hAnsi="Times New Roman" w:cs="Times New Roman"/>
          <w:b/>
          <w:bCs/>
          <w:color w:val="B54495"/>
          <w:w w:val="75"/>
          <w:sz w:val="46"/>
          <w:szCs w:val="46"/>
        </w:rPr>
        <w:tab/>
      </w:r>
      <w:r w:rsidR="00E94475">
        <w:rPr>
          <w:rFonts w:ascii="Times New Roman" w:hAnsi="Times New Roman" w:cs="Times New Roman"/>
          <w:color w:val="99959A"/>
          <w:w w:val="80"/>
          <w:sz w:val="70"/>
          <w:szCs w:val="70"/>
        </w:rPr>
        <w:t>6J</w:t>
      </w:r>
    </w:p>
    <w:p w:rsidR="00000000" w:rsidRDefault="00E94475">
      <w:pPr>
        <w:pStyle w:val="BodyText"/>
        <w:tabs>
          <w:tab w:val="left" w:pos="2599"/>
          <w:tab w:val="left" w:pos="2974"/>
        </w:tabs>
        <w:kinsoku w:val="0"/>
        <w:overflowPunct w:val="0"/>
        <w:spacing w:before="24"/>
        <w:ind w:left="947"/>
        <w:rPr>
          <w:rFonts w:ascii="Times New Roman" w:hAnsi="Times New Roman" w:cs="Times New Roman"/>
          <w:b/>
          <w:bCs/>
          <w:color w:val="B54495"/>
          <w:sz w:val="28"/>
          <w:szCs w:val="28"/>
        </w:rPr>
      </w:pPr>
      <w:r>
        <w:rPr>
          <w:rFonts w:ascii="Times New Roman" w:hAnsi="Times New Roman" w:cs="Times New Roman"/>
          <w:b/>
          <w:bCs/>
          <w:color w:val="B54495"/>
          <w:sz w:val="14"/>
          <w:szCs w:val="14"/>
          <w:u w:val="thick"/>
        </w:rPr>
        <w:t>To</w:t>
      </w:r>
      <w:r>
        <w:rPr>
          <w:rFonts w:ascii="Times New Roman" w:hAnsi="Times New Roman" w:cs="Times New Roman"/>
          <w:b/>
          <w:bCs/>
          <w:color w:val="B54495"/>
          <w:sz w:val="14"/>
          <w:szCs w:val="14"/>
          <w:u w:val="thick"/>
        </w:rPr>
        <w:tab/>
      </w:r>
      <w:r>
        <w:rPr>
          <w:rFonts w:ascii="Times New Roman" w:hAnsi="Times New Roman" w:cs="Times New Roman"/>
          <w:b/>
          <w:bCs/>
          <w:color w:val="B54495"/>
          <w:sz w:val="14"/>
          <w:szCs w:val="14"/>
        </w:rPr>
        <w:tab/>
      </w:r>
      <w:r>
        <w:rPr>
          <w:rFonts w:ascii="Times New Roman" w:hAnsi="Times New Roman" w:cs="Times New Roman"/>
          <w:b/>
          <w:bCs/>
          <w:color w:val="B54495"/>
          <w:sz w:val="28"/>
          <w:szCs w:val="28"/>
          <w:u w:val="thick"/>
        </w:rPr>
        <w:t xml:space="preserve">@ </w:t>
      </w:r>
      <w:r>
        <w:rPr>
          <w:rFonts w:ascii="Arial" w:hAnsi="Arial" w:cs="Arial"/>
          <w:b/>
          <w:bCs/>
          <w:color w:val="B54495"/>
          <w:sz w:val="28"/>
          <w:szCs w:val="28"/>
          <w:u w:val="thick"/>
        </w:rPr>
        <w:t>6:00</w:t>
      </w:r>
      <w:r>
        <w:rPr>
          <w:rFonts w:ascii="Arial" w:hAnsi="Arial" w:cs="Arial"/>
          <w:b/>
          <w:bCs/>
          <w:color w:val="B54495"/>
          <w:spacing w:val="-2"/>
          <w:sz w:val="28"/>
          <w:szCs w:val="28"/>
          <w:u w:val="thick"/>
        </w:rPr>
        <w:t xml:space="preserve"> </w:t>
      </w:r>
      <w:r>
        <w:rPr>
          <w:rFonts w:ascii="Arial" w:hAnsi="Arial" w:cs="Arial"/>
          <w:b/>
          <w:bCs/>
          <w:color w:val="B54495"/>
          <w:sz w:val="28"/>
          <w:szCs w:val="28"/>
          <w:u w:val="thick"/>
        </w:rPr>
        <w:t>PM</w:t>
      </w:r>
    </w:p>
    <w:p w:rsidR="00000000" w:rsidRDefault="00E94475">
      <w:pPr>
        <w:pStyle w:val="BodyText"/>
        <w:kinsoku w:val="0"/>
        <w:overflowPunct w:val="0"/>
        <w:spacing w:before="10"/>
        <w:rPr>
          <w:rFonts w:ascii="Arial" w:hAnsi="Arial" w:cs="Arial"/>
          <w:b/>
          <w:bCs/>
          <w:sz w:val="15"/>
          <w:szCs w:val="15"/>
        </w:rPr>
      </w:pPr>
    </w:p>
    <w:p w:rsidR="00000000" w:rsidRDefault="00E94475">
      <w:pPr>
        <w:pStyle w:val="BodyText"/>
        <w:kinsoku w:val="0"/>
        <w:overflowPunct w:val="0"/>
        <w:spacing w:before="10"/>
        <w:rPr>
          <w:rFonts w:ascii="Arial" w:hAnsi="Arial" w:cs="Arial"/>
          <w:b/>
          <w:bCs/>
          <w:sz w:val="15"/>
          <w:szCs w:val="15"/>
        </w:rPr>
        <w:sectPr w:rsidR="00000000">
          <w:pgSz w:w="7920" w:h="12240"/>
          <w:pgMar w:top="260" w:right="120" w:bottom="0" w:left="140" w:header="720" w:footer="720" w:gutter="0"/>
          <w:cols w:space="720"/>
          <w:noEndnote/>
        </w:sectPr>
      </w:pPr>
    </w:p>
    <w:p w:rsidR="00000000" w:rsidRDefault="00E94475">
      <w:pPr>
        <w:pStyle w:val="BodyText"/>
        <w:kinsoku w:val="0"/>
        <w:overflowPunct w:val="0"/>
        <w:spacing w:before="94"/>
        <w:ind w:left="479" w:right="511"/>
        <w:jc w:val="center"/>
        <w:rPr>
          <w:rFonts w:ascii="Arial" w:hAnsi="Arial" w:cs="Arial"/>
          <w:b/>
          <w:bCs/>
          <w:color w:val="8E1115"/>
          <w:w w:val="120"/>
          <w:sz w:val="22"/>
          <w:szCs w:val="22"/>
        </w:rPr>
      </w:pPr>
      <w:r>
        <w:rPr>
          <w:rFonts w:ascii="Arial" w:hAnsi="Arial" w:cs="Arial"/>
          <w:b/>
          <w:bCs/>
          <w:color w:val="8E1115"/>
          <w:w w:val="120"/>
          <w:sz w:val="22"/>
          <w:szCs w:val="22"/>
        </w:rPr>
        <w:lastRenderedPageBreak/>
        <w:t>CELEBRATION COLORS:</w:t>
      </w:r>
    </w:p>
    <w:p w:rsidR="00000000" w:rsidRDefault="00E94475">
      <w:pPr>
        <w:pStyle w:val="Heading6"/>
        <w:kinsoku w:val="0"/>
        <w:overflowPunct w:val="0"/>
        <w:spacing w:before="15" w:line="207" w:lineRule="exact"/>
        <w:rPr>
          <w:color w:val="B3BC79"/>
          <w:w w:val="120"/>
        </w:rPr>
      </w:pPr>
      <w:r>
        <w:rPr>
          <w:color w:val="CAD177"/>
          <w:w w:val="120"/>
        </w:rPr>
        <w:t xml:space="preserve">GEm.s </w:t>
      </w:r>
      <w:r>
        <w:rPr>
          <w:color w:val="B3BC79"/>
          <w:w w:val="120"/>
        </w:rPr>
        <w:t>"Y l,LOW</w:t>
      </w:r>
    </w:p>
    <w:p w:rsidR="00000000" w:rsidRDefault="004618B0">
      <w:pPr>
        <w:pStyle w:val="BodyText"/>
        <w:kinsoku w:val="0"/>
        <w:overflowPunct w:val="0"/>
        <w:spacing w:line="265" w:lineRule="exact"/>
        <w:ind w:left="644"/>
        <w:rPr>
          <w:rFonts w:ascii="Arial" w:hAnsi="Arial" w:cs="Arial"/>
          <w:b/>
          <w:bCs/>
          <w:color w:val="C4D842"/>
          <w:sz w:val="20"/>
          <w:szCs w:val="20"/>
        </w:rPr>
      </w:pPr>
      <w:r>
        <w:rPr>
          <w:noProof/>
        </w:rPr>
        <mc:AlternateContent>
          <mc:Choice Requires="wps">
            <w:drawing>
              <wp:anchor distT="0" distB="0" distL="114300" distR="114300" simplePos="0" relativeHeight="251658752" behindDoc="0" locked="0" layoutInCell="0" allowOverlap="1">
                <wp:simplePos x="0" y="0"/>
                <wp:positionH relativeFrom="page">
                  <wp:posOffset>501015</wp:posOffset>
                </wp:positionH>
                <wp:positionV relativeFrom="paragraph">
                  <wp:posOffset>219075</wp:posOffset>
                </wp:positionV>
                <wp:extent cx="2273300" cy="660400"/>
                <wp:effectExtent l="0" t="0" r="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618B0">
                            <w:pPr>
                              <w:widowControl/>
                              <w:autoSpaceDE/>
                              <w:autoSpaceDN/>
                              <w:adjustRightInd/>
                              <w:spacing w:line="1040" w:lineRule="atLeast"/>
                              <w:rPr>
                                <w:rFonts w:ascii="Times New Roman" w:hAnsi="Times New Roman" w:cs="Vrinda"/>
                                <w:sz w:val="24"/>
                                <w:szCs w:val="24"/>
                              </w:rPr>
                            </w:pPr>
                            <w:r>
                              <w:rPr>
                                <w:rFonts w:ascii="Times New Roman" w:hAnsi="Times New Roman" w:cs="Vrinda"/>
                                <w:b/>
                                <w:bCs/>
                                <w:noProof/>
                                <w:sz w:val="24"/>
                                <w:szCs w:val="24"/>
                              </w:rPr>
                              <w:drawing>
                                <wp:inline distT="0" distB="0" distL="0" distR="0">
                                  <wp:extent cx="2265680" cy="6553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5680" cy="655320"/>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left:0;text-align:left;margin-left:39.45pt;margin-top:17.25pt;width:179pt;height: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" o:allowincell="f" filled="f" stroked="f">
                <v:textbox inset="0,0,0,0">
                  <w:txbxContent>
                    <w:p w:rsidR="00000000" w:rsidRDefault="004618B0">
                      <w:pPr>
                        <w:widowControl/>
                        <w:autoSpaceDE/>
                        <w:autoSpaceDN/>
                        <w:adjustRightInd/>
                        <w:spacing w:line="1040" w:lineRule="atLeast"/>
                        <w:rPr>
                          <w:rFonts w:ascii="Times New Roman" w:hAnsi="Times New Roman" w:cs="Vrinda"/>
                          <w:sz w:val="24"/>
                          <w:szCs w:val="24"/>
                        </w:rPr>
                      </w:pPr>
                      <w:r>
                        <w:rPr>
                          <w:rFonts w:ascii="Times New Roman" w:hAnsi="Times New Roman" w:cs="Vrinda"/>
                          <w:b/>
                          <w:bCs/>
                          <w:noProof/>
                          <w:sz w:val="24"/>
                          <w:szCs w:val="24"/>
                        </w:rPr>
                        <w:drawing>
                          <wp:inline distT="0" distB="0" distL="0" distR="0">
                            <wp:extent cx="2265680" cy="6553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5680" cy="655320"/>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v:textbox>
                <w10:wrap anchorx="page"/>
              </v:rect>
            </w:pict>
          </mc:Fallback>
        </mc:AlternateContent>
      </w:r>
      <w:r w:rsidR="00E94475">
        <w:rPr>
          <w:rFonts w:ascii="Arial" w:hAnsi="Arial" w:cs="Arial"/>
          <w:b/>
          <w:bCs/>
          <w:color w:val="A1D33B"/>
          <w:sz w:val="20"/>
          <w:szCs w:val="20"/>
        </w:rPr>
        <w:t xml:space="preserve">BOYS </w:t>
      </w:r>
      <w:r w:rsidR="00E94475">
        <w:rPr>
          <w:rFonts w:ascii="Arial" w:hAnsi="Arial" w:cs="Arial"/>
          <w:b/>
          <w:bCs/>
          <w:color w:val="91B559"/>
          <w:sz w:val="20"/>
          <w:szCs w:val="20"/>
        </w:rPr>
        <w:t xml:space="preserve">,. </w:t>
      </w:r>
      <w:r w:rsidR="00E94475">
        <w:rPr>
          <w:rFonts w:ascii="Arial" w:hAnsi="Arial" w:cs="Arial"/>
          <w:b/>
          <w:bCs/>
          <w:color w:val="A1D33B"/>
          <w:sz w:val="20"/>
          <w:szCs w:val="20"/>
        </w:rPr>
        <w:t xml:space="preserve">GRIEEN </w:t>
      </w:r>
      <w:r w:rsidR="00E94475">
        <w:rPr>
          <w:rFonts w:ascii="Times New Roman" w:hAnsi="Times New Roman" w:cs="Times New Roman"/>
          <w:b/>
          <w:bCs/>
          <w:color w:val="C4D842"/>
          <w:sz w:val="25"/>
          <w:szCs w:val="25"/>
        </w:rPr>
        <w:t xml:space="preserve">8c </w:t>
      </w:r>
      <w:r w:rsidR="00E94475">
        <w:rPr>
          <w:rFonts w:ascii="Arial" w:hAnsi="Arial" w:cs="Arial"/>
          <w:b/>
          <w:bCs/>
          <w:color w:val="C4D842"/>
          <w:sz w:val="20"/>
          <w:szCs w:val="20"/>
        </w:rPr>
        <w:t>YELLOW</w:t>
      </w:r>
    </w:p>
    <w:p w:rsidR="00000000" w:rsidRDefault="00E94475">
      <w:pPr>
        <w:pStyle w:val="BodyText"/>
        <w:kinsoku w:val="0"/>
        <w:overflowPunct w:val="0"/>
        <w:spacing w:before="10"/>
        <w:rPr>
          <w:rFonts w:ascii="Arial" w:hAnsi="Arial" w:cs="Arial"/>
          <w:b/>
          <w:bCs/>
          <w:sz w:val="24"/>
          <w:szCs w:val="24"/>
        </w:rPr>
      </w:pPr>
      <w:r>
        <w:rPr>
          <w:rFonts w:ascii="Times New Roman" w:hAnsi="Times New Roman" w:cs="Vrinda"/>
          <w:sz w:val="24"/>
          <w:szCs w:val="24"/>
        </w:rPr>
        <w:br w:type="column"/>
      </w:r>
    </w:p>
    <w:p w:rsidR="00000000" w:rsidRDefault="00E94475">
      <w:pPr>
        <w:pStyle w:val="BodyText"/>
        <w:kinsoku w:val="0"/>
        <w:overflowPunct w:val="0"/>
        <w:spacing w:line="253" w:lineRule="exact"/>
        <w:ind w:left="430"/>
        <w:rPr>
          <w:rFonts w:ascii="Arial" w:hAnsi="Arial" w:cs="Arial"/>
          <w:b/>
          <w:bCs/>
          <w:color w:val="F9E816"/>
          <w:w w:val="105"/>
          <w:sz w:val="23"/>
          <w:szCs w:val="23"/>
        </w:rPr>
      </w:pPr>
      <w:r>
        <w:rPr>
          <w:rFonts w:ascii="Arial" w:hAnsi="Arial" w:cs="Arial"/>
          <w:b/>
          <w:bCs/>
          <w:color w:val="F9E816"/>
          <w:w w:val="105"/>
          <w:sz w:val="23"/>
          <w:szCs w:val="23"/>
        </w:rPr>
        <w:t>Information</w:t>
      </w:r>
    </w:p>
    <w:p w:rsidR="00000000" w:rsidRDefault="00E94475">
      <w:pPr>
        <w:pStyle w:val="BodyText"/>
        <w:kinsoku w:val="0"/>
        <w:overflowPunct w:val="0"/>
        <w:spacing w:line="271" w:lineRule="exact"/>
        <w:ind w:left="336"/>
        <w:rPr>
          <w:rFonts w:ascii="Arial" w:hAnsi="Arial" w:cs="Arial"/>
          <w:b/>
          <w:bCs/>
          <w:color w:val="FBDBB1"/>
          <w:w w:val="90"/>
          <w:sz w:val="25"/>
          <w:szCs w:val="25"/>
        </w:rPr>
      </w:pPr>
      <w:r>
        <w:rPr>
          <w:rFonts w:ascii="Times New Roman" w:hAnsi="Times New Roman" w:cs="Times New Roman"/>
          <w:color w:val="FBDBB1"/>
          <w:w w:val="90"/>
          <w:sz w:val="22"/>
          <w:szCs w:val="22"/>
          <w:shd w:val="clear" w:color="auto" w:fill="ED6D13"/>
        </w:rPr>
        <w:t xml:space="preserve">Sis. </w:t>
      </w:r>
      <w:r>
        <w:rPr>
          <w:rFonts w:ascii="Arial" w:hAnsi="Arial" w:cs="Arial"/>
          <w:b/>
          <w:bCs/>
          <w:color w:val="FBDBB1"/>
          <w:w w:val="90"/>
          <w:sz w:val="25"/>
          <w:szCs w:val="25"/>
          <w:u w:val="thick"/>
          <w:shd w:val="clear" w:color="auto" w:fill="ED6D13"/>
        </w:rPr>
        <w:t>J</w:t>
      </w:r>
      <w:r>
        <w:rPr>
          <w:rFonts w:ascii="Arial" w:hAnsi="Arial" w:cs="Arial"/>
          <w:b/>
          <w:bCs/>
          <w:color w:val="F9C897"/>
          <w:w w:val="90"/>
          <w:sz w:val="25"/>
          <w:szCs w:val="25"/>
          <w:u w:val="thick"/>
        </w:rPr>
        <w:t xml:space="preserve">. </w:t>
      </w:r>
      <w:r>
        <w:rPr>
          <w:rFonts w:ascii="Times New Roman" w:hAnsi="Times New Roman" w:cs="Times New Roman"/>
          <w:color w:val="FBDBB1"/>
          <w:w w:val="90"/>
          <w:sz w:val="22"/>
          <w:szCs w:val="22"/>
          <w:u w:val="thick"/>
          <w:shd w:val="clear" w:color="auto" w:fill="ED6D13"/>
        </w:rPr>
        <w:t xml:space="preserve">Adams - </w:t>
      </w:r>
      <w:r>
        <w:rPr>
          <w:rFonts w:ascii="Arial" w:hAnsi="Arial" w:cs="Arial"/>
          <w:color w:val="FBDBB1"/>
          <w:w w:val="90"/>
          <w:sz w:val="21"/>
          <w:szCs w:val="21"/>
          <w:u w:val="thick"/>
          <w:shd w:val="clear" w:color="auto" w:fill="ED6D13"/>
        </w:rPr>
        <w:t>718-909-2113</w:t>
      </w:r>
    </w:p>
    <w:p w:rsidR="00000000" w:rsidRDefault="004618B0">
      <w:pPr>
        <w:pStyle w:val="BodyText"/>
        <w:kinsoku w:val="0"/>
        <w:overflowPunct w:val="0"/>
        <w:spacing w:line="249" w:lineRule="exact"/>
        <w:ind w:left="336"/>
        <w:rPr>
          <w:rFonts w:ascii="Times New Roman" w:hAnsi="Times New Roman" w:cs="Times New Roman"/>
          <w:color w:val="FBDBB1"/>
          <w:w w:val="90"/>
          <w:sz w:val="22"/>
          <w:szCs w:val="22"/>
        </w:rPr>
      </w:pPr>
      <w:r>
        <w:rPr>
          <w:noProof/>
        </w:rPr>
        <mc:AlternateContent>
          <mc:Choice Requires="wps">
            <w:drawing>
              <wp:anchor distT="0" distB="0" distL="114300" distR="114300" simplePos="0" relativeHeight="251659776" behindDoc="0" locked="0" layoutInCell="0" allowOverlap="1">
                <wp:simplePos x="0" y="0"/>
                <wp:positionH relativeFrom="page">
                  <wp:posOffset>3373120</wp:posOffset>
                </wp:positionH>
                <wp:positionV relativeFrom="paragraph">
                  <wp:posOffset>139700</wp:posOffset>
                </wp:positionV>
                <wp:extent cx="850900" cy="457200"/>
                <wp:effectExtent l="0" t="0" r="0" b="0"/>
                <wp:wrapNone/>
                <wp:docPr id="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618B0">
                            <w:pPr>
                              <w:widowControl/>
                              <w:autoSpaceDE/>
                              <w:autoSpaceDN/>
                              <w:adjustRightInd/>
                              <w:spacing w:line="7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852805" cy="450215"/>
                                  <wp:effectExtent l="0" t="0" r="444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805" cy="450215"/>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2" style="position:absolute;left:0;text-align:left;margin-left:265.6pt;margin-top:11pt;width:67pt;height:3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" o:allowincell="f" filled="f" stroked="f">
                <v:textbox inset="0,0,0,0">
                  <w:txbxContent>
                    <w:p w:rsidR="00000000" w:rsidRDefault="004618B0">
                      <w:pPr>
                        <w:widowControl/>
                        <w:autoSpaceDE/>
                        <w:autoSpaceDN/>
                        <w:adjustRightInd/>
                        <w:spacing w:line="7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852805" cy="450215"/>
                            <wp:effectExtent l="0" t="0" r="444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805" cy="450215"/>
                                    </a:xfrm>
                                    <a:prstGeom prst="rect">
                                      <a:avLst/>
                                    </a:prstGeom>
                                    <a:noFill/>
                                    <a:ln>
                                      <a:noFill/>
                                    </a:ln>
                                  </pic:spPr>
                                </pic:pic>
                              </a:graphicData>
                            </a:graphic>
                          </wp:inline>
                        </w:drawing>
                      </w:r>
                    </w:p>
                    <w:p w:rsidR="00000000" w:rsidRDefault="00E94475">
                      <w:pPr>
                        <w:rPr>
                          <w:rFonts w:ascii="Times New Roman" w:hAnsi="Times New Roman" w:cs="Vrinda"/>
                          <w:sz w:val="24"/>
                          <w:szCs w:val="24"/>
                        </w:rPr>
                      </w:pPr>
                    </w:p>
                  </w:txbxContent>
                </v:textbox>
                <w10:wrap anchorx="page"/>
              </v:rect>
            </w:pict>
          </mc:Fallback>
        </mc:AlternateContent>
      </w:r>
      <w:r w:rsidR="00E94475">
        <w:rPr>
          <w:rFonts w:ascii="Times New Roman" w:hAnsi="Times New Roman" w:cs="Times New Roman"/>
          <w:color w:val="FBDBB1"/>
          <w:w w:val="90"/>
          <w:sz w:val="22"/>
          <w:szCs w:val="22"/>
          <w:shd w:val="clear" w:color="auto" w:fill="ED6D13"/>
        </w:rPr>
        <w:t xml:space="preserve">Sis. M. Pilterso11 </w:t>
      </w:r>
      <w:r w:rsidR="00E94475">
        <w:rPr>
          <w:rFonts w:ascii="Times New Roman" w:hAnsi="Times New Roman" w:cs="Times New Roman"/>
          <w:color w:val="F9E9CC"/>
          <w:w w:val="90"/>
          <w:sz w:val="22"/>
          <w:szCs w:val="22"/>
          <w:shd w:val="clear" w:color="auto" w:fill="ED6D13"/>
        </w:rPr>
        <w:t xml:space="preserve">• </w:t>
      </w:r>
      <w:r w:rsidR="00E94475">
        <w:rPr>
          <w:rFonts w:ascii="Arial" w:hAnsi="Arial" w:cs="Arial"/>
          <w:color w:val="FBDBB1"/>
          <w:w w:val="90"/>
          <w:sz w:val="21"/>
          <w:szCs w:val="21"/>
          <w:shd w:val="clear" w:color="auto" w:fill="ED6D13"/>
        </w:rPr>
        <w:t>914-664-6352</w:t>
      </w:r>
    </w:p>
    <w:p w:rsidR="00000000" w:rsidRDefault="00E94475">
      <w:pPr>
        <w:pStyle w:val="BodyText"/>
        <w:kinsoku w:val="0"/>
        <w:overflowPunct w:val="0"/>
        <w:spacing w:line="249" w:lineRule="exact"/>
        <w:ind w:left="336"/>
        <w:rPr>
          <w:rFonts w:ascii="Times New Roman" w:hAnsi="Times New Roman" w:cs="Times New Roman"/>
          <w:color w:val="FBDBB1"/>
          <w:w w:val="90"/>
          <w:sz w:val="22"/>
          <w:szCs w:val="22"/>
        </w:rPr>
        <w:sectPr w:rsidR="00000000">
          <w:type w:val="continuous"/>
          <w:pgSz w:w="7920" w:h="12240"/>
          <w:pgMar w:top="1140" w:right="120" w:bottom="0" w:left="140" w:header="720" w:footer="720" w:gutter="0"/>
          <w:cols w:num="2" w:space="720" w:equalWidth="0">
            <w:col w:w="4229" w:space="40"/>
            <w:col w:w="3391"/>
          </w:cols>
          <w:noEndnote/>
        </w:sectPr>
      </w:pPr>
    </w:p>
    <w:p w:rsidR="00000000" w:rsidRDefault="00E94475">
      <w:pPr>
        <w:pStyle w:val="BodyText"/>
        <w:kinsoku w:val="0"/>
        <w:overflowPunct w:val="0"/>
        <w:rPr>
          <w:rFonts w:ascii="Arial" w:hAnsi="Arial" w:cs="Arial"/>
          <w:sz w:val="20"/>
          <w:szCs w:val="20"/>
        </w:rPr>
      </w:pPr>
    </w:p>
    <w:p w:rsidR="00000000" w:rsidRDefault="00E94475">
      <w:pPr>
        <w:pStyle w:val="BodyText"/>
        <w:kinsoku w:val="0"/>
        <w:overflowPunct w:val="0"/>
        <w:rPr>
          <w:rFonts w:ascii="Arial" w:hAnsi="Arial" w:cs="Arial"/>
          <w:sz w:val="20"/>
          <w:szCs w:val="20"/>
        </w:rPr>
      </w:pPr>
    </w:p>
    <w:p w:rsidR="00000000" w:rsidRDefault="00E94475">
      <w:pPr>
        <w:pStyle w:val="BodyText"/>
        <w:kinsoku w:val="0"/>
        <w:overflowPunct w:val="0"/>
        <w:rPr>
          <w:rFonts w:ascii="Arial" w:hAnsi="Arial" w:cs="Arial"/>
          <w:sz w:val="20"/>
          <w:szCs w:val="20"/>
        </w:rPr>
      </w:pPr>
    </w:p>
    <w:p w:rsidR="00000000" w:rsidRDefault="00E94475">
      <w:pPr>
        <w:pStyle w:val="BodyText"/>
        <w:kinsoku w:val="0"/>
        <w:overflowPunct w:val="0"/>
        <w:spacing w:before="3"/>
        <w:rPr>
          <w:rFonts w:ascii="Arial" w:hAnsi="Arial" w:cs="Arial"/>
          <w:sz w:val="19"/>
          <w:szCs w:val="19"/>
        </w:rPr>
      </w:pPr>
    </w:p>
    <w:p w:rsidR="00000000" w:rsidRDefault="00E94475">
      <w:pPr>
        <w:pStyle w:val="BodyText"/>
        <w:kinsoku w:val="0"/>
        <w:overflowPunct w:val="0"/>
        <w:spacing w:before="94"/>
        <w:ind w:left="612"/>
        <w:rPr>
          <w:rFonts w:ascii="Times New Roman" w:hAnsi="Times New Roman" w:cs="Times New Roman"/>
          <w:color w:val="4D4D4D"/>
          <w:sz w:val="16"/>
          <w:szCs w:val="16"/>
        </w:rPr>
      </w:pPr>
      <w:r>
        <w:rPr>
          <w:rFonts w:ascii="Times New Roman" w:hAnsi="Times New Roman" w:cs="Times New Roman"/>
          <w:color w:val="4D4D4D"/>
          <w:sz w:val="16"/>
          <w:szCs w:val="16"/>
        </w:rPr>
        <w:t xml:space="preserve">Pub </w:t>
      </w:r>
      <w:r>
        <w:rPr>
          <w:rFonts w:ascii="Times New Roman" w:hAnsi="Times New Roman" w:cs="Times New Roman"/>
          <w:color w:val="99959A"/>
          <w:sz w:val="16"/>
          <w:szCs w:val="16"/>
        </w:rPr>
        <w:t xml:space="preserve">li </w:t>
      </w:r>
      <w:r>
        <w:rPr>
          <w:rFonts w:ascii="Times New Roman" w:hAnsi="Times New Roman" w:cs="Times New Roman"/>
          <w:color w:val="626262"/>
          <w:sz w:val="16"/>
          <w:szCs w:val="16"/>
        </w:rPr>
        <w:t xml:space="preserve">sh ed </w:t>
      </w:r>
      <w:r>
        <w:rPr>
          <w:rFonts w:ascii="Times New Roman" w:hAnsi="Times New Roman" w:cs="Times New Roman"/>
          <w:color w:val="757575"/>
          <w:sz w:val="16"/>
          <w:szCs w:val="16"/>
        </w:rPr>
        <w:t xml:space="preserve">by </w:t>
      </w:r>
      <w:r>
        <w:rPr>
          <w:rFonts w:ascii="Times New Roman" w:hAnsi="Times New Roman" w:cs="Times New Roman"/>
          <w:color w:val="4D4D4D"/>
          <w:sz w:val="16"/>
          <w:szCs w:val="16"/>
        </w:rPr>
        <w:t>t h</w:t>
      </w:r>
      <w:r>
        <w:rPr>
          <w:rFonts w:ascii="Times New Roman" w:hAnsi="Times New Roman" w:cs="Times New Roman"/>
          <w:color w:val="757575"/>
          <w:sz w:val="16"/>
          <w:szCs w:val="16"/>
        </w:rPr>
        <w:t xml:space="preserve">e </w:t>
      </w:r>
      <w:r>
        <w:rPr>
          <w:rFonts w:ascii="Times New Roman" w:hAnsi="Times New Roman" w:cs="Times New Roman"/>
          <w:color w:val="626262"/>
          <w:sz w:val="16"/>
          <w:szCs w:val="16"/>
        </w:rPr>
        <w:t>Commun ica ti o</w:t>
      </w:r>
      <w:r>
        <w:rPr>
          <w:rFonts w:ascii="Times New Roman" w:hAnsi="Times New Roman" w:cs="Times New Roman"/>
          <w:color w:val="3A3A3A"/>
          <w:sz w:val="16"/>
          <w:szCs w:val="16"/>
        </w:rPr>
        <w:t xml:space="preserve">n </w:t>
      </w:r>
      <w:r>
        <w:rPr>
          <w:rFonts w:ascii="Times New Roman" w:hAnsi="Times New Roman" w:cs="Times New Roman"/>
          <w:color w:val="626262"/>
          <w:sz w:val="16"/>
          <w:szCs w:val="16"/>
        </w:rPr>
        <w:t xml:space="preserve">Min </w:t>
      </w:r>
      <w:r>
        <w:rPr>
          <w:rFonts w:ascii="Times New Roman" w:hAnsi="Times New Roman" w:cs="Times New Roman"/>
          <w:color w:val="4D4D4D"/>
          <w:sz w:val="16"/>
          <w:szCs w:val="16"/>
        </w:rPr>
        <w:t>i</w:t>
      </w:r>
      <w:r>
        <w:rPr>
          <w:rFonts w:ascii="Times New Roman" w:hAnsi="Times New Roman" w:cs="Times New Roman"/>
          <w:color w:val="757575"/>
          <w:sz w:val="16"/>
          <w:szCs w:val="16"/>
        </w:rPr>
        <w:t xml:space="preserve">s try </w:t>
      </w:r>
      <w:r>
        <w:rPr>
          <w:rFonts w:ascii="Times New Roman" w:hAnsi="Times New Roman" w:cs="Times New Roman"/>
          <w:color w:val="626262"/>
          <w:sz w:val="16"/>
          <w:szCs w:val="16"/>
        </w:rPr>
        <w:t xml:space="preserve">or </w:t>
      </w:r>
      <w:r>
        <w:rPr>
          <w:rFonts w:ascii="Times New Roman" w:hAnsi="Times New Roman" w:cs="Times New Roman"/>
          <w:color w:val="626262"/>
          <w:w w:val="85"/>
          <w:sz w:val="16"/>
          <w:szCs w:val="16"/>
        </w:rPr>
        <w:t xml:space="preserve">V </w:t>
      </w:r>
      <w:r>
        <w:rPr>
          <w:rFonts w:ascii="Times New Roman" w:hAnsi="Times New Roman" w:cs="Times New Roman"/>
          <w:color w:val="626262"/>
          <w:sz w:val="16"/>
          <w:szCs w:val="16"/>
        </w:rPr>
        <w:t xml:space="preserve">i c </w:t>
      </w:r>
      <w:r>
        <w:rPr>
          <w:rFonts w:ascii="Times New Roman" w:hAnsi="Times New Roman" w:cs="Times New Roman"/>
          <w:color w:val="99959A"/>
          <w:sz w:val="16"/>
          <w:szCs w:val="16"/>
        </w:rPr>
        <w:t>t</w:t>
      </w:r>
      <w:r>
        <w:rPr>
          <w:rFonts w:ascii="Times New Roman" w:hAnsi="Times New Roman" w:cs="Times New Roman"/>
          <w:color w:val="626262"/>
          <w:sz w:val="16"/>
          <w:szCs w:val="16"/>
        </w:rPr>
        <w:t xml:space="preserve">or </w:t>
      </w:r>
      <w:r>
        <w:rPr>
          <w:rFonts w:ascii="Times New Roman" w:hAnsi="Times New Roman" w:cs="Times New Roman"/>
          <w:color w:val="626262"/>
          <w:w w:val="85"/>
          <w:sz w:val="16"/>
          <w:szCs w:val="16"/>
        </w:rPr>
        <w:t xml:space="preserve">y </w:t>
      </w:r>
      <w:r>
        <w:rPr>
          <w:rFonts w:ascii="Times New Roman" w:hAnsi="Times New Roman" w:cs="Times New Roman"/>
          <w:color w:val="626262"/>
          <w:sz w:val="16"/>
          <w:szCs w:val="16"/>
        </w:rPr>
        <w:t>Sev</w:t>
      </w:r>
      <w:r>
        <w:rPr>
          <w:rFonts w:ascii="Times New Roman" w:hAnsi="Times New Roman" w:cs="Times New Roman"/>
          <w:color w:val="878787"/>
          <w:sz w:val="16"/>
          <w:szCs w:val="16"/>
        </w:rPr>
        <w:t>e</w:t>
      </w:r>
      <w:r>
        <w:rPr>
          <w:rFonts w:ascii="Times New Roman" w:hAnsi="Times New Roman" w:cs="Times New Roman"/>
          <w:color w:val="626262"/>
          <w:sz w:val="16"/>
          <w:szCs w:val="16"/>
        </w:rPr>
        <w:t xml:space="preserve">nt h- </w:t>
      </w:r>
      <w:r>
        <w:rPr>
          <w:rFonts w:ascii="Times New Roman" w:hAnsi="Times New Roman" w:cs="Times New Roman"/>
          <w:color w:val="3A3A3A"/>
          <w:sz w:val="16"/>
          <w:szCs w:val="16"/>
        </w:rPr>
        <w:t>d</w:t>
      </w:r>
      <w:r>
        <w:rPr>
          <w:rFonts w:ascii="Times New Roman" w:hAnsi="Times New Roman" w:cs="Times New Roman"/>
          <w:color w:val="878787"/>
          <w:sz w:val="16"/>
          <w:szCs w:val="16"/>
        </w:rPr>
        <w:t xml:space="preserve">ay </w:t>
      </w:r>
      <w:r>
        <w:rPr>
          <w:rFonts w:ascii="Times New Roman" w:hAnsi="Times New Roman" w:cs="Times New Roman"/>
          <w:color w:val="626262"/>
          <w:sz w:val="16"/>
          <w:szCs w:val="16"/>
        </w:rPr>
        <w:t xml:space="preserve">Adventi </w:t>
      </w:r>
      <w:r>
        <w:rPr>
          <w:rFonts w:ascii="Times New Roman" w:hAnsi="Times New Roman" w:cs="Times New Roman"/>
          <w:color w:val="878787"/>
          <w:sz w:val="16"/>
          <w:szCs w:val="16"/>
        </w:rPr>
        <w:t xml:space="preserve">s </w:t>
      </w:r>
      <w:r>
        <w:rPr>
          <w:rFonts w:ascii="Arial" w:hAnsi="Arial" w:cs="Arial"/>
          <w:color w:val="4D4D4D"/>
          <w:sz w:val="13"/>
          <w:szCs w:val="13"/>
        </w:rPr>
        <w:t xml:space="preserve">L </w:t>
      </w:r>
      <w:r>
        <w:rPr>
          <w:rFonts w:ascii="Times New Roman" w:hAnsi="Times New Roman" w:cs="Times New Roman"/>
          <w:color w:val="626262"/>
          <w:sz w:val="16"/>
          <w:szCs w:val="16"/>
        </w:rPr>
        <w:t>C</w:t>
      </w:r>
      <w:r>
        <w:rPr>
          <w:rFonts w:ascii="Times New Roman" w:hAnsi="Times New Roman" w:cs="Times New Roman"/>
          <w:color w:val="282828"/>
          <w:sz w:val="16"/>
          <w:szCs w:val="16"/>
        </w:rPr>
        <w:t xml:space="preserve">hu </w:t>
      </w:r>
      <w:r>
        <w:rPr>
          <w:rFonts w:ascii="Times New Roman" w:hAnsi="Times New Roman" w:cs="Times New Roman"/>
          <w:color w:val="3A3A3A"/>
          <w:w w:val="85"/>
          <w:sz w:val="16"/>
          <w:szCs w:val="16"/>
        </w:rPr>
        <w:t>1</w:t>
      </w:r>
      <w:r>
        <w:rPr>
          <w:rFonts w:ascii="Times New Roman" w:hAnsi="Times New Roman" w:cs="Times New Roman"/>
          <w:color w:val="99959A"/>
          <w:w w:val="85"/>
          <w:sz w:val="16"/>
          <w:szCs w:val="16"/>
        </w:rPr>
        <w:t xml:space="preserve">: </w:t>
      </w:r>
      <w:r>
        <w:rPr>
          <w:rFonts w:ascii="Times New Roman" w:hAnsi="Times New Roman" w:cs="Times New Roman"/>
          <w:color w:val="757575"/>
          <w:sz w:val="16"/>
          <w:szCs w:val="16"/>
        </w:rPr>
        <w:t>c</w:t>
      </w:r>
      <w:r>
        <w:rPr>
          <w:rFonts w:ascii="Times New Roman" w:hAnsi="Times New Roman" w:cs="Times New Roman"/>
          <w:color w:val="4D4D4D"/>
          <w:sz w:val="16"/>
          <w:szCs w:val="16"/>
        </w:rPr>
        <w:t>h</w:t>
      </w:r>
    </w:p>
    <w:p w:rsidR="00000000" w:rsidRDefault="004618B0">
      <w:pPr>
        <w:pStyle w:val="BodyText"/>
        <w:kinsoku w:val="0"/>
        <w:overflowPunct w:val="0"/>
        <w:spacing w:before="7"/>
        <w:rPr>
          <w:rFonts w:ascii="Times New Roman" w:hAnsi="Times New Roman" w:cs="Times New Roman"/>
          <w:sz w:val="13"/>
          <w:szCs w:val="13"/>
        </w:rPr>
      </w:pPr>
      <w:r>
        <w:rPr>
          <w:noProof/>
        </w:rPr>
        <mc:AlternateContent>
          <mc:Choice Requires="wps">
            <w:drawing>
              <wp:anchor distT="0" distB="0" distL="0" distR="0" simplePos="0" relativeHeight="251656704" behindDoc="0" locked="0" layoutInCell="0" allowOverlap="1">
                <wp:simplePos x="0" y="0"/>
                <wp:positionH relativeFrom="page">
                  <wp:posOffset>219710</wp:posOffset>
                </wp:positionH>
                <wp:positionV relativeFrom="paragraph">
                  <wp:posOffset>127000</wp:posOffset>
                </wp:positionV>
                <wp:extent cx="4669155" cy="12700"/>
                <wp:effectExtent l="0" t="0" r="0" b="0"/>
                <wp:wrapTopAndBottom/>
                <wp:docPr id="2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9155" cy="12700"/>
                        </a:xfrm>
                        <a:custGeom>
                          <a:avLst/>
                          <a:gdLst>
                            <a:gd name="T0" fmla="*/ 0 w 7353"/>
                            <a:gd name="T1" fmla="*/ 0 h 20"/>
                            <a:gd name="T2" fmla="*/ 7352 w 7353"/>
                            <a:gd name="T3" fmla="*/ 0 h 20"/>
                          </a:gdLst>
                          <a:ahLst/>
                          <a:cxnLst>
                            <a:cxn ang="0">
                              <a:pos x="T0" y="T1"/>
                            </a:cxn>
                            <a:cxn ang="0">
                              <a:pos x="T2" y="T3"/>
                            </a:cxn>
                          </a:cxnLst>
                          <a:rect l="0" t="0" r="r" b="b"/>
                          <a:pathLst>
                            <a:path w="7353" h="20">
                              <a:moveTo>
                                <a:pt x="0" y="0"/>
                              </a:moveTo>
                              <a:lnTo>
                                <a:pt x="7352" y="0"/>
                              </a:lnTo>
                            </a:path>
                          </a:pathLst>
                        </a:custGeom>
                        <a:noFill/>
                        <a:ln w="6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5AFB49" id="Freeform 36"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7.3pt,10pt,384.9pt,10pt" coordsize="73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" o:allowincell="f" filled="f" strokeweight=".16958mm">
                <v:path arrowok="t" o:connecttype="custom" o:connectlocs="0,0;4668520,0" o:connectangles="0,0"/>
                <w10:wrap type="topAndBottom" anchorx="page"/>
              </v:polyline>
            </w:pict>
          </mc:Fallback>
        </mc:AlternateContent>
      </w:r>
    </w:p>
    <w:p w:rsidR="00000000" w:rsidRDefault="00E94475">
      <w:pPr>
        <w:pStyle w:val="BodyText"/>
        <w:kinsoku w:val="0"/>
        <w:overflowPunct w:val="0"/>
        <w:spacing w:before="7"/>
        <w:rPr>
          <w:rFonts w:ascii="Times New Roman" w:hAnsi="Times New Roman" w:cs="Times New Roman"/>
          <w:sz w:val="13"/>
          <w:szCs w:val="13"/>
        </w:rPr>
        <w:sectPr w:rsidR="00000000">
          <w:type w:val="continuous"/>
          <w:pgSz w:w="7920" w:h="12240"/>
          <w:pgMar w:top="1140" w:right="120" w:bottom="0" w:left="140" w:header="720" w:footer="720" w:gutter="0"/>
          <w:cols w:space="720" w:equalWidth="0">
            <w:col w:w="7660"/>
          </w:cols>
          <w:noEndnote/>
        </w:sectPr>
      </w:pPr>
    </w:p>
    <w:p w:rsidR="00000000" w:rsidRDefault="00E94475">
      <w:pPr>
        <w:pStyle w:val="BodyText"/>
        <w:tabs>
          <w:tab w:val="left" w:pos="2861"/>
        </w:tabs>
        <w:kinsoku w:val="0"/>
        <w:overflowPunct w:val="0"/>
        <w:spacing w:before="57" w:line="625" w:lineRule="exact"/>
        <w:ind w:right="36"/>
        <w:jc w:val="center"/>
        <w:rPr>
          <w:rFonts w:ascii="Times New Roman" w:hAnsi="Times New Roman" w:cs="Times New Roman"/>
          <w:b/>
          <w:bCs/>
          <w:color w:val="080507"/>
          <w:sz w:val="57"/>
          <w:szCs w:val="57"/>
        </w:rPr>
      </w:pPr>
      <w:r>
        <w:rPr>
          <w:rFonts w:ascii="Times New Roman" w:hAnsi="Times New Roman" w:cs="Times New Roman"/>
          <w:b/>
          <w:bCs/>
          <w:color w:val="080507"/>
          <w:w w:val="95"/>
          <w:sz w:val="57"/>
          <w:szCs w:val="57"/>
        </w:rPr>
        <w:lastRenderedPageBreak/>
        <w:t>MOTHEltS</w:t>
      </w:r>
      <w:r>
        <w:rPr>
          <w:rFonts w:ascii="Times New Roman" w:hAnsi="Times New Roman" w:cs="Times New Roman"/>
          <w:b/>
          <w:bCs/>
          <w:color w:val="080507"/>
          <w:w w:val="95"/>
          <w:sz w:val="57"/>
          <w:szCs w:val="57"/>
        </w:rPr>
        <w:tab/>
      </w:r>
      <w:r>
        <w:rPr>
          <w:rFonts w:ascii="Times New Roman" w:hAnsi="Times New Roman" w:cs="Times New Roman"/>
          <w:b/>
          <w:bCs/>
          <w:color w:val="080507"/>
          <w:sz w:val="57"/>
          <w:szCs w:val="57"/>
        </w:rPr>
        <w:t>DAY</w:t>
      </w:r>
    </w:p>
    <w:p w:rsidR="00000000" w:rsidRDefault="00E94475">
      <w:pPr>
        <w:pStyle w:val="BodyText"/>
        <w:kinsoku w:val="0"/>
        <w:overflowPunct w:val="0"/>
        <w:spacing w:line="429" w:lineRule="exact"/>
        <w:ind w:right="62"/>
        <w:jc w:val="center"/>
        <w:rPr>
          <w:rFonts w:ascii="Arial" w:hAnsi="Arial" w:cs="Arial"/>
          <w:b/>
          <w:bCs/>
          <w:color w:val="080507"/>
          <w:w w:val="80"/>
          <w:sz w:val="40"/>
          <w:szCs w:val="40"/>
        </w:rPr>
      </w:pPr>
      <w:r>
        <w:rPr>
          <w:rFonts w:ascii="Arial" w:hAnsi="Arial" w:cs="Arial"/>
          <w:b/>
          <w:bCs/>
          <w:color w:val="080507"/>
          <w:w w:val="80"/>
          <w:sz w:val="40"/>
          <w:szCs w:val="40"/>
        </w:rPr>
        <w:t>COMMUNITY ESSAY WRITING CONTEST</w:t>
      </w:r>
    </w:p>
    <w:p w:rsidR="00000000" w:rsidRDefault="00E94475">
      <w:pPr>
        <w:pStyle w:val="BodyText"/>
        <w:kinsoku w:val="0"/>
        <w:overflowPunct w:val="0"/>
        <w:spacing w:before="40"/>
        <w:ind w:right="27"/>
        <w:jc w:val="center"/>
        <w:rPr>
          <w:rFonts w:ascii="Times New Roman" w:hAnsi="Times New Roman" w:cs="Times New Roman"/>
          <w:color w:val="54424B"/>
          <w:spacing w:val="-1"/>
          <w:w w:val="99"/>
          <w:sz w:val="16"/>
          <w:szCs w:val="16"/>
        </w:rPr>
      </w:pPr>
      <w:r>
        <w:rPr>
          <w:rFonts w:ascii="Times New Roman" w:hAnsi="Times New Roman" w:cs="Times New Roman"/>
          <w:color w:val="54424B"/>
          <w:w w:val="106"/>
          <w:sz w:val="16"/>
          <w:szCs w:val="16"/>
        </w:rPr>
        <w:t>5ponsored</w:t>
      </w:r>
      <w:r>
        <w:rPr>
          <w:rFonts w:ascii="Times New Roman" w:hAnsi="Times New Roman" w:cs="Times New Roman"/>
          <w:color w:val="54424B"/>
          <w:spacing w:val="10"/>
          <w:sz w:val="16"/>
          <w:szCs w:val="16"/>
        </w:rPr>
        <w:t xml:space="preserve"> </w:t>
      </w:r>
      <w:r>
        <w:rPr>
          <w:rFonts w:ascii="Times New Roman" w:hAnsi="Times New Roman" w:cs="Times New Roman"/>
          <w:color w:val="54424B"/>
          <w:w w:val="57"/>
          <w:sz w:val="16"/>
          <w:szCs w:val="16"/>
        </w:rPr>
        <w:t>b.':I</w:t>
      </w:r>
      <w:r>
        <w:rPr>
          <w:rFonts w:ascii="Times New Roman" w:hAnsi="Times New Roman" w:cs="Times New Roman"/>
          <w:color w:val="54424B"/>
          <w:spacing w:val="-1"/>
          <w:sz w:val="16"/>
          <w:szCs w:val="16"/>
        </w:rPr>
        <w:t xml:space="preserve"> </w:t>
      </w:r>
      <w:r>
        <w:rPr>
          <w:rFonts w:ascii="Times New Roman" w:hAnsi="Times New Roman" w:cs="Times New Roman"/>
          <w:color w:val="705B66"/>
          <w:w w:val="57"/>
          <w:sz w:val="16"/>
          <w:szCs w:val="16"/>
        </w:rPr>
        <w:t>t</w:t>
      </w:r>
      <w:r>
        <w:rPr>
          <w:rFonts w:ascii="Times New Roman" w:hAnsi="Times New Roman" w:cs="Times New Roman"/>
          <w:color w:val="705B66"/>
          <w:spacing w:val="-12"/>
          <w:sz w:val="16"/>
          <w:szCs w:val="16"/>
        </w:rPr>
        <w:t xml:space="preserve"> </w:t>
      </w:r>
      <w:r>
        <w:rPr>
          <w:rFonts w:ascii="Times New Roman" w:hAnsi="Times New Roman" w:cs="Times New Roman"/>
          <w:color w:val="54424B"/>
          <w:w w:val="78"/>
          <w:sz w:val="16"/>
          <w:szCs w:val="16"/>
        </w:rPr>
        <w:t>he</w:t>
      </w:r>
      <w:r>
        <w:rPr>
          <w:rFonts w:ascii="Times New Roman" w:hAnsi="Times New Roman" w:cs="Times New Roman"/>
          <w:color w:val="54424B"/>
          <w:spacing w:val="9"/>
          <w:sz w:val="16"/>
          <w:szCs w:val="16"/>
        </w:rPr>
        <w:t xml:space="preserve"> </w:t>
      </w:r>
      <w:r>
        <w:rPr>
          <w:rFonts w:ascii="Times New Roman" w:hAnsi="Times New Roman" w:cs="Times New Roman"/>
          <w:color w:val="54424B"/>
          <w:spacing w:val="-1"/>
          <w:w w:val="102"/>
          <w:sz w:val="16"/>
          <w:szCs w:val="16"/>
        </w:rPr>
        <w:t>W</w:t>
      </w:r>
      <w:r>
        <w:rPr>
          <w:rFonts w:ascii="Times New Roman" w:hAnsi="Times New Roman" w:cs="Times New Roman"/>
          <w:color w:val="54424B"/>
          <w:w w:val="102"/>
          <w:sz w:val="16"/>
          <w:szCs w:val="16"/>
        </w:rPr>
        <w:t>o</w:t>
      </w:r>
      <w:r>
        <w:rPr>
          <w:rFonts w:ascii="Times New Roman" w:hAnsi="Times New Roman" w:cs="Times New Roman"/>
          <w:color w:val="54424B"/>
          <w:spacing w:val="5"/>
          <w:w w:val="65"/>
          <w:sz w:val="16"/>
          <w:szCs w:val="16"/>
        </w:rPr>
        <w:t>m</w:t>
      </w:r>
      <w:r>
        <w:rPr>
          <w:rFonts w:ascii="Times New Roman" w:hAnsi="Times New Roman" w:cs="Times New Roman"/>
          <w:color w:val="54424B"/>
          <w:spacing w:val="5"/>
          <w:w w:val="101"/>
          <w:sz w:val="16"/>
          <w:szCs w:val="16"/>
        </w:rPr>
        <w:t>e</w:t>
      </w:r>
      <w:r>
        <w:rPr>
          <w:rFonts w:ascii="Times New Roman" w:hAnsi="Times New Roman" w:cs="Times New Roman"/>
          <w:color w:val="54424B"/>
          <w:spacing w:val="-1"/>
          <w:w w:val="84"/>
          <w:sz w:val="16"/>
          <w:szCs w:val="16"/>
        </w:rPr>
        <w:t>n</w:t>
      </w:r>
      <w:r>
        <w:rPr>
          <w:rFonts w:ascii="Times New Roman" w:hAnsi="Times New Roman" w:cs="Times New Roman"/>
          <w:color w:val="8A7580"/>
          <w:spacing w:val="3"/>
          <w:w w:val="84"/>
          <w:sz w:val="16"/>
          <w:szCs w:val="16"/>
        </w:rPr>
        <w:t>'</w:t>
      </w:r>
      <w:r>
        <w:rPr>
          <w:rFonts w:ascii="Times New Roman" w:hAnsi="Times New Roman" w:cs="Times New Roman"/>
          <w:color w:val="54424B"/>
          <w:w w:val="84"/>
          <w:sz w:val="16"/>
          <w:szCs w:val="16"/>
        </w:rPr>
        <w:t>s</w:t>
      </w:r>
      <w:r>
        <w:rPr>
          <w:rFonts w:ascii="Times New Roman" w:hAnsi="Times New Roman" w:cs="Times New Roman"/>
          <w:color w:val="54424B"/>
          <w:spacing w:val="9"/>
          <w:sz w:val="16"/>
          <w:szCs w:val="16"/>
        </w:rPr>
        <w:t xml:space="preserve"> </w:t>
      </w:r>
      <w:r>
        <w:rPr>
          <w:rFonts w:ascii="Times New Roman" w:hAnsi="Times New Roman" w:cs="Times New Roman"/>
          <w:color w:val="54424B"/>
          <w:spacing w:val="4"/>
          <w:sz w:val="16"/>
          <w:szCs w:val="16"/>
        </w:rPr>
        <w:t>M</w:t>
      </w:r>
      <w:r>
        <w:rPr>
          <w:rFonts w:ascii="Times New Roman" w:hAnsi="Times New Roman" w:cs="Times New Roman"/>
          <w:color w:val="705B66"/>
          <w:spacing w:val="3"/>
          <w:w w:val="65"/>
          <w:sz w:val="16"/>
          <w:szCs w:val="16"/>
        </w:rPr>
        <w:t>i</w:t>
      </w:r>
      <w:r>
        <w:rPr>
          <w:rFonts w:ascii="Times New Roman" w:hAnsi="Times New Roman" w:cs="Times New Roman"/>
          <w:color w:val="54424B"/>
          <w:spacing w:val="5"/>
          <w:w w:val="78"/>
          <w:sz w:val="16"/>
          <w:szCs w:val="16"/>
        </w:rPr>
        <w:t>n</w:t>
      </w:r>
      <w:r>
        <w:rPr>
          <w:rFonts w:ascii="Times New Roman" w:hAnsi="Times New Roman" w:cs="Times New Roman"/>
          <w:color w:val="705B66"/>
          <w:spacing w:val="-8"/>
          <w:w w:val="65"/>
          <w:sz w:val="16"/>
          <w:szCs w:val="16"/>
        </w:rPr>
        <w:t>i</w:t>
      </w:r>
      <w:r>
        <w:rPr>
          <w:rFonts w:ascii="Times New Roman" w:hAnsi="Times New Roman" w:cs="Times New Roman"/>
          <w:color w:val="54424B"/>
          <w:w w:val="65"/>
          <w:sz w:val="16"/>
          <w:szCs w:val="16"/>
        </w:rPr>
        <w:t>s</w:t>
      </w:r>
      <w:r>
        <w:rPr>
          <w:rFonts w:ascii="Times New Roman" w:hAnsi="Times New Roman" w:cs="Times New Roman"/>
          <w:color w:val="54424B"/>
          <w:spacing w:val="-7"/>
          <w:sz w:val="16"/>
          <w:szCs w:val="16"/>
        </w:rPr>
        <w:t xml:space="preserve"> </w:t>
      </w:r>
      <w:r>
        <w:rPr>
          <w:rFonts w:ascii="Times New Roman" w:hAnsi="Times New Roman" w:cs="Times New Roman"/>
          <w:color w:val="54424B"/>
          <w:spacing w:val="-6"/>
          <w:w w:val="109"/>
          <w:sz w:val="16"/>
          <w:szCs w:val="16"/>
        </w:rPr>
        <w:t>t</w:t>
      </w:r>
      <w:r>
        <w:rPr>
          <w:rFonts w:ascii="Times New Roman" w:hAnsi="Times New Roman" w:cs="Times New Roman"/>
          <w:color w:val="54424B"/>
          <w:spacing w:val="-1"/>
          <w:sz w:val="16"/>
          <w:szCs w:val="16"/>
        </w:rPr>
        <w:t>':</w:t>
      </w:r>
      <w:r>
        <w:rPr>
          <w:rFonts w:ascii="Times New Roman" w:hAnsi="Times New Roman" w:cs="Times New Roman"/>
          <w:color w:val="54424B"/>
          <w:sz w:val="16"/>
          <w:szCs w:val="16"/>
        </w:rPr>
        <w:t xml:space="preserve">l </w:t>
      </w:r>
      <w:r>
        <w:rPr>
          <w:rFonts w:ascii="Times New Roman" w:hAnsi="Times New Roman" w:cs="Times New Roman"/>
          <w:color w:val="54424B"/>
          <w:spacing w:val="-20"/>
          <w:sz w:val="16"/>
          <w:szCs w:val="16"/>
        </w:rPr>
        <w:t xml:space="preserve"> </w:t>
      </w:r>
      <w:r>
        <w:rPr>
          <w:rFonts w:ascii="Times New Roman" w:hAnsi="Times New Roman" w:cs="Times New Roman"/>
          <w:color w:val="54424B"/>
          <w:spacing w:val="-7"/>
          <w:w w:val="109"/>
          <w:sz w:val="16"/>
          <w:szCs w:val="16"/>
        </w:rPr>
        <w:t>o</w:t>
      </w:r>
      <w:r>
        <w:rPr>
          <w:rFonts w:ascii="Times New Roman" w:hAnsi="Times New Roman" w:cs="Times New Roman"/>
          <w:color w:val="705B66"/>
          <w:w w:val="81"/>
          <w:sz w:val="16"/>
          <w:szCs w:val="16"/>
        </w:rPr>
        <w:t>f</w:t>
      </w:r>
      <w:r>
        <w:rPr>
          <w:rFonts w:ascii="Times New Roman" w:hAnsi="Times New Roman" w:cs="Times New Roman"/>
          <w:color w:val="705B66"/>
          <w:spacing w:val="3"/>
          <w:sz w:val="16"/>
          <w:szCs w:val="16"/>
        </w:rPr>
        <w:t xml:space="preserve"> </w:t>
      </w:r>
      <w:r>
        <w:rPr>
          <w:rFonts w:ascii="Times New Roman" w:hAnsi="Times New Roman" w:cs="Times New Roman"/>
          <w:color w:val="54424B"/>
          <w:spacing w:val="-1"/>
          <w:w w:val="97"/>
          <w:sz w:val="16"/>
          <w:szCs w:val="16"/>
        </w:rPr>
        <w:t>th</w:t>
      </w:r>
      <w:r>
        <w:rPr>
          <w:rFonts w:ascii="Times New Roman" w:hAnsi="Times New Roman" w:cs="Times New Roman"/>
          <w:color w:val="54424B"/>
          <w:w w:val="97"/>
          <w:sz w:val="16"/>
          <w:szCs w:val="16"/>
        </w:rPr>
        <w:t>e</w:t>
      </w:r>
      <w:r>
        <w:rPr>
          <w:rFonts w:ascii="Times New Roman" w:hAnsi="Times New Roman" w:cs="Times New Roman"/>
          <w:color w:val="54424B"/>
          <w:sz w:val="16"/>
          <w:szCs w:val="16"/>
        </w:rPr>
        <w:t xml:space="preserve"> </w:t>
      </w:r>
      <w:r>
        <w:rPr>
          <w:rFonts w:ascii="Times New Roman" w:hAnsi="Times New Roman" w:cs="Times New Roman"/>
          <w:color w:val="54424B"/>
          <w:spacing w:val="-20"/>
          <w:sz w:val="16"/>
          <w:szCs w:val="16"/>
        </w:rPr>
        <w:t xml:space="preserve"> </w:t>
      </w:r>
      <w:r>
        <w:rPr>
          <w:rFonts w:ascii="Times New Roman" w:hAnsi="Times New Roman" w:cs="Times New Roman"/>
          <w:color w:val="54424B"/>
          <w:spacing w:val="-5"/>
          <w:w w:val="101"/>
          <w:sz w:val="16"/>
          <w:szCs w:val="16"/>
        </w:rPr>
        <w:t>V</w:t>
      </w:r>
      <w:r>
        <w:rPr>
          <w:rFonts w:ascii="Times New Roman" w:hAnsi="Times New Roman" w:cs="Times New Roman"/>
          <w:color w:val="54424B"/>
          <w:spacing w:val="-1"/>
          <w:w w:val="65"/>
          <w:sz w:val="16"/>
          <w:szCs w:val="16"/>
        </w:rPr>
        <w:t>i</w:t>
      </w:r>
      <w:r>
        <w:rPr>
          <w:rFonts w:ascii="Times New Roman" w:hAnsi="Times New Roman" w:cs="Times New Roman"/>
          <w:color w:val="54424B"/>
          <w:spacing w:val="-1"/>
          <w:w w:val="103"/>
          <w:sz w:val="16"/>
          <w:szCs w:val="16"/>
        </w:rPr>
        <w:t>ct</w:t>
      </w:r>
      <w:r>
        <w:rPr>
          <w:rFonts w:ascii="Times New Roman" w:hAnsi="Times New Roman" w:cs="Times New Roman"/>
          <w:color w:val="54424B"/>
          <w:spacing w:val="5"/>
          <w:w w:val="103"/>
          <w:sz w:val="16"/>
          <w:szCs w:val="16"/>
        </w:rPr>
        <w:t>o</w:t>
      </w:r>
      <w:r>
        <w:rPr>
          <w:rFonts w:ascii="Times New Roman" w:hAnsi="Times New Roman" w:cs="Times New Roman"/>
          <w:color w:val="705B66"/>
          <w:spacing w:val="-29"/>
          <w:w w:val="88"/>
          <w:sz w:val="16"/>
          <w:szCs w:val="16"/>
        </w:rPr>
        <w:t>r</w:t>
      </w:r>
      <w:r>
        <w:rPr>
          <w:rFonts w:ascii="Times New Roman" w:hAnsi="Times New Roman" w:cs="Times New Roman"/>
          <w:color w:val="54424B"/>
          <w:w w:val="54"/>
          <w:sz w:val="16"/>
          <w:szCs w:val="16"/>
        </w:rPr>
        <w:t>.':!</w:t>
      </w:r>
      <w:r>
        <w:rPr>
          <w:rFonts w:ascii="Times New Roman" w:hAnsi="Times New Roman" w:cs="Times New Roman"/>
          <w:color w:val="54424B"/>
          <w:spacing w:val="-16"/>
          <w:sz w:val="16"/>
          <w:szCs w:val="16"/>
        </w:rPr>
        <w:t xml:space="preserve"> </w:t>
      </w:r>
      <w:r>
        <w:rPr>
          <w:rFonts w:ascii="Times New Roman" w:hAnsi="Times New Roman" w:cs="Times New Roman"/>
          <w:color w:val="54424B"/>
          <w:w w:val="54"/>
          <w:sz w:val="16"/>
          <w:szCs w:val="16"/>
        </w:rPr>
        <w:t>5</w:t>
      </w:r>
      <w:r>
        <w:rPr>
          <w:rFonts w:ascii="Times New Roman" w:hAnsi="Times New Roman" w:cs="Times New Roman"/>
          <w:color w:val="54424B"/>
          <w:sz w:val="16"/>
          <w:szCs w:val="16"/>
        </w:rPr>
        <w:t xml:space="preserve"> </w:t>
      </w:r>
      <w:r>
        <w:rPr>
          <w:rFonts w:ascii="Times New Roman" w:hAnsi="Times New Roman" w:cs="Times New Roman"/>
          <w:color w:val="54424B"/>
          <w:spacing w:val="18"/>
          <w:sz w:val="16"/>
          <w:szCs w:val="16"/>
        </w:rPr>
        <w:t xml:space="preserve"> </w:t>
      </w:r>
      <w:r>
        <w:rPr>
          <w:rFonts w:ascii="Times New Roman" w:hAnsi="Times New Roman" w:cs="Times New Roman"/>
          <w:color w:val="54424B"/>
          <w:spacing w:val="4"/>
          <w:w w:val="101"/>
          <w:sz w:val="16"/>
          <w:szCs w:val="16"/>
        </w:rPr>
        <w:t>e</w:t>
      </w:r>
      <w:r>
        <w:rPr>
          <w:rFonts w:ascii="Times New Roman" w:hAnsi="Times New Roman" w:cs="Times New Roman"/>
          <w:color w:val="54424B"/>
          <w:spacing w:val="-1"/>
          <w:w w:val="73"/>
          <w:sz w:val="16"/>
          <w:szCs w:val="16"/>
        </w:rPr>
        <w:t>v</w:t>
      </w:r>
      <w:r>
        <w:rPr>
          <w:rFonts w:ascii="Times New Roman" w:hAnsi="Times New Roman" w:cs="Times New Roman"/>
          <w:color w:val="54424B"/>
          <w:spacing w:val="5"/>
          <w:w w:val="101"/>
          <w:sz w:val="16"/>
          <w:szCs w:val="16"/>
        </w:rPr>
        <w:t>e</w:t>
      </w:r>
      <w:r>
        <w:rPr>
          <w:rFonts w:ascii="Times New Roman" w:hAnsi="Times New Roman" w:cs="Times New Roman"/>
          <w:color w:val="54424B"/>
          <w:w w:val="78"/>
          <w:sz w:val="16"/>
          <w:szCs w:val="16"/>
        </w:rPr>
        <w:t>nth</w:t>
      </w:r>
      <w:r>
        <w:rPr>
          <w:rFonts w:ascii="Times New Roman" w:hAnsi="Times New Roman" w:cs="Times New Roman"/>
          <w:color w:val="54424B"/>
          <w:spacing w:val="-18"/>
          <w:sz w:val="16"/>
          <w:szCs w:val="16"/>
        </w:rPr>
        <w:t xml:space="preserve"> </w:t>
      </w:r>
      <w:r>
        <w:rPr>
          <w:rFonts w:ascii="Times New Roman" w:hAnsi="Times New Roman" w:cs="Times New Roman"/>
          <w:color w:val="54424B"/>
          <w:w w:val="96"/>
          <w:sz w:val="16"/>
          <w:szCs w:val="16"/>
        </w:rPr>
        <w:t>-d</w:t>
      </w:r>
      <w:r>
        <w:rPr>
          <w:rFonts w:ascii="Times New Roman" w:hAnsi="Times New Roman" w:cs="Times New Roman"/>
          <w:color w:val="54424B"/>
          <w:spacing w:val="-9"/>
          <w:w w:val="96"/>
          <w:sz w:val="16"/>
          <w:szCs w:val="16"/>
        </w:rPr>
        <w:t>a</w:t>
      </w:r>
      <w:r>
        <w:rPr>
          <w:rFonts w:ascii="Times New Roman" w:hAnsi="Times New Roman" w:cs="Times New Roman"/>
          <w:color w:val="705B66"/>
          <w:w w:val="48"/>
          <w:sz w:val="16"/>
          <w:szCs w:val="16"/>
        </w:rPr>
        <w:t>.':I</w:t>
      </w:r>
      <w:r>
        <w:rPr>
          <w:rFonts w:ascii="Times New Roman" w:hAnsi="Times New Roman" w:cs="Times New Roman"/>
          <w:color w:val="705B66"/>
          <w:sz w:val="16"/>
          <w:szCs w:val="16"/>
        </w:rPr>
        <w:t xml:space="preserve"> </w:t>
      </w:r>
      <w:r>
        <w:rPr>
          <w:rFonts w:ascii="Times New Roman" w:hAnsi="Times New Roman" w:cs="Times New Roman"/>
          <w:color w:val="412F38"/>
          <w:spacing w:val="-1"/>
          <w:w w:val="97"/>
          <w:sz w:val="16"/>
          <w:szCs w:val="16"/>
        </w:rPr>
        <w:t>Adventis</w:t>
      </w:r>
      <w:r>
        <w:rPr>
          <w:rFonts w:ascii="Times New Roman" w:hAnsi="Times New Roman" w:cs="Times New Roman"/>
          <w:color w:val="412F38"/>
          <w:w w:val="97"/>
          <w:sz w:val="16"/>
          <w:szCs w:val="16"/>
        </w:rPr>
        <w:t>t</w:t>
      </w:r>
      <w:r>
        <w:rPr>
          <w:rFonts w:ascii="Times New Roman" w:hAnsi="Times New Roman" w:cs="Times New Roman"/>
          <w:color w:val="412F38"/>
          <w:sz w:val="16"/>
          <w:szCs w:val="16"/>
        </w:rPr>
        <w:t xml:space="preserve"> </w:t>
      </w:r>
      <w:r>
        <w:rPr>
          <w:rFonts w:ascii="Times New Roman" w:hAnsi="Times New Roman" w:cs="Times New Roman"/>
          <w:color w:val="54424B"/>
          <w:spacing w:val="-1"/>
          <w:w w:val="99"/>
          <w:sz w:val="16"/>
          <w:szCs w:val="16"/>
        </w:rPr>
        <w:t>Church</w:t>
      </w: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BodyText"/>
        <w:kinsoku w:val="0"/>
        <w:overflowPunct w:val="0"/>
        <w:rPr>
          <w:rFonts w:ascii="Times New Roman" w:hAnsi="Times New Roman" w:cs="Times New Roman"/>
        </w:rPr>
      </w:pPr>
    </w:p>
    <w:p w:rsidR="00000000" w:rsidRDefault="00E94475">
      <w:pPr>
        <w:pStyle w:val="ListParagraph"/>
        <w:numPr>
          <w:ilvl w:val="1"/>
          <w:numId w:val="6"/>
        </w:numPr>
        <w:tabs>
          <w:tab w:val="left" w:pos="4505"/>
        </w:tabs>
        <w:kinsoku w:val="0"/>
        <w:overflowPunct w:val="0"/>
        <w:spacing w:before="157"/>
        <w:ind w:hanging="191"/>
        <w:rPr>
          <w:rFonts w:ascii="Times New Roman" w:hAnsi="Times New Roman" w:cs="Times New Roman"/>
          <w:i/>
          <w:iCs/>
          <w:color w:val="54424B"/>
          <w:spacing w:val="-8"/>
          <w:w w:val="75"/>
          <w:sz w:val="23"/>
          <w:szCs w:val="23"/>
        </w:rPr>
      </w:pPr>
      <w:r>
        <w:rPr>
          <w:rFonts w:ascii="Times New Roman" w:hAnsi="Times New Roman" w:cs="Times New Roman"/>
          <w:i/>
          <w:iCs/>
          <w:color w:val="412F38"/>
          <w:w w:val="75"/>
          <w:sz w:val="23"/>
          <w:szCs w:val="23"/>
        </w:rPr>
        <w:t>?Ufio: ;43es</w:t>
      </w:r>
      <w:r>
        <w:rPr>
          <w:rFonts w:ascii="Times New Roman" w:hAnsi="Times New Roman" w:cs="Times New Roman"/>
          <w:i/>
          <w:iCs/>
          <w:color w:val="412F38"/>
          <w:spacing w:val="-27"/>
          <w:w w:val="75"/>
          <w:sz w:val="23"/>
          <w:szCs w:val="23"/>
        </w:rPr>
        <w:t xml:space="preserve"> </w:t>
      </w:r>
      <w:r>
        <w:rPr>
          <w:rFonts w:ascii="Arial" w:hAnsi="Arial" w:cs="Arial"/>
          <w:i/>
          <w:iCs/>
          <w:color w:val="412F38"/>
          <w:spacing w:val="-8"/>
          <w:w w:val="75"/>
          <w:sz w:val="23"/>
          <w:szCs w:val="23"/>
        </w:rPr>
        <w:t>G</w:t>
      </w:r>
      <w:r>
        <w:rPr>
          <w:rFonts w:ascii="Arial" w:hAnsi="Arial" w:cs="Arial"/>
          <w:i/>
          <w:iCs/>
          <w:color w:val="705B66"/>
          <w:spacing w:val="-8"/>
          <w:w w:val="75"/>
          <w:sz w:val="23"/>
          <w:szCs w:val="23"/>
        </w:rPr>
        <w:t>-</w:t>
      </w:r>
      <w:r>
        <w:rPr>
          <w:rFonts w:ascii="Arial" w:hAnsi="Arial" w:cs="Arial"/>
          <w:i/>
          <w:iCs/>
          <w:color w:val="54424B"/>
          <w:spacing w:val="-8"/>
          <w:w w:val="75"/>
          <w:sz w:val="23"/>
          <w:szCs w:val="23"/>
        </w:rPr>
        <w:t>15</w:t>
      </w:r>
      <w:r>
        <w:rPr>
          <w:rFonts w:ascii="Times New Roman" w:hAnsi="Times New Roman" w:cs="Times New Roman"/>
          <w:i/>
          <w:iCs/>
          <w:color w:val="54424B"/>
          <w:spacing w:val="-8"/>
          <w:w w:val="75"/>
          <w:sz w:val="23"/>
          <w:szCs w:val="23"/>
        </w:rPr>
        <w:t>3ears</w:t>
      </w:r>
    </w:p>
    <w:p w:rsidR="00000000" w:rsidRDefault="00E94475">
      <w:pPr>
        <w:pStyle w:val="ListParagraph"/>
        <w:numPr>
          <w:ilvl w:val="1"/>
          <w:numId w:val="6"/>
        </w:numPr>
        <w:tabs>
          <w:tab w:val="left" w:pos="4441"/>
        </w:tabs>
        <w:kinsoku w:val="0"/>
        <w:overflowPunct w:val="0"/>
        <w:spacing w:before="96"/>
        <w:ind w:left="4440" w:hanging="141"/>
        <w:rPr>
          <w:rFonts w:ascii="Times New Roman" w:hAnsi="Times New Roman" w:cs="Times New Roman"/>
          <w:i/>
          <w:iCs/>
          <w:color w:val="54424B"/>
          <w:w w:val="74"/>
          <w:sz w:val="22"/>
          <w:szCs w:val="22"/>
        </w:rPr>
      </w:pPr>
      <w:r>
        <w:rPr>
          <w:rFonts w:ascii="Times New Roman" w:hAnsi="Times New Roman" w:cs="Times New Roman"/>
          <w:i/>
          <w:iCs/>
          <w:color w:val="412F38"/>
          <w:spacing w:val="-1"/>
          <w:w w:val="56"/>
          <w:sz w:val="22"/>
          <w:szCs w:val="22"/>
        </w:rPr>
        <w:t>'J-fow</w:t>
      </w:r>
      <w:r>
        <w:rPr>
          <w:rFonts w:ascii="Times New Roman" w:hAnsi="Times New Roman" w:cs="Times New Roman"/>
          <w:i/>
          <w:iCs/>
          <w:color w:val="412F38"/>
          <w:w w:val="56"/>
          <w:sz w:val="22"/>
          <w:szCs w:val="22"/>
        </w:rPr>
        <w:t>:</w:t>
      </w:r>
      <w:r>
        <w:rPr>
          <w:rFonts w:ascii="Times New Roman" w:hAnsi="Times New Roman" w:cs="Times New Roman"/>
          <w:i/>
          <w:iCs/>
          <w:color w:val="412F38"/>
          <w:spacing w:val="1"/>
          <w:sz w:val="22"/>
          <w:szCs w:val="22"/>
        </w:rPr>
        <w:t xml:space="preserve"> </w:t>
      </w:r>
      <w:r>
        <w:rPr>
          <w:rFonts w:ascii="Times New Roman" w:hAnsi="Times New Roman" w:cs="Times New Roman"/>
          <w:i/>
          <w:iCs/>
          <w:color w:val="412F38"/>
          <w:w w:val="76"/>
          <w:sz w:val="22"/>
          <w:szCs w:val="22"/>
        </w:rPr>
        <w:t>Submit</w:t>
      </w:r>
      <w:r>
        <w:rPr>
          <w:rFonts w:ascii="Times New Roman" w:hAnsi="Times New Roman" w:cs="Times New Roman"/>
          <w:i/>
          <w:iCs/>
          <w:color w:val="412F38"/>
          <w:spacing w:val="-29"/>
          <w:sz w:val="22"/>
          <w:szCs w:val="22"/>
        </w:rPr>
        <w:t xml:space="preserve"> </w:t>
      </w:r>
      <w:r>
        <w:rPr>
          <w:rFonts w:ascii="Arial" w:hAnsi="Arial" w:cs="Arial"/>
          <w:i/>
          <w:iCs/>
          <w:color w:val="412F38"/>
          <w:spacing w:val="-1"/>
          <w:w w:val="94"/>
          <w:sz w:val="17"/>
          <w:szCs w:val="17"/>
        </w:rPr>
        <w:t>200</w:t>
      </w:r>
      <w:r>
        <w:rPr>
          <w:rFonts w:ascii="Arial" w:hAnsi="Arial" w:cs="Arial"/>
          <w:i/>
          <w:iCs/>
          <w:color w:val="705B66"/>
          <w:spacing w:val="-28"/>
          <w:w w:val="106"/>
          <w:sz w:val="17"/>
          <w:szCs w:val="17"/>
        </w:rPr>
        <w:t>-</w:t>
      </w:r>
      <w:r>
        <w:rPr>
          <w:rFonts w:ascii="Arial" w:hAnsi="Arial" w:cs="Arial"/>
          <w:i/>
          <w:iCs/>
          <w:color w:val="54424B"/>
          <w:spacing w:val="2"/>
          <w:w w:val="106"/>
          <w:sz w:val="17"/>
          <w:szCs w:val="17"/>
        </w:rPr>
        <w:t>3</w:t>
      </w:r>
      <w:r>
        <w:rPr>
          <w:rFonts w:ascii="Arial" w:hAnsi="Arial" w:cs="Arial"/>
          <w:i/>
          <w:iCs/>
          <w:color w:val="54424B"/>
          <w:spacing w:val="-1"/>
          <w:w w:val="89"/>
          <w:sz w:val="17"/>
          <w:szCs w:val="17"/>
        </w:rPr>
        <w:t>0</w:t>
      </w:r>
      <w:r>
        <w:rPr>
          <w:rFonts w:ascii="Arial" w:hAnsi="Arial" w:cs="Arial"/>
          <w:i/>
          <w:iCs/>
          <w:color w:val="54424B"/>
          <w:w w:val="89"/>
          <w:sz w:val="17"/>
          <w:szCs w:val="17"/>
        </w:rPr>
        <w:t>0</w:t>
      </w:r>
      <w:r>
        <w:rPr>
          <w:rFonts w:ascii="Arial" w:hAnsi="Arial" w:cs="Arial"/>
          <w:i/>
          <w:iCs/>
          <w:color w:val="54424B"/>
          <w:spacing w:val="-11"/>
          <w:sz w:val="17"/>
          <w:szCs w:val="17"/>
        </w:rPr>
        <w:t xml:space="preserve"> </w:t>
      </w:r>
      <w:r>
        <w:rPr>
          <w:rFonts w:ascii="Times New Roman" w:hAnsi="Times New Roman" w:cs="Times New Roman"/>
          <w:i/>
          <w:iCs/>
          <w:color w:val="412F38"/>
          <w:spacing w:val="-1"/>
          <w:w w:val="65"/>
          <w:sz w:val="22"/>
          <w:szCs w:val="22"/>
        </w:rPr>
        <w:t>wortf</w:t>
      </w:r>
      <w:r>
        <w:rPr>
          <w:rFonts w:ascii="Times New Roman" w:hAnsi="Times New Roman" w:cs="Times New Roman"/>
          <w:i/>
          <w:iCs/>
          <w:color w:val="412F38"/>
          <w:w w:val="65"/>
          <w:sz w:val="22"/>
          <w:szCs w:val="22"/>
        </w:rPr>
        <w:t>s</w:t>
      </w:r>
      <w:r>
        <w:rPr>
          <w:rFonts w:ascii="Times New Roman" w:hAnsi="Times New Roman" w:cs="Times New Roman"/>
          <w:i/>
          <w:iCs/>
          <w:color w:val="412F38"/>
          <w:spacing w:val="-31"/>
          <w:sz w:val="22"/>
          <w:szCs w:val="22"/>
        </w:rPr>
        <w:t xml:space="preserve"> </w:t>
      </w:r>
      <w:r>
        <w:rPr>
          <w:rFonts w:ascii="Times New Roman" w:hAnsi="Times New Roman" w:cs="Times New Roman"/>
          <w:i/>
          <w:iCs/>
          <w:color w:val="54424B"/>
          <w:spacing w:val="-11"/>
          <w:w w:val="69"/>
          <w:sz w:val="22"/>
          <w:szCs w:val="22"/>
        </w:rPr>
        <w:t>e</w:t>
      </w:r>
      <w:r>
        <w:rPr>
          <w:rFonts w:ascii="Times New Roman" w:hAnsi="Times New Roman" w:cs="Times New Roman"/>
          <w:i/>
          <w:iCs/>
          <w:color w:val="705B66"/>
          <w:spacing w:val="-27"/>
          <w:w w:val="80"/>
          <w:sz w:val="22"/>
          <w:szCs w:val="22"/>
        </w:rPr>
        <w:t>s</w:t>
      </w:r>
      <w:r>
        <w:rPr>
          <w:rFonts w:ascii="Times New Roman" w:hAnsi="Times New Roman" w:cs="Times New Roman"/>
          <w:i/>
          <w:iCs/>
          <w:color w:val="54424B"/>
          <w:spacing w:val="-120"/>
          <w:w w:val="90"/>
          <w:sz w:val="22"/>
          <w:szCs w:val="22"/>
        </w:rPr>
        <w:t>m</w:t>
      </w:r>
      <w:r>
        <w:rPr>
          <w:rFonts w:ascii="Times New Roman" w:hAnsi="Times New Roman" w:cs="Times New Roman"/>
          <w:i/>
          <w:iCs/>
          <w:color w:val="54424B"/>
          <w:w w:val="74"/>
          <w:sz w:val="22"/>
          <w:szCs w:val="22"/>
        </w:rPr>
        <w:t>3</w:t>
      </w:r>
    </w:p>
    <w:p w:rsidR="00000000" w:rsidRDefault="00E94475">
      <w:pPr>
        <w:pStyle w:val="BodyText"/>
        <w:kinsoku w:val="0"/>
        <w:overflowPunct w:val="0"/>
        <w:spacing w:before="27"/>
        <w:ind w:left="4866"/>
        <w:rPr>
          <w:rFonts w:ascii="Times New Roman" w:hAnsi="Times New Roman" w:cs="Times New Roman"/>
          <w:i/>
          <w:iCs/>
          <w:color w:val="54424B"/>
          <w:w w:val="80"/>
          <w:sz w:val="20"/>
          <w:szCs w:val="20"/>
        </w:rPr>
      </w:pPr>
      <w:r>
        <w:rPr>
          <w:rFonts w:ascii="Times New Roman" w:hAnsi="Times New Roman" w:cs="Times New Roman"/>
          <w:i/>
          <w:iCs/>
          <w:color w:val="54424B"/>
          <w:w w:val="80"/>
          <w:sz w:val="23"/>
          <w:szCs w:val="23"/>
        </w:rPr>
        <w:t xml:space="preserve">eff </w:t>
      </w:r>
      <w:r>
        <w:rPr>
          <w:rFonts w:ascii="Times New Roman" w:hAnsi="Times New Roman" w:cs="Times New Roman"/>
          <w:i/>
          <w:iCs/>
          <w:color w:val="54424B"/>
          <w:w w:val="80"/>
          <w:sz w:val="22"/>
          <w:szCs w:val="22"/>
        </w:rPr>
        <w:t xml:space="preserve">faini»J </w:t>
      </w:r>
      <w:r>
        <w:rPr>
          <w:rFonts w:ascii="Times New Roman" w:hAnsi="Times New Roman" w:cs="Times New Roman"/>
          <w:i/>
          <w:iCs/>
          <w:color w:val="54424B"/>
          <w:w w:val="80"/>
          <w:sz w:val="27"/>
          <w:szCs w:val="27"/>
        </w:rPr>
        <w:t>why</w:t>
      </w:r>
      <w:r>
        <w:rPr>
          <w:rFonts w:ascii="Times New Roman" w:hAnsi="Times New Roman" w:cs="Times New Roman"/>
          <w:i/>
          <w:iCs/>
          <w:color w:val="54424B"/>
          <w:w w:val="80"/>
          <w:sz w:val="20"/>
          <w:szCs w:val="20"/>
        </w:rPr>
        <w:t>3our mo</w:t>
      </w:r>
      <w:r>
        <w:rPr>
          <w:rFonts w:ascii="Times New Roman" w:hAnsi="Times New Roman" w:cs="Times New Roman"/>
          <w:i/>
          <w:iCs/>
          <w:color w:val="705B66"/>
          <w:w w:val="80"/>
          <w:sz w:val="20"/>
          <w:szCs w:val="20"/>
        </w:rPr>
        <w:t>t</w:t>
      </w:r>
      <w:r>
        <w:rPr>
          <w:rFonts w:ascii="Times New Roman" w:hAnsi="Times New Roman" w:cs="Times New Roman"/>
          <w:i/>
          <w:iCs/>
          <w:color w:val="54424B"/>
          <w:w w:val="80"/>
          <w:sz w:val="20"/>
          <w:szCs w:val="20"/>
        </w:rPr>
        <w:t>h</w:t>
      </w:r>
      <w:r>
        <w:rPr>
          <w:rFonts w:ascii="Times New Roman" w:hAnsi="Times New Roman" w:cs="Times New Roman"/>
          <w:i/>
          <w:iCs/>
          <w:color w:val="705B66"/>
          <w:w w:val="80"/>
          <w:sz w:val="20"/>
          <w:szCs w:val="20"/>
        </w:rPr>
        <w:t>e</w:t>
      </w:r>
      <w:r>
        <w:rPr>
          <w:rFonts w:ascii="Times New Roman" w:hAnsi="Times New Roman" w:cs="Times New Roman"/>
          <w:i/>
          <w:iCs/>
          <w:color w:val="412F38"/>
          <w:w w:val="80"/>
          <w:sz w:val="20"/>
          <w:szCs w:val="20"/>
        </w:rPr>
        <w:t>r/m</w:t>
      </w:r>
      <w:r>
        <w:rPr>
          <w:rFonts w:ascii="Times New Roman" w:hAnsi="Times New Roman" w:cs="Times New Roman"/>
          <w:i/>
          <w:iCs/>
          <w:color w:val="705B66"/>
          <w:w w:val="80"/>
          <w:sz w:val="20"/>
          <w:szCs w:val="20"/>
        </w:rPr>
        <w:t>o</w:t>
      </w:r>
      <w:r>
        <w:rPr>
          <w:rFonts w:ascii="Times New Roman" w:hAnsi="Times New Roman" w:cs="Times New Roman"/>
          <w:i/>
          <w:iCs/>
          <w:color w:val="54424B"/>
          <w:w w:val="80"/>
          <w:sz w:val="20"/>
          <w:szCs w:val="20"/>
        </w:rPr>
        <w:t>m/</w:t>
      </w:r>
    </w:p>
    <w:p w:rsidR="00000000" w:rsidRDefault="00E94475">
      <w:pPr>
        <w:pStyle w:val="BodyText"/>
        <w:kinsoku w:val="0"/>
        <w:overflowPunct w:val="0"/>
        <w:spacing w:before="43"/>
        <w:ind w:left="4865"/>
        <w:rPr>
          <w:rFonts w:ascii="Times New Roman" w:hAnsi="Times New Roman" w:cs="Times New Roman"/>
          <w:i/>
          <w:iCs/>
          <w:color w:val="54424B"/>
          <w:w w:val="95"/>
          <w:sz w:val="19"/>
          <w:szCs w:val="19"/>
        </w:rPr>
      </w:pPr>
      <w:r>
        <w:rPr>
          <w:rFonts w:ascii="Times New Roman" w:hAnsi="Times New Roman" w:cs="Times New Roman"/>
          <w:i/>
          <w:iCs/>
          <w:color w:val="54424B"/>
          <w:w w:val="95"/>
          <w:sz w:val="19"/>
          <w:szCs w:val="19"/>
        </w:rPr>
        <w:t>m</w:t>
      </w:r>
      <w:r>
        <w:rPr>
          <w:rFonts w:ascii="Times New Roman" w:hAnsi="Times New Roman" w:cs="Times New Roman"/>
          <w:i/>
          <w:iCs/>
          <w:color w:val="705B66"/>
          <w:w w:val="95"/>
          <w:sz w:val="19"/>
          <w:szCs w:val="19"/>
        </w:rPr>
        <w:t>a</w:t>
      </w:r>
      <w:r>
        <w:rPr>
          <w:rFonts w:ascii="Times New Roman" w:hAnsi="Times New Roman" w:cs="Times New Roman"/>
          <w:i/>
          <w:iCs/>
          <w:color w:val="54424B"/>
          <w:w w:val="95"/>
          <w:sz w:val="19"/>
          <w:szCs w:val="19"/>
        </w:rPr>
        <w:t>mai</w:t>
      </w:r>
      <w:r>
        <w:rPr>
          <w:rFonts w:ascii="Times New Roman" w:hAnsi="Times New Roman" w:cs="Times New Roman"/>
          <w:i/>
          <w:iCs/>
          <w:color w:val="705B66"/>
          <w:w w:val="95"/>
          <w:sz w:val="19"/>
          <w:szCs w:val="19"/>
        </w:rPr>
        <w:t>s</w:t>
      </w:r>
      <w:r>
        <w:rPr>
          <w:rFonts w:ascii="Times New Roman" w:hAnsi="Times New Roman" w:cs="Times New Roman"/>
          <w:i/>
          <w:iCs/>
          <w:color w:val="54424B"/>
          <w:w w:val="95"/>
          <w:sz w:val="19"/>
          <w:szCs w:val="19"/>
        </w:rPr>
        <w:t>sp</w:t>
      </w:r>
      <w:r>
        <w:rPr>
          <w:rFonts w:ascii="Times New Roman" w:hAnsi="Times New Roman" w:cs="Times New Roman"/>
          <w:i/>
          <w:iCs/>
          <w:color w:val="705B66"/>
          <w:w w:val="95"/>
          <w:sz w:val="19"/>
          <w:szCs w:val="19"/>
        </w:rPr>
        <w:t>ec</w:t>
      </w:r>
      <w:r>
        <w:rPr>
          <w:rFonts w:ascii="Times New Roman" w:hAnsi="Times New Roman" w:cs="Times New Roman"/>
          <w:i/>
          <w:iCs/>
          <w:color w:val="54424B"/>
          <w:w w:val="95"/>
          <w:sz w:val="19"/>
          <w:szCs w:val="19"/>
        </w:rPr>
        <w:t>ial</w:t>
      </w:r>
    </w:p>
    <w:p w:rsidR="00000000" w:rsidRDefault="00E94475">
      <w:pPr>
        <w:pStyle w:val="BodyText"/>
        <w:kinsoku w:val="0"/>
        <w:overflowPunct w:val="0"/>
        <w:spacing w:before="46"/>
        <w:ind w:left="4287"/>
        <w:rPr>
          <w:rFonts w:ascii="Arial" w:hAnsi="Arial" w:cs="Arial"/>
          <w:i/>
          <w:iCs/>
          <w:color w:val="54424B"/>
          <w:w w:val="80"/>
          <w:sz w:val="16"/>
          <w:szCs w:val="16"/>
        </w:rPr>
      </w:pPr>
      <w:r>
        <w:rPr>
          <w:rFonts w:ascii="Times New Roman" w:hAnsi="Times New Roman" w:cs="Times New Roman"/>
          <w:b/>
          <w:bCs/>
          <w:color w:val="1D161A"/>
          <w:w w:val="80"/>
          <w:sz w:val="21"/>
          <w:szCs w:val="21"/>
        </w:rPr>
        <w:t xml:space="preserve">if </w:t>
      </w:r>
      <w:r>
        <w:rPr>
          <w:rFonts w:ascii="Times New Roman" w:hAnsi="Times New Roman" w:cs="Times New Roman"/>
          <w:i/>
          <w:iCs/>
          <w:color w:val="54424B"/>
          <w:w w:val="80"/>
          <w:sz w:val="20"/>
          <w:szCs w:val="20"/>
        </w:rPr>
        <w:t>'En{"J .Subm</w:t>
      </w:r>
      <w:r>
        <w:rPr>
          <w:rFonts w:ascii="Times New Roman" w:hAnsi="Times New Roman" w:cs="Times New Roman"/>
          <w:i/>
          <w:iCs/>
          <w:color w:val="705B66"/>
          <w:w w:val="80"/>
          <w:sz w:val="20"/>
          <w:szCs w:val="20"/>
        </w:rPr>
        <w:t>i</w:t>
      </w:r>
      <w:r>
        <w:rPr>
          <w:rFonts w:ascii="Times New Roman" w:hAnsi="Times New Roman" w:cs="Times New Roman"/>
          <w:i/>
          <w:iCs/>
          <w:color w:val="54424B"/>
          <w:w w:val="80"/>
          <w:sz w:val="20"/>
          <w:szCs w:val="20"/>
        </w:rPr>
        <w:t>s</w:t>
      </w:r>
      <w:r>
        <w:rPr>
          <w:rFonts w:ascii="Times New Roman" w:hAnsi="Times New Roman" w:cs="Times New Roman"/>
          <w:i/>
          <w:iCs/>
          <w:color w:val="705B66"/>
          <w:w w:val="80"/>
          <w:sz w:val="20"/>
          <w:szCs w:val="20"/>
        </w:rPr>
        <w:t>si</w:t>
      </w:r>
      <w:r>
        <w:rPr>
          <w:rFonts w:ascii="Times New Roman" w:hAnsi="Times New Roman" w:cs="Times New Roman"/>
          <w:i/>
          <w:iCs/>
          <w:color w:val="54424B"/>
          <w:w w:val="80"/>
          <w:sz w:val="20"/>
          <w:szCs w:val="20"/>
        </w:rPr>
        <w:t>on</w:t>
      </w:r>
      <w:r>
        <w:rPr>
          <w:rFonts w:ascii="Times New Roman" w:hAnsi="Times New Roman" w:cs="Times New Roman"/>
          <w:i/>
          <w:iCs/>
          <w:color w:val="705B66"/>
          <w:w w:val="80"/>
          <w:sz w:val="20"/>
          <w:szCs w:val="20"/>
        </w:rPr>
        <w:t>,</w:t>
      </w:r>
      <w:r>
        <w:rPr>
          <w:rFonts w:ascii="Arial" w:hAnsi="Arial" w:cs="Arial"/>
          <w:i/>
          <w:iCs/>
          <w:color w:val="54424B"/>
          <w:w w:val="80"/>
          <w:sz w:val="22"/>
          <w:szCs w:val="22"/>
        </w:rPr>
        <w:t>I4.prif</w:t>
      </w:r>
      <w:r>
        <w:rPr>
          <w:rFonts w:ascii="Arial" w:hAnsi="Arial" w:cs="Arial"/>
          <w:i/>
          <w:iCs/>
          <w:color w:val="54424B"/>
          <w:w w:val="80"/>
          <w:sz w:val="22"/>
          <w:szCs w:val="22"/>
          <w:vertAlign w:val="subscript"/>
        </w:rPr>
        <w:t>15-</w:t>
      </w:r>
      <w:r>
        <w:rPr>
          <w:rFonts w:ascii="Arial" w:hAnsi="Arial" w:cs="Arial"/>
          <w:i/>
          <w:iCs/>
          <w:color w:val="54424B"/>
          <w:w w:val="80"/>
          <w:sz w:val="22"/>
          <w:szCs w:val="22"/>
        </w:rPr>
        <w:t xml:space="preserve"> </w:t>
      </w:r>
      <w:r>
        <w:rPr>
          <w:rFonts w:ascii="Times New Roman" w:hAnsi="Times New Roman" w:cs="Times New Roman"/>
          <w:i/>
          <w:iCs/>
          <w:color w:val="54424B"/>
          <w:w w:val="80"/>
          <w:sz w:val="20"/>
          <w:szCs w:val="20"/>
        </w:rPr>
        <w:t>MCI!) 6[</w:t>
      </w:r>
      <w:r>
        <w:rPr>
          <w:rFonts w:ascii="Times New Roman" w:hAnsi="Times New Roman" w:cs="Times New Roman"/>
          <w:i/>
          <w:iCs/>
          <w:color w:val="705B66"/>
          <w:w w:val="80"/>
          <w:sz w:val="20"/>
          <w:szCs w:val="20"/>
        </w:rPr>
        <w:t>/,,</w:t>
      </w:r>
      <w:r>
        <w:rPr>
          <w:rFonts w:ascii="Arial" w:hAnsi="Arial" w:cs="Arial"/>
          <w:i/>
          <w:iCs/>
          <w:color w:val="54424B"/>
          <w:w w:val="80"/>
          <w:sz w:val="16"/>
          <w:szCs w:val="16"/>
        </w:rPr>
        <w:t>2.018</w:t>
      </w:r>
    </w:p>
    <w:p w:rsidR="00000000" w:rsidRDefault="00E94475">
      <w:pPr>
        <w:pStyle w:val="BodyText"/>
        <w:kinsoku w:val="0"/>
        <w:overflowPunct w:val="0"/>
        <w:spacing w:before="7"/>
        <w:rPr>
          <w:rFonts w:ascii="Arial" w:hAnsi="Arial" w:cs="Arial"/>
          <w:i/>
          <w:iCs/>
          <w:sz w:val="11"/>
          <w:szCs w:val="11"/>
        </w:rPr>
      </w:pPr>
    </w:p>
    <w:p w:rsidR="00000000" w:rsidRDefault="00E94475">
      <w:pPr>
        <w:pStyle w:val="BodyText"/>
        <w:kinsoku w:val="0"/>
        <w:overflowPunct w:val="0"/>
        <w:spacing w:before="93"/>
        <w:ind w:left="4398"/>
        <w:rPr>
          <w:rFonts w:ascii="Times New Roman" w:hAnsi="Times New Roman" w:cs="Times New Roman"/>
          <w:color w:val="676EA3"/>
          <w:w w:val="90"/>
          <w:sz w:val="16"/>
          <w:szCs w:val="16"/>
        </w:rPr>
      </w:pPr>
      <w:r>
        <w:rPr>
          <w:rFonts w:ascii="Times New Roman" w:hAnsi="Times New Roman" w:cs="Times New Roman"/>
          <w:color w:val="676EA3"/>
          <w:w w:val="90"/>
          <w:sz w:val="16"/>
          <w:szCs w:val="16"/>
        </w:rPr>
        <w:t>E_ntrie</w:t>
      </w:r>
      <w:r>
        <w:rPr>
          <w:rFonts w:ascii="Times New Roman" w:hAnsi="Times New Roman" w:cs="Times New Roman"/>
          <w:color w:val="676EA3"/>
          <w:spacing w:val="-2"/>
          <w:w w:val="90"/>
          <w:sz w:val="16"/>
          <w:szCs w:val="16"/>
        </w:rPr>
        <w:t xml:space="preserve"> </w:t>
      </w:r>
      <w:r>
        <w:rPr>
          <w:rFonts w:ascii="Times New Roman" w:hAnsi="Times New Roman" w:cs="Times New Roman"/>
          <w:color w:val="4D5790"/>
          <w:w w:val="90"/>
          <w:sz w:val="16"/>
          <w:szCs w:val="16"/>
        </w:rPr>
        <w:t>m</w:t>
      </w:r>
      <w:r>
        <w:rPr>
          <w:rFonts w:ascii="Times New Roman" w:hAnsi="Times New Roman" w:cs="Times New Roman"/>
          <w:color w:val="676EA3"/>
          <w:w w:val="90"/>
          <w:sz w:val="16"/>
          <w:szCs w:val="16"/>
        </w:rPr>
        <w:t>a.':I</w:t>
      </w:r>
      <w:r>
        <w:rPr>
          <w:rFonts w:ascii="Times New Roman" w:hAnsi="Times New Roman" w:cs="Times New Roman"/>
          <w:color w:val="676EA3"/>
          <w:spacing w:val="-4"/>
          <w:w w:val="90"/>
          <w:sz w:val="16"/>
          <w:szCs w:val="16"/>
        </w:rPr>
        <w:t xml:space="preserve"> </w:t>
      </w:r>
      <w:r>
        <w:rPr>
          <w:rFonts w:ascii="Times New Roman" w:hAnsi="Times New Roman" w:cs="Times New Roman"/>
          <w:color w:val="676EA3"/>
          <w:w w:val="90"/>
          <w:sz w:val="16"/>
          <w:szCs w:val="16"/>
        </w:rPr>
        <w:t>be</w:t>
      </w:r>
      <w:r>
        <w:rPr>
          <w:rFonts w:ascii="Times New Roman" w:hAnsi="Times New Roman" w:cs="Times New Roman"/>
          <w:color w:val="676EA3"/>
          <w:spacing w:val="-16"/>
          <w:w w:val="90"/>
          <w:sz w:val="16"/>
          <w:szCs w:val="16"/>
        </w:rPr>
        <w:t xml:space="preserve"> </w:t>
      </w:r>
      <w:r>
        <w:rPr>
          <w:rFonts w:ascii="Times New Roman" w:hAnsi="Times New Roman" w:cs="Times New Roman"/>
          <w:color w:val="4D5790"/>
          <w:w w:val="90"/>
          <w:sz w:val="16"/>
          <w:szCs w:val="16"/>
        </w:rPr>
        <w:t>dr</w:t>
      </w:r>
      <w:r>
        <w:rPr>
          <w:rFonts w:ascii="Times New Roman" w:hAnsi="Times New Roman" w:cs="Times New Roman"/>
          <w:color w:val="676EA3"/>
          <w:w w:val="90"/>
          <w:sz w:val="16"/>
          <w:szCs w:val="16"/>
        </w:rPr>
        <w:t>o</w:t>
      </w:r>
      <w:r>
        <w:rPr>
          <w:rFonts w:ascii="Times New Roman" w:hAnsi="Times New Roman" w:cs="Times New Roman"/>
          <w:color w:val="4D5790"/>
          <w:w w:val="90"/>
          <w:sz w:val="16"/>
          <w:szCs w:val="16"/>
        </w:rPr>
        <w:t>p</w:t>
      </w:r>
      <w:r>
        <w:rPr>
          <w:rFonts w:ascii="Times New Roman" w:hAnsi="Times New Roman" w:cs="Times New Roman"/>
          <w:color w:val="676EA3"/>
          <w:w w:val="90"/>
          <w:sz w:val="16"/>
          <w:szCs w:val="16"/>
        </w:rPr>
        <w:t>pedoff</w:t>
      </w:r>
      <w:r>
        <w:rPr>
          <w:rFonts w:ascii="Times New Roman" w:hAnsi="Times New Roman" w:cs="Times New Roman"/>
          <w:color w:val="676EA3"/>
          <w:spacing w:val="-3"/>
          <w:w w:val="90"/>
          <w:sz w:val="16"/>
          <w:szCs w:val="16"/>
        </w:rPr>
        <w:t xml:space="preserve"> </w:t>
      </w:r>
      <w:r>
        <w:rPr>
          <w:rFonts w:ascii="Times New Roman" w:hAnsi="Times New Roman" w:cs="Times New Roman"/>
          <w:color w:val="676EA3"/>
          <w:spacing w:val="2"/>
          <w:w w:val="90"/>
          <w:sz w:val="16"/>
          <w:szCs w:val="16"/>
        </w:rPr>
        <w:t>d</w:t>
      </w:r>
      <w:r>
        <w:rPr>
          <w:rFonts w:ascii="Times New Roman" w:hAnsi="Times New Roman" w:cs="Times New Roman"/>
          <w:color w:val="4D5790"/>
          <w:spacing w:val="2"/>
          <w:w w:val="90"/>
          <w:sz w:val="16"/>
          <w:szCs w:val="16"/>
        </w:rPr>
        <w:t>uri</w:t>
      </w:r>
      <w:r>
        <w:rPr>
          <w:rFonts w:ascii="Times New Roman" w:hAnsi="Times New Roman" w:cs="Times New Roman"/>
          <w:color w:val="4D5790"/>
          <w:spacing w:val="-19"/>
          <w:w w:val="90"/>
          <w:sz w:val="16"/>
          <w:szCs w:val="16"/>
        </w:rPr>
        <w:t xml:space="preserve"> </w:t>
      </w:r>
      <w:r>
        <w:rPr>
          <w:rFonts w:ascii="Times New Roman" w:hAnsi="Times New Roman" w:cs="Times New Roman"/>
          <w:color w:val="676EA3"/>
          <w:w w:val="90"/>
          <w:sz w:val="16"/>
          <w:szCs w:val="16"/>
        </w:rPr>
        <w:t>ng</w:t>
      </w:r>
      <w:r>
        <w:rPr>
          <w:rFonts w:ascii="Times New Roman" w:hAnsi="Times New Roman" w:cs="Times New Roman"/>
          <w:color w:val="676EA3"/>
          <w:spacing w:val="-3"/>
          <w:w w:val="90"/>
          <w:sz w:val="16"/>
          <w:szCs w:val="16"/>
        </w:rPr>
        <w:t xml:space="preserve"> </w:t>
      </w:r>
      <w:r>
        <w:rPr>
          <w:rFonts w:ascii="Times New Roman" w:hAnsi="Times New Roman" w:cs="Times New Roman"/>
          <w:color w:val="676EA3"/>
          <w:w w:val="90"/>
          <w:sz w:val="16"/>
          <w:szCs w:val="16"/>
        </w:rPr>
        <w:t>the</w:t>
      </w:r>
    </w:p>
    <w:p w:rsidR="00000000" w:rsidRDefault="00E94475">
      <w:pPr>
        <w:pStyle w:val="BodyText"/>
        <w:kinsoku w:val="0"/>
        <w:overflowPunct w:val="0"/>
        <w:spacing w:before="29"/>
        <w:ind w:left="4390"/>
        <w:rPr>
          <w:rFonts w:ascii="Times New Roman" w:hAnsi="Times New Roman" w:cs="Times New Roman"/>
          <w:color w:val="4D5790"/>
          <w:w w:val="78"/>
          <w:sz w:val="16"/>
          <w:szCs w:val="16"/>
        </w:rPr>
      </w:pPr>
      <w:r>
        <w:rPr>
          <w:rFonts w:ascii="Times New Roman" w:hAnsi="Times New Roman" w:cs="Times New Roman"/>
          <w:color w:val="676EA3"/>
          <w:w w:val="97"/>
          <w:sz w:val="16"/>
          <w:szCs w:val="16"/>
        </w:rPr>
        <w:t>(</w:t>
      </w:r>
      <w:r>
        <w:rPr>
          <w:rFonts w:ascii="Times New Roman" w:hAnsi="Times New Roman" w:cs="Times New Roman"/>
          <w:color w:val="676EA3"/>
          <w:sz w:val="16"/>
          <w:szCs w:val="16"/>
        </w:rPr>
        <w:t xml:space="preserve"> </w:t>
      </w:r>
      <w:r>
        <w:rPr>
          <w:rFonts w:ascii="Times New Roman" w:hAnsi="Times New Roman" w:cs="Times New Roman"/>
          <w:color w:val="676EA3"/>
          <w:spacing w:val="3"/>
          <w:sz w:val="16"/>
          <w:szCs w:val="16"/>
        </w:rPr>
        <w:t xml:space="preserve"> </w:t>
      </w:r>
      <w:r>
        <w:rPr>
          <w:rFonts w:ascii="Times New Roman" w:hAnsi="Times New Roman" w:cs="Times New Roman"/>
          <w:color w:val="4D5790"/>
          <w:spacing w:val="-122"/>
          <w:w w:val="102"/>
          <w:sz w:val="16"/>
          <w:szCs w:val="16"/>
        </w:rPr>
        <w:t>m</w:t>
      </w:r>
      <w:r>
        <w:rPr>
          <w:rFonts w:ascii="Times New Roman" w:hAnsi="Times New Roman" w:cs="Times New Roman"/>
          <w:color w:val="676EA3"/>
          <w:spacing w:val="-2"/>
          <w:w w:val="109"/>
          <w:sz w:val="16"/>
          <w:szCs w:val="16"/>
        </w:rPr>
        <w:t>o</w:t>
      </w:r>
      <w:r>
        <w:rPr>
          <w:rFonts w:ascii="Times New Roman" w:hAnsi="Times New Roman" w:cs="Times New Roman"/>
          <w:color w:val="676EA3"/>
          <w:w w:val="96"/>
          <w:sz w:val="16"/>
          <w:szCs w:val="16"/>
        </w:rPr>
        <w:t>m</w:t>
      </w:r>
      <w:r>
        <w:rPr>
          <w:rFonts w:ascii="Times New Roman" w:hAnsi="Times New Roman" w:cs="Times New Roman"/>
          <w:color w:val="676EA3"/>
          <w:spacing w:val="19"/>
          <w:sz w:val="16"/>
          <w:szCs w:val="16"/>
        </w:rPr>
        <w:t xml:space="preserve"> </w:t>
      </w:r>
      <w:r>
        <w:rPr>
          <w:rFonts w:ascii="Times New Roman" w:hAnsi="Times New Roman" w:cs="Times New Roman"/>
          <w:color w:val="676EA3"/>
          <w:w w:val="76"/>
          <w:sz w:val="16"/>
          <w:szCs w:val="16"/>
        </w:rPr>
        <w:t>un</w:t>
      </w:r>
      <w:r>
        <w:rPr>
          <w:rFonts w:ascii="Times New Roman" w:hAnsi="Times New Roman" w:cs="Times New Roman"/>
          <w:color w:val="676EA3"/>
          <w:spacing w:val="11"/>
          <w:w w:val="76"/>
          <w:sz w:val="16"/>
          <w:szCs w:val="16"/>
        </w:rPr>
        <w:t>i</w:t>
      </w:r>
      <w:r>
        <w:rPr>
          <w:rFonts w:ascii="Times New Roman" w:hAnsi="Times New Roman" w:cs="Times New Roman"/>
          <w:color w:val="4D5790"/>
          <w:spacing w:val="-16"/>
          <w:w w:val="109"/>
          <w:sz w:val="16"/>
          <w:szCs w:val="16"/>
        </w:rPr>
        <w:t>t</w:t>
      </w:r>
      <w:r>
        <w:rPr>
          <w:rFonts w:ascii="Times New Roman" w:hAnsi="Times New Roman" w:cs="Times New Roman"/>
          <w:color w:val="676EA3"/>
          <w:w w:val="50"/>
          <w:sz w:val="16"/>
          <w:szCs w:val="16"/>
        </w:rPr>
        <w:t>.':l</w:t>
      </w:r>
      <w:r>
        <w:rPr>
          <w:rFonts w:ascii="Times New Roman" w:hAnsi="Times New Roman" w:cs="Times New Roman"/>
          <w:color w:val="676EA3"/>
          <w:spacing w:val="-15"/>
          <w:sz w:val="16"/>
          <w:szCs w:val="16"/>
        </w:rPr>
        <w:t xml:space="preserve"> </w:t>
      </w:r>
      <w:r>
        <w:rPr>
          <w:rFonts w:ascii="Times New Roman" w:hAnsi="Times New Roman" w:cs="Times New Roman"/>
          <w:color w:val="676EA3"/>
          <w:w w:val="50"/>
          <w:sz w:val="16"/>
          <w:szCs w:val="16"/>
        </w:rPr>
        <w:t>5</w:t>
      </w:r>
      <w:r>
        <w:rPr>
          <w:rFonts w:ascii="Times New Roman" w:hAnsi="Times New Roman" w:cs="Times New Roman"/>
          <w:color w:val="676EA3"/>
          <w:sz w:val="16"/>
          <w:szCs w:val="16"/>
        </w:rPr>
        <w:t xml:space="preserve">  </w:t>
      </w:r>
      <w:r>
        <w:rPr>
          <w:rFonts w:ascii="Times New Roman" w:hAnsi="Times New Roman" w:cs="Times New Roman"/>
          <w:color w:val="676EA3"/>
          <w:spacing w:val="-19"/>
          <w:sz w:val="16"/>
          <w:szCs w:val="16"/>
        </w:rPr>
        <w:t xml:space="preserve"> </w:t>
      </w:r>
      <w:r>
        <w:rPr>
          <w:rFonts w:ascii="Times New Roman" w:hAnsi="Times New Roman" w:cs="Times New Roman"/>
          <w:color w:val="676EA3"/>
          <w:spacing w:val="1"/>
          <w:w w:val="101"/>
          <w:sz w:val="16"/>
          <w:szCs w:val="16"/>
        </w:rPr>
        <w:t>e</w:t>
      </w:r>
      <w:r>
        <w:rPr>
          <w:rFonts w:ascii="Times New Roman" w:hAnsi="Times New Roman" w:cs="Times New Roman"/>
          <w:color w:val="676EA3"/>
          <w:spacing w:val="-1"/>
          <w:w w:val="83"/>
          <w:sz w:val="16"/>
          <w:szCs w:val="16"/>
        </w:rPr>
        <w:t>i</w:t>
      </w:r>
      <w:r>
        <w:rPr>
          <w:rFonts w:ascii="Times New Roman" w:hAnsi="Times New Roman" w:cs="Times New Roman"/>
          <w:color w:val="676EA3"/>
          <w:spacing w:val="2"/>
          <w:w w:val="83"/>
          <w:sz w:val="16"/>
          <w:szCs w:val="16"/>
        </w:rPr>
        <w:t>v</w:t>
      </w:r>
      <w:r>
        <w:rPr>
          <w:rFonts w:ascii="Times New Roman" w:hAnsi="Times New Roman" w:cs="Times New Roman"/>
          <w:color w:val="676EA3"/>
          <w:spacing w:val="-1"/>
          <w:w w:val="65"/>
          <w:sz w:val="16"/>
          <w:szCs w:val="16"/>
        </w:rPr>
        <w:t>i</w:t>
      </w:r>
      <w:r>
        <w:rPr>
          <w:rFonts w:ascii="Times New Roman" w:hAnsi="Times New Roman" w:cs="Times New Roman"/>
          <w:color w:val="676EA3"/>
          <w:spacing w:val="-15"/>
          <w:w w:val="101"/>
          <w:sz w:val="16"/>
          <w:szCs w:val="16"/>
        </w:rPr>
        <w:t>c</w:t>
      </w:r>
      <w:r>
        <w:rPr>
          <w:rFonts w:ascii="Times New Roman" w:hAnsi="Times New Roman" w:cs="Times New Roman"/>
          <w:color w:val="4D5790"/>
          <w:w w:val="101"/>
          <w:sz w:val="16"/>
          <w:szCs w:val="16"/>
        </w:rPr>
        <w:t>e</w:t>
      </w:r>
      <w:r>
        <w:rPr>
          <w:rFonts w:ascii="Times New Roman" w:hAnsi="Times New Roman" w:cs="Times New Roman"/>
          <w:color w:val="4D5790"/>
          <w:spacing w:val="2"/>
          <w:sz w:val="16"/>
          <w:szCs w:val="16"/>
        </w:rPr>
        <w:t xml:space="preserve"> </w:t>
      </w:r>
      <w:r>
        <w:rPr>
          <w:rFonts w:ascii="Times New Roman" w:hAnsi="Times New Roman" w:cs="Times New Roman"/>
          <w:color w:val="4D5790"/>
          <w:spacing w:val="3"/>
          <w:w w:val="93"/>
          <w:sz w:val="16"/>
          <w:szCs w:val="16"/>
        </w:rPr>
        <w:t>M</w:t>
      </w:r>
      <w:r>
        <w:rPr>
          <w:rFonts w:ascii="Times New Roman" w:hAnsi="Times New Roman" w:cs="Times New Roman"/>
          <w:color w:val="4D5790"/>
          <w:spacing w:val="-10"/>
          <w:w w:val="109"/>
          <w:sz w:val="16"/>
          <w:szCs w:val="16"/>
        </w:rPr>
        <w:t>e</w:t>
      </w:r>
      <w:r>
        <w:rPr>
          <w:rFonts w:ascii="Times New Roman" w:hAnsi="Times New Roman" w:cs="Times New Roman"/>
          <w:color w:val="676EA3"/>
          <w:w w:val="101"/>
          <w:sz w:val="16"/>
          <w:szCs w:val="16"/>
        </w:rPr>
        <w:t>a</w:t>
      </w:r>
      <w:r>
        <w:rPr>
          <w:rFonts w:ascii="Times New Roman" w:hAnsi="Times New Roman" w:cs="Times New Roman"/>
          <w:color w:val="676EA3"/>
          <w:spacing w:val="2"/>
          <w:w w:val="64"/>
          <w:sz w:val="16"/>
          <w:szCs w:val="16"/>
        </w:rPr>
        <w:t>l</w:t>
      </w:r>
      <w:r>
        <w:rPr>
          <w:rFonts w:ascii="Times New Roman" w:hAnsi="Times New Roman" w:cs="Times New Roman"/>
          <w:color w:val="676EA3"/>
          <w:w w:val="106"/>
          <w:sz w:val="16"/>
          <w:szCs w:val="16"/>
        </w:rPr>
        <w:t>s</w:t>
      </w:r>
      <w:r>
        <w:rPr>
          <w:rFonts w:ascii="Times New Roman" w:hAnsi="Times New Roman" w:cs="Times New Roman"/>
          <w:color w:val="676EA3"/>
          <w:spacing w:val="-5"/>
          <w:sz w:val="16"/>
          <w:szCs w:val="16"/>
        </w:rPr>
        <w:t xml:space="preserve"> </w:t>
      </w:r>
      <w:r>
        <w:rPr>
          <w:rFonts w:ascii="Arial" w:hAnsi="Arial" w:cs="Arial"/>
          <w:color w:val="4D5790"/>
          <w:w w:val="106"/>
          <w:sz w:val="22"/>
          <w:szCs w:val="22"/>
        </w:rPr>
        <w:t>f</w:t>
      </w:r>
      <w:r>
        <w:rPr>
          <w:rFonts w:ascii="Arial" w:hAnsi="Arial" w:cs="Arial"/>
          <w:color w:val="4D5790"/>
          <w:spacing w:val="-39"/>
          <w:sz w:val="22"/>
          <w:szCs w:val="22"/>
        </w:rPr>
        <w:t xml:space="preserve"> </w:t>
      </w:r>
      <w:r>
        <w:rPr>
          <w:rFonts w:ascii="Times New Roman" w:hAnsi="Times New Roman" w:cs="Times New Roman"/>
          <w:color w:val="676EA3"/>
          <w:w w:val="88"/>
          <w:sz w:val="16"/>
          <w:szCs w:val="16"/>
        </w:rPr>
        <w:t>rog</w:t>
      </w:r>
      <w:r>
        <w:rPr>
          <w:rFonts w:ascii="Times New Roman" w:hAnsi="Times New Roman" w:cs="Times New Roman"/>
          <w:color w:val="676EA3"/>
          <w:spacing w:val="-10"/>
          <w:w w:val="88"/>
          <w:sz w:val="16"/>
          <w:szCs w:val="16"/>
        </w:rPr>
        <w:t>r</w:t>
      </w:r>
      <w:r>
        <w:rPr>
          <w:rFonts w:ascii="Times New Roman" w:hAnsi="Times New Roman" w:cs="Times New Roman"/>
          <w:color w:val="4D5790"/>
          <w:spacing w:val="-118"/>
          <w:w w:val="102"/>
          <w:sz w:val="16"/>
          <w:szCs w:val="16"/>
        </w:rPr>
        <w:t>m</w:t>
      </w:r>
      <w:r>
        <w:rPr>
          <w:rFonts w:ascii="Times New Roman" w:hAnsi="Times New Roman" w:cs="Times New Roman"/>
          <w:color w:val="676EA3"/>
          <w:w w:val="88"/>
          <w:sz w:val="16"/>
          <w:szCs w:val="16"/>
        </w:rPr>
        <w:t>a</w:t>
      </w:r>
      <w:r>
        <w:rPr>
          <w:rFonts w:ascii="Times New Roman" w:hAnsi="Times New Roman" w:cs="Times New Roman"/>
          <w:color w:val="676EA3"/>
          <w:sz w:val="16"/>
          <w:szCs w:val="16"/>
        </w:rPr>
        <w:t xml:space="preserve">  </w:t>
      </w:r>
      <w:r>
        <w:rPr>
          <w:rFonts w:ascii="Times New Roman" w:hAnsi="Times New Roman" w:cs="Times New Roman"/>
          <w:color w:val="676EA3"/>
          <w:spacing w:val="10"/>
          <w:sz w:val="16"/>
          <w:szCs w:val="16"/>
        </w:rPr>
        <w:t xml:space="preserve"> </w:t>
      </w:r>
      <w:r>
        <w:rPr>
          <w:rFonts w:ascii="Times New Roman" w:hAnsi="Times New Roman" w:cs="Times New Roman"/>
          <w:color w:val="676EA3"/>
          <w:spacing w:val="4"/>
          <w:w w:val="102"/>
          <w:sz w:val="16"/>
          <w:szCs w:val="16"/>
        </w:rPr>
        <w:t>o</w:t>
      </w:r>
      <w:r>
        <w:rPr>
          <w:rFonts w:ascii="Times New Roman" w:hAnsi="Times New Roman" w:cs="Times New Roman"/>
          <w:color w:val="4D5790"/>
          <w:w w:val="78"/>
          <w:sz w:val="16"/>
          <w:szCs w:val="16"/>
        </w:rPr>
        <w:t>n</w:t>
      </w:r>
    </w:p>
    <w:p w:rsidR="00000000" w:rsidRDefault="00E94475">
      <w:pPr>
        <w:pStyle w:val="BodyText"/>
        <w:kinsoku w:val="0"/>
        <w:overflowPunct w:val="0"/>
        <w:spacing w:before="44"/>
        <w:ind w:left="4389"/>
        <w:rPr>
          <w:rFonts w:ascii="Times New Roman" w:hAnsi="Times New Roman" w:cs="Times New Roman"/>
          <w:color w:val="676EA3"/>
          <w:w w:val="95"/>
          <w:sz w:val="14"/>
          <w:szCs w:val="14"/>
        </w:rPr>
      </w:pPr>
      <w:r>
        <w:rPr>
          <w:rFonts w:ascii="Times New Roman" w:hAnsi="Times New Roman" w:cs="Times New Roman"/>
          <w:color w:val="676EA3"/>
          <w:w w:val="95"/>
          <w:sz w:val="16"/>
          <w:szCs w:val="16"/>
        </w:rPr>
        <w:t xml:space="preserve">5 u </w:t>
      </w:r>
      <w:r>
        <w:rPr>
          <w:rFonts w:ascii="Times New Roman" w:hAnsi="Times New Roman" w:cs="Times New Roman"/>
          <w:color w:val="4D5790"/>
          <w:w w:val="95"/>
          <w:sz w:val="16"/>
          <w:szCs w:val="16"/>
        </w:rPr>
        <w:t>n</w:t>
      </w:r>
      <w:r>
        <w:rPr>
          <w:rFonts w:ascii="Times New Roman" w:hAnsi="Times New Roman" w:cs="Times New Roman"/>
          <w:color w:val="676EA3"/>
          <w:w w:val="95"/>
          <w:sz w:val="16"/>
          <w:szCs w:val="16"/>
        </w:rPr>
        <w:t>da.'J</w:t>
      </w:r>
      <w:r>
        <w:rPr>
          <w:rFonts w:ascii="Times New Roman" w:hAnsi="Times New Roman" w:cs="Times New Roman"/>
          <w:color w:val="4D5790"/>
          <w:w w:val="95"/>
          <w:sz w:val="16"/>
          <w:szCs w:val="16"/>
        </w:rPr>
        <w:t xml:space="preserve">S </w:t>
      </w:r>
      <w:r>
        <w:rPr>
          <w:rFonts w:ascii="Times New Roman" w:hAnsi="Times New Roman" w:cs="Times New Roman"/>
          <w:color w:val="4D5790"/>
          <w:w w:val="95"/>
          <w:sz w:val="14"/>
          <w:szCs w:val="14"/>
        </w:rPr>
        <w:t>f</w:t>
      </w:r>
      <w:r>
        <w:rPr>
          <w:rFonts w:ascii="Times New Roman" w:hAnsi="Times New Roman" w:cs="Times New Roman"/>
          <w:color w:val="676EA3"/>
          <w:w w:val="95"/>
          <w:sz w:val="14"/>
          <w:szCs w:val="14"/>
        </w:rPr>
        <w:t xml:space="preserve">rom </w:t>
      </w:r>
      <w:r>
        <w:rPr>
          <w:rFonts w:ascii="Times New Roman" w:hAnsi="Times New Roman" w:cs="Times New Roman"/>
          <w:color w:val="4D5790"/>
          <w:w w:val="95"/>
          <w:sz w:val="14"/>
          <w:szCs w:val="14"/>
        </w:rPr>
        <w:t xml:space="preserve">I </w:t>
      </w:r>
      <w:r>
        <w:rPr>
          <w:rFonts w:ascii="Times New Roman" w:hAnsi="Times New Roman" w:cs="Times New Roman"/>
          <w:color w:val="676EA3"/>
          <w:w w:val="95"/>
          <w:sz w:val="14"/>
          <w:szCs w:val="14"/>
        </w:rPr>
        <w:t xml:space="preserve">O </w:t>
      </w:r>
      <w:r>
        <w:rPr>
          <w:rFonts w:ascii="Arial" w:hAnsi="Arial" w:cs="Arial"/>
          <w:color w:val="676EA3"/>
          <w:w w:val="95"/>
          <w:sz w:val="20"/>
          <w:szCs w:val="20"/>
        </w:rPr>
        <w:t>A</w:t>
      </w:r>
      <w:r>
        <w:rPr>
          <w:rFonts w:ascii="Arial" w:hAnsi="Arial" w:cs="Arial"/>
          <w:color w:val="4D5790"/>
          <w:w w:val="95"/>
          <w:sz w:val="20"/>
          <w:szCs w:val="20"/>
        </w:rPr>
        <w:t xml:space="preserve">M </w:t>
      </w:r>
      <w:r>
        <w:rPr>
          <w:rFonts w:ascii="Times New Roman" w:hAnsi="Times New Roman" w:cs="Times New Roman"/>
          <w:color w:val="4D5790"/>
          <w:w w:val="95"/>
          <w:sz w:val="14"/>
          <w:szCs w:val="14"/>
        </w:rPr>
        <w:t>t</w:t>
      </w:r>
      <w:r>
        <w:rPr>
          <w:rFonts w:ascii="Times New Roman" w:hAnsi="Times New Roman" w:cs="Times New Roman"/>
          <w:color w:val="676EA3"/>
          <w:w w:val="95"/>
          <w:sz w:val="14"/>
          <w:szCs w:val="14"/>
        </w:rPr>
        <w:t xml:space="preserve">o I </w:t>
      </w:r>
      <w:r>
        <w:rPr>
          <w:rFonts w:ascii="Arial" w:hAnsi="Arial" w:cs="Arial"/>
          <w:color w:val="4D5790"/>
          <w:w w:val="95"/>
          <w:sz w:val="20"/>
          <w:szCs w:val="20"/>
        </w:rPr>
        <w:t xml:space="preserve">fM </w:t>
      </w:r>
      <w:r>
        <w:rPr>
          <w:rFonts w:ascii="Times New Roman" w:hAnsi="Times New Roman" w:cs="Times New Roman"/>
          <w:color w:val="676EA3"/>
          <w:w w:val="95"/>
          <w:sz w:val="14"/>
          <w:szCs w:val="14"/>
        </w:rPr>
        <w:t>a</w:t>
      </w:r>
      <w:r>
        <w:rPr>
          <w:rFonts w:ascii="Times New Roman" w:hAnsi="Times New Roman" w:cs="Times New Roman"/>
          <w:color w:val="4D5790"/>
          <w:w w:val="95"/>
          <w:sz w:val="14"/>
          <w:szCs w:val="14"/>
        </w:rPr>
        <w:t xml:space="preserve">t </w:t>
      </w:r>
      <w:r>
        <w:rPr>
          <w:rFonts w:ascii="Times New Roman" w:hAnsi="Times New Roman" w:cs="Times New Roman"/>
          <w:color w:val="676EA3"/>
          <w:w w:val="95"/>
          <w:sz w:val="14"/>
          <w:szCs w:val="14"/>
        </w:rPr>
        <w:t>t</w:t>
      </w:r>
      <w:r>
        <w:rPr>
          <w:rFonts w:ascii="Times New Roman" w:hAnsi="Times New Roman" w:cs="Times New Roman"/>
          <w:color w:val="4D5790"/>
          <w:w w:val="95"/>
          <w:sz w:val="14"/>
          <w:szCs w:val="14"/>
        </w:rPr>
        <w:t>h</w:t>
      </w:r>
      <w:r>
        <w:rPr>
          <w:rFonts w:ascii="Times New Roman" w:hAnsi="Times New Roman" w:cs="Times New Roman"/>
          <w:color w:val="676EA3"/>
          <w:w w:val="95"/>
          <w:sz w:val="14"/>
          <w:szCs w:val="14"/>
        </w:rPr>
        <w:t>e</w:t>
      </w:r>
    </w:p>
    <w:p w:rsidR="00000000" w:rsidRDefault="00E94475">
      <w:pPr>
        <w:pStyle w:val="ListParagraph"/>
        <w:numPr>
          <w:ilvl w:val="0"/>
          <w:numId w:val="4"/>
        </w:numPr>
        <w:tabs>
          <w:tab w:val="left" w:pos="667"/>
        </w:tabs>
        <w:kinsoku w:val="0"/>
        <w:overflowPunct w:val="0"/>
        <w:spacing w:before="16"/>
        <w:ind w:hanging="90"/>
        <w:rPr>
          <w:rFonts w:ascii="Times New Roman" w:hAnsi="Times New Roman" w:cs="Times New Roman"/>
          <w:color w:val="153891"/>
          <w:w w:val="95"/>
          <w:sz w:val="19"/>
          <w:szCs w:val="19"/>
        </w:rPr>
      </w:pPr>
      <w:r>
        <w:rPr>
          <w:rFonts w:ascii="Times New Roman" w:hAnsi="Times New Roman" w:cs="Times New Roman"/>
          <w:i/>
          <w:iCs/>
          <w:color w:val="DD444B"/>
          <w:w w:val="85"/>
          <w:sz w:val="19"/>
          <w:szCs w:val="19"/>
        </w:rPr>
        <w:t>11.Jinmrre11eafd'M«3</w:t>
      </w:r>
      <w:r>
        <w:rPr>
          <w:rFonts w:ascii="Times New Roman" w:hAnsi="Times New Roman" w:cs="Times New Roman"/>
          <w:i/>
          <w:iCs/>
          <w:color w:val="DD444B"/>
          <w:spacing w:val="-20"/>
          <w:w w:val="85"/>
          <w:sz w:val="19"/>
          <w:szCs w:val="19"/>
        </w:rPr>
        <w:t xml:space="preserve"> </w:t>
      </w:r>
      <w:r>
        <w:rPr>
          <w:rFonts w:ascii="Arial" w:hAnsi="Arial" w:cs="Arial"/>
          <w:i/>
          <w:iCs/>
          <w:color w:val="D42D2F"/>
          <w:spacing w:val="-6"/>
          <w:w w:val="85"/>
          <w:sz w:val="16"/>
          <w:szCs w:val="16"/>
        </w:rPr>
        <w:t>f</w:t>
      </w:r>
      <w:r>
        <w:rPr>
          <w:rFonts w:ascii="Arial" w:hAnsi="Arial" w:cs="Arial"/>
          <w:i/>
          <w:iCs/>
          <w:color w:val="DD444B"/>
          <w:spacing w:val="-6"/>
          <w:w w:val="85"/>
          <w:sz w:val="16"/>
          <w:szCs w:val="16"/>
        </w:rPr>
        <w:t>2.«</w:t>
      </w:r>
      <w:r>
        <w:rPr>
          <w:rFonts w:ascii="Arial" w:hAnsi="Arial" w:cs="Arial"/>
          <w:i/>
          <w:iCs/>
          <w:color w:val="D85966"/>
          <w:spacing w:val="-6"/>
          <w:w w:val="85"/>
          <w:sz w:val="16"/>
          <w:szCs w:val="16"/>
        </w:rPr>
        <w:t>f</w:t>
      </w:r>
      <w:r>
        <w:rPr>
          <w:rFonts w:ascii="Arial" w:hAnsi="Arial" w:cs="Arial"/>
          <w:i/>
          <w:iCs/>
          <w:color w:val="D85966"/>
          <w:spacing w:val="-21"/>
          <w:w w:val="85"/>
          <w:sz w:val="16"/>
          <w:szCs w:val="16"/>
        </w:rPr>
        <w:t xml:space="preserve"> </w:t>
      </w:r>
      <w:r>
        <w:rPr>
          <w:rFonts w:ascii="Arial" w:hAnsi="Arial" w:cs="Arial"/>
          <w:i/>
          <w:iCs/>
          <w:color w:val="DD444B"/>
          <w:w w:val="85"/>
          <w:sz w:val="16"/>
          <w:szCs w:val="16"/>
        </w:rPr>
        <w:t>6</w:t>
      </w:r>
      <w:r>
        <w:rPr>
          <w:rFonts w:ascii="Arial" w:hAnsi="Arial" w:cs="Arial"/>
          <w:i/>
          <w:iCs/>
          <w:color w:val="DD444B"/>
          <w:spacing w:val="-24"/>
          <w:w w:val="85"/>
          <w:sz w:val="16"/>
          <w:szCs w:val="16"/>
        </w:rPr>
        <w:t xml:space="preserve"> </w:t>
      </w:r>
      <w:r>
        <w:rPr>
          <w:rFonts w:ascii="Times New Roman" w:hAnsi="Times New Roman" w:cs="Times New Roman"/>
          <w:i/>
          <w:iCs/>
          <w:color w:val="DD444B"/>
          <w:w w:val="85"/>
          <w:sz w:val="18"/>
          <w:szCs w:val="18"/>
        </w:rPr>
        <w:t>'PM,</w:t>
      </w:r>
      <w:r>
        <w:rPr>
          <w:rFonts w:ascii="Times New Roman" w:hAnsi="Times New Roman" w:cs="Times New Roman"/>
          <w:i/>
          <w:iCs/>
          <w:color w:val="DD444B"/>
          <w:spacing w:val="-21"/>
          <w:w w:val="85"/>
          <w:sz w:val="18"/>
          <w:szCs w:val="18"/>
        </w:rPr>
        <w:t xml:space="preserve"> </w:t>
      </w:r>
      <w:r>
        <w:rPr>
          <w:rFonts w:ascii="Times New Roman" w:hAnsi="Times New Roman" w:cs="Times New Roman"/>
          <w:i/>
          <w:iCs/>
          <w:color w:val="DD444B"/>
          <w:w w:val="85"/>
          <w:sz w:val="17"/>
          <w:szCs w:val="17"/>
        </w:rPr>
        <w:t>whtrtesSllywiff6ertatf</w:t>
      </w:r>
      <w:r>
        <w:rPr>
          <w:rFonts w:ascii="Times New Roman" w:hAnsi="Times New Roman" w:cs="Times New Roman"/>
          <w:i/>
          <w:iCs/>
          <w:color w:val="DD444B"/>
          <w:spacing w:val="-19"/>
          <w:w w:val="85"/>
          <w:sz w:val="17"/>
          <w:szCs w:val="17"/>
        </w:rPr>
        <w:t xml:space="preserve"> </w:t>
      </w:r>
      <w:r>
        <w:rPr>
          <w:rFonts w:ascii="Times New Roman" w:hAnsi="Times New Roman" w:cs="Times New Roman"/>
          <w:i/>
          <w:iCs/>
          <w:color w:val="DD444B"/>
          <w:w w:val="85"/>
          <w:sz w:val="19"/>
          <w:szCs w:val="19"/>
        </w:rPr>
        <w:t>royurmotkr</w:t>
      </w:r>
      <w:r>
        <w:rPr>
          <w:rFonts w:ascii="Times New Roman" w:hAnsi="Times New Roman" w:cs="Times New Roman"/>
          <w:i/>
          <w:iCs/>
          <w:color w:val="DD444B"/>
          <w:spacing w:val="13"/>
          <w:w w:val="85"/>
          <w:sz w:val="19"/>
          <w:szCs w:val="19"/>
        </w:rPr>
        <w:t xml:space="preserve"> </w:t>
      </w:r>
      <w:r>
        <w:rPr>
          <w:rFonts w:ascii="Times New Roman" w:hAnsi="Times New Roman" w:cs="Times New Roman"/>
          <w:color w:val="676EA3"/>
          <w:spacing w:val="-8"/>
          <w:w w:val="95"/>
          <w:sz w:val="16"/>
          <w:szCs w:val="16"/>
        </w:rPr>
        <w:t>Victor</w:t>
      </w:r>
      <w:r>
        <w:rPr>
          <w:rFonts w:ascii="Times New Roman" w:hAnsi="Times New Roman" w:cs="Times New Roman"/>
          <w:color w:val="4D5790"/>
          <w:spacing w:val="-8"/>
          <w:w w:val="95"/>
          <w:sz w:val="16"/>
          <w:szCs w:val="16"/>
        </w:rPr>
        <w:t>!!</w:t>
      </w:r>
      <w:r>
        <w:rPr>
          <w:rFonts w:ascii="Times New Roman" w:hAnsi="Times New Roman" w:cs="Times New Roman"/>
          <w:color w:val="4D5790"/>
          <w:spacing w:val="-28"/>
          <w:w w:val="95"/>
          <w:sz w:val="16"/>
          <w:szCs w:val="16"/>
        </w:rPr>
        <w:t xml:space="preserve"> </w:t>
      </w:r>
      <w:r>
        <w:rPr>
          <w:rFonts w:ascii="Times New Roman" w:hAnsi="Times New Roman" w:cs="Times New Roman"/>
          <w:color w:val="676EA3"/>
          <w:w w:val="85"/>
          <w:sz w:val="16"/>
          <w:szCs w:val="16"/>
        </w:rPr>
        <w:t>Se</w:t>
      </w:r>
      <w:r>
        <w:rPr>
          <w:rFonts w:ascii="Times New Roman" w:hAnsi="Times New Roman" w:cs="Times New Roman"/>
          <w:color w:val="676EA3"/>
          <w:spacing w:val="10"/>
          <w:w w:val="85"/>
          <w:sz w:val="16"/>
          <w:szCs w:val="16"/>
        </w:rPr>
        <w:t xml:space="preserve"> </w:t>
      </w:r>
      <w:r>
        <w:rPr>
          <w:rFonts w:ascii="Times New Roman" w:hAnsi="Times New Roman" w:cs="Times New Roman"/>
          <w:color w:val="676EA3"/>
          <w:w w:val="85"/>
          <w:sz w:val="16"/>
          <w:szCs w:val="16"/>
        </w:rPr>
        <w:t>ve</w:t>
      </w:r>
      <w:r>
        <w:rPr>
          <w:rFonts w:ascii="Times New Roman" w:hAnsi="Times New Roman" w:cs="Times New Roman"/>
          <w:color w:val="4D5790"/>
          <w:w w:val="85"/>
          <w:sz w:val="16"/>
          <w:szCs w:val="16"/>
        </w:rPr>
        <w:t>n</w:t>
      </w:r>
      <w:r>
        <w:rPr>
          <w:rFonts w:ascii="Times New Roman" w:hAnsi="Times New Roman" w:cs="Times New Roman"/>
          <w:color w:val="676EA3"/>
          <w:w w:val="85"/>
          <w:sz w:val="16"/>
          <w:szCs w:val="16"/>
        </w:rPr>
        <w:t>t</w:t>
      </w:r>
      <w:r>
        <w:rPr>
          <w:rFonts w:ascii="Times New Roman" w:hAnsi="Times New Roman" w:cs="Times New Roman"/>
          <w:color w:val="4D5790"/>
          <w:w w:val="85"/>
          <w:sz w:val="16"/>
          <w:szCs w:val="16"/>
        </w:rPr>
        <w:t>h-</w:t>
      </w:r>
      <w:r>
        <w:rPr>
          <w:rFonts w:ascii="Times New Roman" w:hAnsi="Times New Roman" w:cs="Times New Roman"/>
          <w:color w:val="676EA3"/>
          <w:w w:val="85"/>
          <w:sz w:val="16"/>
          <w:szCs w:val="16"/>
        </w:rPr>
        <w:t>da!J</w:t>
      </w:r>
      <w:r>
        <w:rPr>
          <w:rFonts w:ascii="Times New Roman" w:hAnsi="Times New Roman" w:cs="Times New Roman"/>
          <w:color w:val="676EA3"/>
          <w:spacing w:val="-9"/>
          <w:w w:val="85"/>
          <w:sz w:val="16"/>
          <w:szCs w:val="16"/>
        </w:rPr>
        <w:t xml:space="preserve"> </w:t>
      </w:r>
      <w:r>
        <w:rPr>
          <w:rFonts w:ascii="Times New Roman" w:hAnsi="Times New Roman" w:cs="Times New Roman"/>
          <w:color w:val="676EA3"/>
          <w:w w:val="85"/>
          <w:sz w:val="16"/>
          <w:szCs w:val="16"/>
        </w:rPr>
        <w:t>A dve</w:t>
      </w:r>
      <w:r>
        <w:rPr>
          <w:rFonts w:ascii="Times New Roman" w:hAnsi="Times New Roman" w:cs="Times New Roman"/>
          <w:color w:val="4D5790"/>
          <w:w w:val="85"/>
          <w:sz w:val="16"/>
          <w:szCs w:val="16"/>
        </w:rPr>
        <w:t>nt</w:t>
      </w:r>
      <w:r>
        <w:rPr>
          <w:rFonts w:ascii="Times New Roman" w:hAnsi="Times New Roman" w:cs="Times New Roman"/>
          <w:color w:val="4D5790"/>
          <w:spacing w:val="-19"/>
          <w:w w:val="85"/>
          <w:sz w:val="16"/>
          <w:szCs w:val="16"/>
        </w:rPr>
        <w:t xml:space="preserve"> </w:t>
      </w:r>
      <w:r>
        <w:rPr>
          <w:rFonts w:ascii="Times New Roman" w:hAnsi="Times New Roman" w:cs="Times New Roman"/>
          <w:color w:val="676EA3"/>
          <w:w w:val="85"/>
          <w:sz w:val="16"/>
          <w:szCs w:val="16"/>
        </w:rPr>
        <w:t>is</w:t>
      </w:r>
      <w:r>
        <w:rPr>
          <w:rFonts w:ascii="Times New Roman" w:hAnsi="Times New Roman" w:cs="Times New Roman"/>
          <w:color w:val="676EA3"/>
          <w:spacing w:val="-11"/>
          <w:w w:val="85"/>
          <w:sz w:val="16"/>
          <w:szCs w:val="16"/>
        </w:rPr>
        <w:t xml:space="preserve"> </w:t>
      </w:r>
      <w:r>
        <w:rPr>
          <w:rFonts w:ascii="Times New Roman" w:hAnsi="Times New Roman" w:cs="Times New Roman"/>
          <w:color w:val="676EA3"/>
          <w:w w:val="95"/>
          <w:sz w:val="16"/>
          <w:szCs w:val="16"/>
        </w:rPr>
        <w:t>t</w:t>
      </w:r>
    </w:p>
    <w:p w:rsidR="00000000" w:rsidRDefault="00E94475">
      <w:pPr>
        <w:pStyle w:val="ListParagraph"/>
        <w:numPr>
          <w:ilvl w:val="0"/>
          <w:numId w:val="4"/>
        </w:numPr>
        <w:tabs>
          <w:tab w:val="left" w:pos="640"/>
          <w:tab w:val="left" w:pos="4404"/>
        </w:tabs>
        <w:kinsoku w:val="0"/>
        <w:overflowPunct w:val="0"/>
        <w:spacing w:before="23" w:line="247" w:lineRule="exact"/>
        <w:ind w:left="639" w:hanging="63"/>
        <w:rPr>
          <w:rFonts w:ascii="Times New Roman" w:hAnsi="Times New Roman" w:cs="Times New Roman"/>
          <w:color w:val="153891"/>
          <w:spacing w:val="-4"/>
          <w:w w:val="85"/>
          <w:sz w:val="16"/>
          <w:szCs w:val="16"/>
        </w:rPr>
      </w:pPr>
      <w:r>
        <w:rPr>
          <w:rFonts w:ascii="Times New Roman" w:hAnsi="Times New Roman" w:cs="Times New Roman"/>
          <w:i/>
          <w:iCs/>
          <w:color w:val="A544BC"/>
          <w:w w:val="70"/>
          <w:sz w:val="18"/>
          <w:szCs w:val="18"/>
        </w:rPr>
        <w:t>'Three</w:t>
      </w:r>
      <w:r>
        <w:rPr>
          <w:rFonts w:ascii="Times New Roman" w:hAnsi="Times New Roman" w:cs="Times New Roman"/>
          <w:i/>
          <w:iCs/>
          <w:color w:val="A544BC"/>
          <w:spacing w:val="-3"/>
          <w:w w:val="70"/>
          <w:sz w:val="18"/>
          <w:szCs w:val="18"/>
        </w:rPr>
        <w:t xml:space="preserve"> </w:t>
      </w:r>
      <w:r>
        <w:rPr>
          <w:rFonts w:ascii="Times New Roman" w:hAnsi="Times New Roman" w:cs="Times New Roman"/>
          <w:i/>
          <w:iCs/>
          <w:color w:val="A544BC"/>
          <w:w w:val="70"/>
          <w:sz w:val="21"/>
          <w:szCs w:val="21"/>
        </w:rPr>
        <w:t>fina«su</w:t>
      </w:r>
      <w:r>
        <w:rPr>
          <w:rFonts w:ascii="Arial" w:hAnsi="Arial" w:cs="Arial"/>
          <w:i/>
          <w:iCs/>
          <w:color w:val="A544BC"/>
          <w:w w:val="70"/>
          <w:sz w:val="16"/>
          <w:szCs w:val="16"/>
        </w:rPr>
        <w:t>w;{(</w:t>
      </w:r>
      <w:r>
        <w:rPr>
          <w:rFonts w:ascii="Times New Roman" w:hAnsi="Times New Roman" w:cs="Times New Roman"/>
          <w:i/>
          <w:iCs/>
          <w:color w:val="A544BC"/>
          <w:w w:val="70"/>
          <w:sz w:val="22"/>
          <w:szCs w:val="22"/>
        </w:rPr>
        <w:t>6e</w:t>
      </w:r>
      <w:r>
        <w:rPr>
          <w:rFonts w:ascii="Times New Roman" w:hAnsi="Times New Roman" w:cs="Times New Roman"/>
          <w:i/>
          <w:iCs/>
          <w:color w:val="A544BC"/>
          <w:spacing w:val="-27"/>
          <w:w w:val="70"/>
          <w:sz w:val="22"/>
          <w:szCs w:val="22"/>
        </w:rPr>
        <w:t xml:space="preserve"> </w:t>
      </w:r>
      <w:r>
        <w:rPr>
          <w:rFonts w:ascii="Times New Roman" w:hAnsi="Times New Roman" w:cs="Times New Roman"/>
          <w:i/>
          <w:iCs/>
          <w:color w:val="B559C8"/>
          <w:w w:val="70"/>
          <w:sz w:val="18"/>
          <w:szCs w:val="18"/>
        </w:rPr>
        <w:t>cf.mm</w:t>
      </w:r>
      <w:r>
        <w:rPr>
          <w:rFonts w:ascii="Times New Roman" w:hAnsi="Times New Roman" w:cs="Times New Roman"/>
          <w:i/>
          <w:iCs/>
          <w:color w:val="B559C8"/>
          <w:spacing w:val="-19"/>
          <w:w w:val="70"/>
          <w:sz w:val="18"/>
          <w:szCs w:val="18"/>
        </w:rPr>
        <w:t xml:space="preserve"> </w:t>
      </w:r>
      <w:r>
        <w:rPr>
          <w:rFonts w:ascii="Times New Roman" w:hAnsi="Times New Roman" w:cs="Times New Roman"/>
          <w:i/>
          <w:iCs/>
          <w:color w:val="A544BC"/>
          <w:w w:val="70"/>
          <w:sz w:val="18"/>
          <w:szCs w:val="18"/>
        </w:rPr>
        <w:t>anl6e</w:t>
      </w:r>
      <w:r>
        <w:rPr>
          <w:rFonts w:ascii="Times New Roman" w:hAnsi="Times New Roman" w:cs="Times New Roman"/>
          <w:i/>
          <w:iCs/>
          <w:color w:val="A544BC"/>
          <w:spacing w:val="-21"/>
          <w:w w:val="70"/>
          <w:sz w:val="18"/>
          <w:szCs w:val="18"/>
        </w:rPr>
        <w:t xml:space="preserve"> </w:t>
      </w:r>
      <w:r>
        <w:rPr>
          <w:rFonts w:ascii="Times New Roman" w:hAnsi="Times New Roman" w:cs="Times New Roman"/>
          <w:i/>
          <w:iCs/>
          <w:color w:val="A544BC"/>
          <w:w w:val="70"/>
          <w:sz w:val="18"/>
          <w:szCs w:val="18"/>
        </w:rPr>
        <w:t>rteifimfs</w:t>
      </w:r>
      <w:r>
        <w:rPr>
          <w:rFonts w:ascii="Times New Roman" w:hAnsi="Times New Roman" w:cs="Times New Roman"/>
          <w:i/>
          <w:iCs/>
          <w:color w:val="A544BC"/>
          <w:spacing w:val="-21"/>
          <w:w w:val="70"/>
          <w:sz w:val="18"/>
          <w:szCs w:val="18"/>
        </w:rPr>
        <w:t xml:space="preserve"> </w:t>
      </w:r>
      <w:r>
        <w:rPr>
          <w:rFonts w:ascii="Times New Roman" w:hAnsi="Times New Roman" w:cs="Times New Roman"/>
          <w:i/>
          <w:iCs/>
          <w:color w:val="A544BC"/>
          <w:w w:val="70"/>
          <w:sz w:val="21"/>
          <w:szCs w:val="21"/>
        </w:rPr>
        <w:t>of</w:t>
      </w:r>
      <w:r>
        <w:rPr>
          <w:rFonts w:ascii="Times New Roman" w:hAnsi="Times New Roman" w:cs="Times New Roman"/>
          <w:i/>
          <w:iCs/>
          <w:color w:val="A544BC"/>
          <w:spacing w:val="-27"/>
          <w:w w:val="70"/>
          <w:sz w:val="21"/>
          <w:szCs w:val="21"/>
        </w:rPr>
        <w:t xml:space="preserve"> </w:t>
      </w:r>
      <w:r>
        <w:rPr>
          <w:rFonts w:ascii="Times New Roman" w:hAnsi="Times New Roman" w:cs="Times New Roman"/>
          <w:i/>
          <w:iCs/>
          <w:color w:val="A544BC"/>
          <w:w w:val="70"/>
          <w:sz w:val="21"/>
          <w:szCs w:val="21"/>
        </w:rPr>
        <w:t>srea,ltrizes</w:t>
      </w:r>
      <w:r>
        <w:rPr>
          <w:rFonts w:ascii="Times New Roman" w:hAnsi="Times New Roman" w:cs="Times New Roman"/>
          <w:i/>
          <w:iCs/>
          <w:color w:val="A544BC"/>
          <w:spacing w:val="-26"/>
          <w:w w:val="70"/>
          <w:sz w:val="21"/>
          <w:szCs w:val="21"/>
        </w:rPr>
        <w:t xml:space="preserve"> </w:t>
      </w:r>
      <w:r>
        <w:rPr>
          <w:rFonts w:ascii="Times New Roman" w:hAnsi="Times New Roman" w:cs="Times New Roman"/>
          <w:i/>
          <w:iCs/>
          <w:color w:val="A544BC"/>
          <w:w w:val="70"/>
          <w:sz w:val="18"/>
          <w:szCs w:val="18"/>
        </w:rPr>
        <w:t>afo"!J</w:t>
      </w:r>
      <w:r>
        <w:rPr>
          <w:rFonts w:ascii="Times New Roman" w:hAnsi="Times New Roman" w:cs="Times New Roman"/>
          <w:i/>
          <w:iCs/>
          <w:color w:val="A544BC"/>
          <w:spacing w:val="-13"/>
          <w:w w:val="70"/>
          <w:sz w:val="18"/>
          <w:szCs w:val="18"/>
        </w:rPr>
        <w:t xml:space="preserve"> </w:t>
      </w:r>
      <w:r>
        <w:rPr>
          <w:rFonts w:ascii="Times New Roman" w:hAnsi="Times New Roman" w:cs="Times New Roman"/>
          <w:i/>
          <w:iCs/>
          <w:color w:val="A544BC"/>
          <w:w w:val="70"/>
          <w:sz w:val="18"/>
          <w:szCs w:val="18"/>
        </w:rPr>
        <w:t>wi{h</w:t>
      </w:r>
      <w:r>
        <w:rPr>
          <w:rFonts w:ascii="Times New Roman" w:hAnsi="Times New Roman" w:cs="Times New Roman"/>
          <w:i/>
          <w:iCs/>
          <w:color w:val="A544BC"/>
          <w:w w:val="70"/>
          <w:sz w:val="18"/>
          <w:szCs w:val="18"/>
        </w:rPr>
        <w:tab/>
      </w:r>
      <w:r>
        <w:rPr>
          <w:rFonts w:ascii="Times New Roman" w:hAnsi="Times New Roman" w:cs="Times New Roman"/>
          <w:color w:val="676EA3"/>
          <w:w w:val="85"/>
          <w:sz w:val="19"/>
          <w:szCs w:val="19"/>
        </w:rPr>
        <w:t xml:space="preserve">Ch </w:t>
      </w:r>
      <w:r>
        <w:rPr>
          <w:rFonts w:ascii="Times New Roman" w:hAnsi="Times New Roman" w:cs="Times New Roman"/>
          <w:color w:val="4D5790"/>
          <w:w w:val="85"/>
          <w:sz w:val="19"/>
          <w:szCs w:val="19"/>
        </w:rPr>
        <w:t>ur</w:t>
      </w:r>
      <w:r>
        <w:rPr>
          <w:rFonts w:ascii="Times New Roman" w:hAnsi="Times New Roman" w:cs="Times New Roman"/>
          <w:color w:val="676EA3"/>
          <w:w w:val="85"/>
          <w:sz w:val="19"/>
          <w:szCs w:val="19"/>
        </w:rPr>
        <w:t>c</w:t>
      </w:r>
      <w:r>
        <w:rPr>
          <w:rFonts w:ascii="Times New Roman" w:hAnsi="Times New Roman" w:cs="Times New Roman"/>
          <w:color w:val="4D5790"/>
          <w:w w:val="85"/>
          <w:sz w:val="19"/>
          <w:szCs w:val="19"/>
        </w:rPr>
        <w:t xml:space="preserve">h </w:t>
      </w:r>
      <w:r>
        <w:rPr>
          <w:rFonts w:ascii="Times New Roman" w:hAnsi="Times New Roman" w:cs="Times New Roman"/>
          <w:color w:val="676EA3"/>
          <w:w w:val="85"/>
          <w:sz w:val="19"/>
          <w:szCs w:val="19"/>
        </w:rPr>
        <w:t xml:space="preserve">located </w:t>
      </w:r>
      <w:r>
        <w:rPr>
          <w:rFonts w:ascii="Times New Roman" w:hAnsi="Times New Roman" w:cs="Times New Roman"/>
          <w:color w:val="676EA3"/>
          <w:spacing w:val="4"/>
          <w:w w:val="90"/>
          <w:sz w:val="16"/>
          <w:szCs w:val="16"/>
        </w:rPr>
        <w:t>a</w:t>
      </w:r>
      <w:r>
        <w:rPr>
          <w:rFonts w:ascii="Times New Roman" w:hAnsi="Times New Roman" w:cs="Times New Roman"/>
          <w:color w:val="4D5790"/>
          <w:spacing w:val="4"/>
          <w:w w:val="90"/>
          <w:sz w:val="16"/>
          <w:szCs w:val="16"/>
        </w:rPr>
        <w:t xml:space="preserve">t </w:t>
      </w:r>
      <w:r>
        <w:rPr>
          <w:rFonts w:ascii="Arial" w:hAnsi="Arial" w:cs="Arial"/>
          <w:color w:val="4D5790"/>
          <w:w w:val="90"/>
          <w:sz w:val="13"/>
          <w:szCs w:val="13"/>
        </w:rPr>
        <w:t xml:space="preserve">I </w:t>
      </w:r>
      <w:r>
        <w:rPr>
          <w:rFonts w:ascii="Times New Roman" w:hAnsi="Times New Roman" w:cs="Times New Roman"/>
          <w:color w:val="676EA3"/>
          <w:w w:val="85"/>
          <w:sz w:val="20"/>
          <w:szCs w:val="20"/>
        </w:rPr>
        <w:t xml:space="preserve">27 </w:t>
      </w:r>
      <w:r>
        <w:rPr>
          <w:rFonts w:ascii="Arial" w:hAnsi="Arial" w:cs="Arial"/>
          <w:color w:val="676EA3"/>
          <w:w w:val="85"/>
          <w:sz w:val="13"/>
          <w:szCs w:val="13"/>
        </w:rPr>
        <w:t xml:space="preserve">I </w:t>
      </w:r>
      <w:r>
        <w:rPr>
          <w:rFonts w:ascii="Times New Roman" w:hAnsi="Times New Roman" w:cs="Times New Roman"/>
          <w:color w:val="4D5790"/>
          <w:w w:val="85"/>
          <w:sz w:val="16"/>
          <w:szCs w:val="16"/>
        </w:rPr>
        <w:t>5 u</w:t>
      </w:r>
      <w:r>
        <w:rPr>
          <w:rFonts w:ascii="Times New Roman" w:hAnsi="Times New Roman" w:cs="Times New Roman"/>
          <w:color w:val="676EA3"/>
          <w:w w:val="85"/>
          <w:sz w:val="16"/>
          <w:szCs w:val="16"/>
        </w:rPr>
        <w:t xml:space="preserve">rke </w:t>
      </w:r>
      <w:r>
        <w:rPr>
          <w:rFonts w:ascii="Times New Roman" w:hAnsi="Times New Roman" w:cs="Times New Roman"/>
          <w:color w:val="4D5790"/>
          <w:w w:val="85"/>
          <w:sz w:val="16"/>
          <w:szCs w:val="16"/>
        </w:rPr>
        <w:t>A</w:t>
      </w:r>
      <w:r>
        <w:rPr>
          <w:rFonts w:ascii="Times New Roman" w:hAnsi="Times New Roman" w:cs="Times New Roman"/>
          <w:color w:val="4D5790"/>
          <w:spacing w:val="25"/>
          <w:w w:val="85"/>
          <w:sz w:val="16"/>
          <w:szCs w:val="16"/>
        </w:rPr>
        <w:t xml:space="preserve"> </w:t>
      </w:r>
      <w:r>
        <w:rPr>
          <w:rFonts w:ascii="Times New Roman" w:hAnsi="Times New Roman" w:cs="Times New Roman"/>
          <w:color w:val="676EA3"/>
          <w:spacing w:val="-4"/>
          <w:w w:val="85"/>
          <w:sz w:val="16"/>
          <w:szCs w:val="16"/>
        </w:rPr>
        <w:t>ve</w:t>
      </w:r>
      <w:r>
        <w:rPr>
          <w:rFonts w:ascii="Times New Roman" w:hAnsi="Times New Roman" w:cs="Times New Roman"/>
          <w:color w:val="4D5790"/>
          <w:spacing w:val="-4"/>
          <w:w w:val="85"/>
          <w:sz w:val="16"/>
          <w:szCs w:val="16"/>
        </w:rPr>
        <w:t>n</w:t>
      </w:r>
      <w:r>
        <w:rPr>
          <w:rFonts w:ascii="Times New Roman" w:hAnsi="Times New Roman" w:cs="Times New Roman"/>
          <w:color w:val="676EA3"/>
          <w:spacing w:val="-4"/>
          <w:w w:val="85"/>
          <w:sz w:val="16"/>
          <w:szCs w:val="16"/>
        </w:rPr>
        <w:t>ue'</w:t>
      </w:r>
    </w:p>
    <w:p w:rsidR="00000000" w:rsidRDefault="00E94475">
      <w:pPr>
        <w:pStyle w:val="BodyText"/>
        <w:tabs>
          <w:tab w:val="left" w:pos="5546"/>
        </w:tabs>
        <w:kinsoku w:val="0"/>
        <w:overflowPunct w:val="0"/>
        <w:spacing w:line="258" w:lineRule="exact"/>
        <w:ind w:left="641"/>
        <w:rPr>
          <w:rFonts w:ascii="Arial" w:hAnsi="Arial" w:cs="Arial"/>
          <w:i/>
          <w:iCs/>
          <w:color w:val="676EA3"/>
          <w:w w:val="85"/>
          <w:sz w:val="17"/>
          <w:szCs w:val="17"/>
        </w:rPr>
      </w:pPr>
      <w:r>
        <w:rPr>
          <w:rFonts w:ascii="Times New Roman" w:hAnsi="Times New Roman" w:cs="Times New Roman"/>
          <w:i/>
          <w:iCs/>
          <w:color w:val="A544BC"/>
          <w:w w:val="85"/>
          <w:sz w:val="17"/>
          <w:szCs w:val="17"/>
        </w:rPr>
        <w:t>!heir</w:t>
      </w:r>
      <w:r>
        <w:rPr>
          <w:rFonts w:ascii="Times New Roman" w:hAnsi="Times New Roman" w:cs="Times New Roman"/>
          <w:i/>
          <w:iCs/>
          <w:color w:val="A544BC"/>
          <w:spacing w:val="-27"/>
          <w:w w:val="85"/>
          <w:sz w:val="17"/>
          <w:szCs w:val="17"/>
        </w:rPr>
        <w:t xml:space="preserve"> </w:t>
      </w:r>
      <w:r>
        <w:rPr>
          <w:rFonts w:ascii="Times New Roman" w:hAnsi="Times New Roman" w:cs="Times New Roman"/>
          <w:i/>
          <w:iCs/>
          <w:color w:val="A544BC"/>
          <w:w w:val="85"/>
          <w:sz w:val="17"/>
          <w:szCs w:val="17"/>
        </w:rPr>
        <w:t>mofhtr.</w:t>
      </w:r>
      <w:r>
        <w:rPr>
          <w:rFonts w:ascii="Times New Roman" w:hAnsi="Times New Roman" w:cs="Times New Roman"/>
          <w:i/>
          <w:iCs/>
          <w:color w:val="A544BC"/>
          <w:w w:val="85"/>
          <w:sz w:val="17"/>
          <w:szCs w:val="17"/>
        </w:rPr>
        <w:tab/>
      </w:r>
      <w:r>
        <w:rPr>
          <w:rFonts w:ascii="Times New Roman" w:hAnsi="Times New Roman" w:cs="Times New Roman"/>
          <w:color w:val="4D5790"/>
          <w:w w:val="85"/>
          <w:sz w:val="15"/>
          <w:szCs w:val="15"/>
        </w:rPr>
        <w:t xml:space="preserve">f) </w:t>
      </w:r>
      <w:r>
        <w:rPr>
          <w:rFonts w:ascii="Times New Roman" w:hAnsi="Times New Roman" w:cs="Times New Roman"/>
          <w:color w:val="4D5790"/>
          <w:spacing w:val="2"/>
          <w:w w:val="85"/>
          <w:sz w:val="15"/>
          <w:szCs w:val="15"/>
        </w:rPr>
        <w:t>ron</w:t>
      </w:r>
      <w:r>
        <w:rPr>
          <w:rFonts w:ascii="Times New Roman" w:hAnsi="Times New Roman" w:cs="Times New Roman"/>
          <w:color w:val="676EA3"/>
          <w:spacing w:val="2"/>
          <w:w w:val="85"/>
          <w:sz w:val="15"/>
          <w:szCs w:val="15"/>
        </w:rPr>
        <w:t xml:space="preserve">x, </w:t>
      </w:r>
      <w:r>
        <w:rPr>
          <w:rFonts w:ascii="Times New Roman" w:hAnsi="Times New Roman" w:cs="Times New Roman"/>
          <w:color w:val="676EA3"/>
          <w:w w:val="85"/>
          <w:sz w:val="23"/>
          <w:szCs w:val="23"/>
        </w:rPr>
        <w:t>N</w:t>
      </w:r>
      <w:r>
        <w:rPr>
          <w:rFonts w:ascii="Times New Roman" w:hAnsi="Times New Roman" w:cs="Times New Roman"/>
          <w:color w:val="4D5790"/>
          <w:w w:val="85"/>
          <w:sz w:val="23"/>
          <w:szCs w:val="23"/>
        </w:rPr>
        <w:t xml:space="preserve">Y </w:t>
      </w:r>
      <w:r>
        <w:rPr>
          <w:rFonts w:ascii="Times New Roman" w:hAnsi="Times New Roman" w:cs="Times New Roman"/>
          <w:color w:val="676EA3"/>
          <w:w w:val="85"/>
          <w:sz w:val="13"/>
          <w:szCs w:val="13"/>
        </w:rPr>
        <w:t>I</w:t>
      </w:r>
      <w:r>
        <w:rPr>
          <w:rFonts w:ascii="Times New Roman" w:hAnsi="Times New Roman" w:cs="Times New Roman"/>
          <w:color w:val="676EA3"/>
          <w:spacing w:val="-11"/>
          <w:w w:val="85"/>
          <w:sz w:val="13"/>
          <w:szCs w:val="13"/>
        </w:rPr>
        <w:t xml:space="preserve"> </w:t>
      </w:r>
      <w:r>
        <w:rPr>
          <w:rFonts w:ascii="Arial" w:hAnsi="Arial" w:cs="Arial"/>
          <w:i/>
          <w:iCs/>
          <w:color w:val="676EA3"/>
          <w:w w:val="85"/>
          <w:sz w:val="17"/>
          <w:szCs w:val="17"/>
        </w:rPr>
        <w:t>o+69</w:t>
      </w:r>
    </w:p>
    <w:p w:rsidR="00000000" w:rsidRDefault="00E94475">
      <w:pPr>
        <w:pStyle w:val="BodyText"/>
        <w:tabs>
          <w:tab w:val="left" w:pos="5546"/>
        </w:tabs>
        <w:kinsoku w:val="0"/>
        <w:overflowPunct w:val="0"/>
        <w:spacing w:line="258" w:lineRule="exact"/>
        <w:ind w:left="641"/>
        <w:rPr>
          <w:rFonts w:ascii="Arial" w:hAnsi="Arial" w:cs="Arial"/>
          <w:i/>
          <w:iCs/>
          <w:color w:val="676EA3"/>
          <w:w w:val="85"/>
          <w:sz w:val="17"/>
          <w:szCs w:val="17"/>
        </w:rPr>
        <w:sectPr w:rsidR="00000000">
          <w:pgSz w:w="7920" w:h="12240"/>
          <w:pgMar w:top="680" w:right="120" w:bottom="280" w:left="140" w:header="720" w:footer="720" w:gutter="0"/>
          <w:cols w:space="720"/>
          <w:noEndnote/>
        </w:sectPr>
      </w:pPr>
    </w:p>
    <w:p w:rsidR="00000000" w:rsidRDefault="00E94475">
      <w:pPr>
        <w:pStyle w:val="Heading4"/>
        <w:numPr>
          <w:ilvl w:val="0"/>
          <w:numId w:val="4"/>
        </w:numPr>
        <w:tabs>
          <w:tab w:val="left" w:pos="642"/>
        </w:tabs>
        <w:kinsoku w:val="0"/>
        <w:overflowPunct w:val="0"/>
        <w:ind w:left="641" w:hanging="87"/>
        <w:rPr>
          <w:color w:val="153891"/>
          <w:w w:val="80"/>
          <w:sz w:val="24"/>
          <w:szCs w:val="24"/>
        </w:rPr>
      </w:pPr>
      <w:r>
        <w:rPr>
          <w:color w:val="412F38"/>
          <w:w w:val="80"/>
          <w:sz w:val="24"/>
          <w:szCs w:val="24"/>
        </w:rPr>
        <w:lastRenderedPageBreak/>
        <w:t>'E</w:t>
      </w:r>
      <w:r>
        <w:rPr>
          <w:color w:val="412F38"/>
          <w:w w:val="80"/>
        </w:rPr>
        <w:t>vuyone</w:t>
      </w:r>
      <w:r>
        <w:rPr>
          <w:color w:val="54424B"/>
          <w:w w:val="80"/>
        </w:rPr>
        <w:t>3efr a</w:t>
      </w:r>
      <w:r>
        <w:rPr>
          <w:color w:val="54424B"/>
          <w:spacing w:val="-32"/>
          <w:w w:val="80"/>
        </w:rPr>
        <w:t xml:space="preserve"> </w:t>
      </w:r>
      <w:r>
        <w:rPr>
          <w:color w:val="412F38"/>
          <w:w w:val="80"/>
        </w:rPr>
        <w:t>prize.I</w:t>
      </w:r>
    </w:p>
    <w:p w:rsidR="00000000" w:rsidRDefault="00E94475">
      <w:pPr>
        <w:pStyle w:val="ListParagraph"/>
        <w:numPr>
          <w:ilvl w:val="0"/>
          <w:numId w:val="4"/>
        </w:numPr>
        <w:tabs>
          <w:tab w:val="left" w:pos="635"/>
        </w:tabs>
        <w:kinsoku w:val="0"/>
        <w:overflowPunct w:val="0"/>
        <w:spacing w:before="70"/>
        <w:ind w:left="634" w:hanging="65"/>
        <w:rPr>
          <w:rFonts w:ascii="Times New Roman" w:hAnsi="Times New Roman" w:cs="Times New Roman"/>
          <w:i/>
          <w:iCs/>
          <w:color w:val="153891"/>
          <w:w w:val="65"/>
          <w:sz w:val="20"/>
          <w:szCs w:val="20"/>
        </w:rPr>
      </w:pPr>
      <w:r>
        <w:rPr>
          <w:rFonts w:ascii="Times New Roman" w:hAnsi="Times New Roman" w:cs="Times New Roman"/>
          <w:i/>
          <w:iCs/>
          <w:color w:val="54424B"/>
          <w:w w:val="65"/>
          <w:sz w:val="22"/>
          <w:szCs w:val="22"/>
        </w:rPr>
        <w:t>'For further info</w:t>
      </w:r>
      <w:r>
        <w:rPr>
          <w:rFonts w:ascii="Times New Roman" w:hAnsi="Times New Roman" w:cs="Times New Roman"/>
          <w:i/>
          <w:iCs/>
          <w:color w:val="54424B"/>
          <w:spacing w:val="-6"/>
          <w:w w:val="65"/>
          <w:sz w:val="22"/>
          <w:szCs w:val="22"/>
        </w:rPr>
        <w:t xml:space="preserve"> </w:t>
      </w:r>
      <w:r>
        <w:rPr>
          <w:rFonts w:ascii="Times New Roman" w:hAnsi="Times New Roman" w:cs="Times New Roman"/>
          <w:i/>
          <w:iCs/>
          <w:color w:val="54424B"/>
          <w:w w:val="65"/>
          <w:sz w:val="22"/>
          <w:szCs w:val="22"/>
        </w:rPr>
        <w:t>caff:</w:t>
      </w:r>
      <w:r>
        <w:rPr>
          <w:rFonts w:ascii="Times New Roman" w:hAnsi="Times New Roman" w:cs="Times New Roman"/>
          <w:i/>
          <w:iCs/>
          <w:color w:val="412F38"/>
          <w:w w:val="65"/>
        </w:rPr>
        <w:t>718.</w:t>
      </w:r>
      <w:r>
        <w:rPr>
          <w:rFonts w:ascii="Times New Roman" w:hAnsi="Times New Roman" w:cs="Times New Roman"/>
          <w:i/>
          <w:iCs/>
          <w:color w:val="54424B"/>
          <w:w w:val="65"/>
        </w:rPr>
        <w:t>687,6493</w:t>
      </w:r>
    </w:p>
    <w:p w:rsidR="00000000" w:rsidRDefault="00E94475">
      <w:pPr>
        <w:pStyle w:val="BodyText"/>
        <w:kinsoku w:val="0"/>
        <w:overflowPunct w:val="0"/>
        <w:spacing w:before="7"/>
        <w:rPr>
          <w:rFonts w:ascii="Times New Roman" w:hAnsi="Times New Roman" w:cs="Times New Roman"/>
          <w:i/>
          <w:iCs/>
          <w:sz w:val="54"/>
          <w:szCs w:val="54"/>
        </w:rPr>
      </w:pPr>
      <w:r>
        <w:rPr>
          <w:rFonts w:ascii="Times New Roman" w:hAnsi="Times New Roman" w:cs="Vrinda"/>
          <w:sz w:val="24"/>
          <w:szCs w:val="24"/>
        </w:rPr>
        <w:br w:type="column"/>
      </w:r>
    </w:p>
    <w:p w:rsidR="00000000" w:rsidRDefault="00E94475">
      <w:pPr>
        <w:pStyle w:val="BodyText"/>
        <w:kinsoku w:val="0"/>
        <w:overflowPunct w:val="0"/>
        <w:ind w:left="306"/>
        <w:rPr>
          <w:rFonts w:ascii="Arial" w:hAnsi="Arial" w:cs="Arial"/>
          <w:i/>
          <w:iCs/>
          <w:color w:val="758559"/>
          <w:spacing w:val="-15"/>
          <w:w w:val="95"/>
          <w:sz w:val="62"/>
          <w:szCs w:val="62"/>
        </w:rPr>
      </w:pPr>
      <w:r>
        <w:rPr>
          <w:rFonts w:ascii="Arial" w:hAnsi="Arial" w:cs="Arial"/>
          <w:i/>
          <w:iCs/>
          <w:color w:val="726B3F"/>
          <w:w w:val="95"/>
          <w:sz w:val="62"/>
          <w:szCs w:val="62"/>
        </w:rPr>
        <w:t xml:space="preserve">i </w:t>
      </w:r>
      <w:r>
        <w:rPr>
          <w:rFonts w:ascii="Arial" w:hAnsi="Arial" w:cs="Arial"/>
          <w:i/>
          <w:iCs/>
          <w:color w:val="758559"/>
          <w:spacing w:val="-15"/>
          <w:w w:val="95"/>
          <w:sz w:val="62"/>
          <w:szCs w:val="62"/>
        </w:rPr>
        <w:t>fllijJ</w:t>
      </w:r>
    </w:p>
    <w:p w:rsidR="00000000" w:rsidRDefault="00E94475">
      <w:pPr>
        <w:pStyle w:val="BodyText"/>
        <w:kinsoku w:val="0"/>
        <w:overflowPunct w:val="0"/>
        <w:spacing w:before="85"/>
        <w:ind w:left="17"/>
        <w:rPr>
          <w:rFonts w:ascii="Times New Roman" w:hAnsi="Times New Roman" w:cs="Times New Roman"/>
          <w:color w:val="493BCA"/>
        </w:rPr>
      </w:pPr>
      <w:r>
        <w:rPr>
          <w:rFonts w:ascii="Times New Roman" w:hAnsi="Times New Roman" w:cs="Vrinda"/>
          <w:sz w:val="24"/>
          <w:szCs w:val="24"/>
        </w:rPr>
        <w:br w:type="column"/>
      </w:r>
      <w:r>
        <w:rPr>
          <w:rFonts w:ascii="Times New Roman" w:hAnsi="Times New Roman" w:cs="Times New Roman"/>
          <w:color w:val="493BCA"/>
        </w:rPr>
        <w:lastRenderedPageBreak/>
        <w:t xml:space="preserve">Or </w:t>
      </w:r>
      <w:r>
        <w:rPr>
          <w:rFonts w:ascii="Arial" w:hAnsi="Arial" w:cs="Arial"/>
          <w:color w:val="493BCA"/>
          <w:sz w:val="15"/>
          <w:szCs w:val="15"/>
        </w:rPr>
        <w:t xml:space="preserve">ema </w:t>
      </w:r>
      <w:r>
        <w:rPr>
          <w:rFonts w:ascii="Arial" w:hAnsi="Arial" w:cs="Arial"/>
          <w:color w:val="8E77CA"/>
          <w:sz w:val="15"/>
          <w:szCs w:val="15"/>
        </w:rPr>
        <w:t>i</w:t>
      </w:r>
      <w:r>
        <w:rPr>
          <w:rFonts w:ascii="Arial" w:hAnsi="Arial" w:cs="Arial"/>
          <w:color w:val="6456AE"/>
          <w:sz w:val="15"/>
          <w:szCs w:val="15"/>
        </w:rPr>
        <w:t xml:space="preserve">l </w:t>
      </w:r>
      <w:r>
        <w:rPr>
          <w:rFonts w:ascii="Times New Roman" w:hAnsi="Times New Roman" w:cs="Times New Roman"/>
          <w:color w:val="5946C1"/>
        </w:rPr>
        <w:t>!J0</w:t>
      </w:r>
      <w:r>
        <w:rPr>
          <w:rFonts w:ascii="Times New Roman" w:hAnsi="Times New Roman" w:cs="Times New Roman"/>
          <w:color w:val="2A1FC8"/>
        </w:rPr>
        <w:t>u</w:t>
      </w:r>
      <w:r>
        <w:rPr>
          <w:rFonts w:ascii="Times New Roman" w:hAnsi="Times New Roman" w:cs="Times New Roman"/>
          <w:color w:val="5946C1"/>
        </w:rPr>
        <w:t xml:space="preserve">r </w:t>
      </w:r>
      <w:r>
        <w:rPr>
          <w:rFonts w:ascii="Arial" w:hAnsi="Arial" w:cs="Arial"/>
          <w:color w:val="493BCA"/>
          <w:sz w:val="15"/>
          <w:szCs w:val="15"/>
        </w:rPr>
        <w:t xml:space="preserve">essay </w:t>
      </w:r>
      <w:r>
        <w:rPr>
          <w:rFonts w:ascii="Times New Roman" w:hAnsi="Times New Roman" w:cs="Times New Roman"/>
          <w:color w:val="493BCA"/>
        </w:rPr>
        <w:t>to:</w:t>
      </w:r>
    </w:p>
    <w:p w:rsidR="00000000" w:rsidRDefault="00E94475">
      <w:pPr>
        <w:pStyle w:val="Heading5"/>
        <w:kinsoku w:val="0"/>
        <w:overflowPunct w:val="0"/>
        <w:spacing w:before="53"/>
        <w:ind w:left="25"/>
        <w:rPr>
          <w:rFonts w:ascii="Times New Roman" w:eastAsiaTheme="minorEastAsia" w:cs="Times New Roman"/>
          <w:color w:val="2A1FC8"/>
          <w:w w:val="95"/>
        </w:rPr>
      </w:pPr>
      <w:r>
        <w:rPr>
          <w:rFonts w:ascii="Times New Roman" w:eastAsiaTheme="minorEastAsia" w:cs="Times New Roman"/>
          <w:color w:val="443BE6"/>
          <w:w w:val="95"/>
        </w:rPr>
        <w:t>e</w:t>
      </w:r>
      <w:r>
        <w:rPr>
          <w:rFonts w:ascii="Times New Roman" w:eastAsiaTheme="minorEastAsia" w:cs="Times New Roman"/>
          <w:color w:val="2A1FC8"/>
          <w:w w:val="95"/>
        </w:rPr>
        <w:t>m</w:t>
      </w:r>
      <w:r>
        <w:rPr>
          <w:rFonts w:ascii="Times New Roman" w:eastAsiaTheme="minorEastAsia" w:cs="Times New Roman"/>
          <w:color w:val="493BCA"/>
          <w:w w:val="95"/>
        </w:rPr>
        <w:t xml:space="preserve">e </w:t>
      </w:r>
      <w:r>
        <w:rPr>
          <w:rFonts w:ascii="Times New Roman" w:eastAsiaTheme="minorEastAsia" w:cs="Times New Roman"/>
          <w:color w:val="2A1FC8"/>
          <w:w w:val="95"/>
        </w:rPr>
        <w:t>r</w:t>
      </w:r>
      <w:r>
        <w:rPr>
          <w:rFonts w:ascii="Times New Roman" w:eastAsiaTheme="minorEastAsia" w:cs="Times New Roman"/>
          <w:color w:val="493BCA"/>
          <w:w w:val="95"/>
        </w:rPr>
        <w:t>a</w:t>
      </w:r>
      <w:r>
        <w:rPr>
          <w:rFonts w:ascii="Times New Roman" w:eastAsiaTheme="minorEastAsia" w:cs="Times New Roman"/>
          <w:color w:val="443BE6"/>
          <w:w w:val="95"/>
        </w:rPr>
        <w:t>l</w:t>
      </w:r>
      <w:r>
        <w:rPr>
          <w:rFonts w:ascii="Times New Roman" w:eastAsiaTheme="minorEastAsia" w:cs="Times New Roman"/>
          <w:color w:val="493BCA"/>
          <w:w w:val="95"/>
        </w:rPr>
        <w:t xml:space="preserve">ddon </w:t>
      </w:r>
      <w:r>
        <w:rPr>
          <w:rFonts w:ascii="Times New Roman" w:eastAsiaTheme="minorEastAsia" w:cs="Times New Roman"/>
          <w:color w:val="443BE6"/>
          <w:w w:val="95"/>
        </w:rPr>
        <w:t>e</w:t>
      </w:r>
      <w:r>
        <w:rPr>
          <w:rFonts w:ascii="Times New Roman" w:eastAsiaTheme="minorEastAsia" w:cs="Times New Roman"/>
          <w:color w:val="493BCA"/>
          <w:w w:val="95"/>
        </w:rPr>
        <w:t>ga</w:t>
      </w:r>
      <w:r>
        <w:rPr>
          <w:rFonts w:ascii="Times New Roman" w:eastAsiaTheme="minorEastAsia" w:cs="Times New Roman"/>
          <w:color w:val="443BE6"/>
          <w:w w:val="95"/>
        </w:rPr>
        <w:t>l</w:t>
      </w:r>
      <w:r>
        <w:rPr>
          <w:rFonts w:ascii="Times New Roman" w:eastAsiaTheme="minorEastAsia" w:cs="Times New Roman"/>
          <w:color w:val="493BCA"/>
          <w:w w:val="95"/>
        </w:rPr>
        <w:t>@gma i</w:t>
      </w:r>
      <w:r>
        <w:rPr>
          <w:rFonts w:ascii="Times New Roman" w:eastAsiaTheme="minorEastAsia" w:cs="Times New Roman"/>
          <w:color w:val="2A1FC8"/>
          <w:w w:val="95"/>
        </w:rPr>
        <w:t>l.</w:t>
      </w:r>
      <w:r>
        <w:rPr>
          <w:rFonts w:ascii="Times New Roman" w:eastAsiaTheme="minorEastAsia" w:cs="Times New Roman"/>
          <w:color w:val="493BCA"/>
          <w:w w:val="95"/>
        </w:rPr>
        <w:t>co</w:t>
      </w:r>
      <w:r>
        <w:rPr>
          <w:rFonts w:ascii="Times New Roman" w:eastAsiaTheme="minorEastAsia" w:cs="Times New Roman"/>
          <w:color w:val="2A1FC8"/>
          <w:w w:val="95"/>
        </w:rPr>
        <w:t>m</w:t>
      </w:r>
    </w:p>
    <w:p w:rsidR="00000000" w:rsidRDefault="00E94475">
      <w:pPr>
        <w:pStyle w:val="Heading5"/>
        <w:kinsoku w:val="0"/>
        <w:overflowPunct w:val="0"/>
        <w:spacing w:before="53"/>
        <w:ind w:left="25"/>
        <w:rPr>
          <w:rFonts w:ascii="Times New Roman" w:eastAsiaTheme="minorEastAsia" w:cs="Times New Roman"/>
          <w:color w:val="2A1FC8"/>
          <w:w w:val="95"/>
        </w:rPr>
        <w:sectPr w:rsidR="00000000">
          <w:type w:val="continuous"/>
          <w:pgSz w:w="7920" w:h="12240"/>
          <w:pgMar w:top="1140" w:right="120" w:bottom="0" w:left="140" w:header="720" w:footer="720" w:gutter="0"/>
          <w:cols w:num="3" w:space="720" w:equalWidth="0">
            <w:col w:w="2776" w:space="40"/>
            <w:col w:w="1514" w:space="39"/>
            <w:col w:w="3291"/>
          </w:cols>
          <w:noEndnote/>
        </w:sectPr>
      </w:pPr>
    </w:p>
    <w:p w:rsidR="00000000" w:rsidRDefault="004618B0">
      <w:pPr>
        <w:pStyle w:val="BodyText"/>
        <w:kinsoku w:val="0"/>
        <w:overflowPunct w:val="0"/>
        <w:spacing w:before="13"/>
        <w:ind w:left="1151"/>
        <w:rPr>
          <w:rFonts w:ascii="Times New Roman" w:hAnsi="Times New Roman" w:cs="Times New Roman"/>
          <w:color w:val="705B66"/>
          <w:w w:val="66"/>
          <w:sz w:val="16"/>
          <w:szCs w:val="16"/>
        </w:rPr>
      </w:pPr>
      <w:r>
        <w:rPr>
          <w:noProof/>
        </w:rPr>
        <w:lastRenderedPageBreak/>
        <mc:AlternateContent>
          <mc:Choice Requires="wpg">
            <w:drawing>
              <wp:anchor distT="0" distB="0" distL="114300" distR="114300" simplePos="0" relativeHeight="251660800" behindDoc="1" locked="0" layoutInCell="0" allowOverlap="1">
                <wp:simplePos x="0" y="0"/>
                <wp:positionH relativeFrom="page">
                  <wp:posOffset>146050</wp:posOffset>
                </wp:positionH>
                <wp:positionV relativeFrom="page">
                  <wp:posOffset>207010</wp:posOffset>
                </wp:positionV>
                <wp:extent cx="4730115" cy="7375525"/>
                <wp:effectExtent l="0" t="0" r="0" b="0"/>
                <wp:wrapNone/>
                <wp:docPr id="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115" cy="7375525"/>
                          <a:chOff x="230" y="326"/>
                          <a:chExt cx="7449" cy="11615"/>
                        </a:xfrm>
                      </wpg:grpSpPr>
                      <pic:pic xmlns:pic="http://schemas.openxmlformats.org/drawingml/2006/picture">
                        <pic:nvPicPr>
                          <pic:cNvPr id="16"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6" y="2120"/>
                            <a:ext cx="6260"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39"/>
                        <wps:cNvSpPr>
                          <a:spLocks/>
                        </wps:cNvSpPr>
                        <wps:spPr bwMode="auto">
                          <a:xfrm>
                            <a:off x="654" y="673"/>
                            <a:ext cx="20" cy="10846"/>
                          </a:xfrm>
                          <a:custGeom>
                            <a:avLst/>
                            <a:gdLst>
                              <a:gd name="T0" fmla="*/ 0 w 20"/>
                              <a:gd name="T1" fmla="*/ 10845 h 10846"/>
                              <a:gd name="T2" fmla="*/ 0 w 20"/>
                              <a:gd name="T3" fmla="*/ 0 h 10846"/>
                            </a:gdLst>
                            <a:ahLst/>
                            <a:cxnLst>
                              <a:cxn ang="0">
                                <a:pos x="T0" y="T1"/>
                              </a:cxn>
                              <a:cxn ang="0">
                                <a:pos x="T2" y="T3"/>
                              </a:cxn>
                            </a:cxnLst>
                            <a:rect l="0" t="0" r="r" b="b"/>
                            <a:pathLst>
                              <a:path w="20" h="10846">
                                <a:moveTo>
                                  <a:pt x="0" y="10845"/>
                                </a:moveTo>
                                <a:lnTo>
                                  <a:pt x="0" y="0"/>
                                </a:lnTo>
                              </a:path>
                            </a:pathLst>
                          </a:custGeom>
                          <a:noFill/>
                          <a:ln w="24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40"/>
                        <wpg:cNvGrpSpPr>
                          <a:grpSpLocks/>
                        </wpg:cNvGrpSpPr>
                        <wpg:grpSpPr bwMode="auto">
                          <a:xfrm>
                            <a:off x="244" y="316"/>
                            <a:ext cx="7402" cy="11597"/>
                            <a:chOff x="244" y="316"/>
                            <a:chExt cx="7402" cy="11597"/>
                          </a:xfrm>
                        </wpg:grpSpPr>
                        <wps:wsp>
                          <wps:cNvPr id="19" name="Freeform 41"/>
                          <wps:cNvSpPr>
                            <a:spLocks/>
                          </wps:cNvSpPr>
                          <wps:spPr bwMode="auto">
                            <a:xfrm>
                              <a:off x="244" y="316"/>
                              <a:ext cx="7402" cy="11597"/>
                            </a:xfrm>
                            <a:custGeom>
                              <a:avLst/>
                              <a:gdLst>
                                <a:gd name="T0" fmla="*/ 0 w 7402"/>
                                <a:gd name="T1" fmla="*/ 11625 h 11597"/>
                                <a:gd name="T2" fmla="*/ 0 w 7402"/>
                                <a:gd name="T3" fmla="*/ 10 h 11597"/>
                              </a:gdLst>
                              <a:ahLst/>
                              <a:cxnLst>
                                <a:cxn ang="0">
                                  <a:pos x="T0" y="T1"/>
                                </a:cxn>
                                <a:cxn ang="0">
                                  <a:pos x="T2" y="T3"/>
                                </a:cxn>
                              </a:cxnLst>
                              <a:rect l="0" t="0" r="r" b="b"/>
                              <a:pathLst>
                                <a:path w="7402" h="11597">
                                  <a:moveTo>
                                    <a:pt x="0" y="11625"/>
                                  </a:moveTo>
                                  <a:lnTo>
                                    <a:pt x="0" y="10"/>
                                  </a:lnTo>
                                </a:path>
                              </a:pathLst>
                            </a:custGeom>
                            <a:noFill/>
                            <a:ln w="122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42"/>
                          <wps:cNvSpPr>
                            <a:spLocks/>
                          </wps:cNvSpPr>
                          <wps:spPr bwMode="auto">
                            <a:xfrm>
                              <a:off x="244" y="316"/>
                              <a:ext cx="7402" cy="11597"/>
                            </a:xfrm>
                            <a:custGeom>
                              <a:avLst/>
                              <a:gdLst>
                                <a:gd name="T0" fmla="*/ 7420 w 7402"/>
                                <a:gd name="T1" fmla="*/ 11625 h 11597"/>
                                <a:gd name="T2" fmla="*/ 7420 w 7402"/>
                                <a:gd name="T3" fmla="*/ 10 h 11597"/>
                              </a:gdLst>
                              <a:ahLst/>
                              <a:cxnLst>
                                <a:cxn ang="0">
                                  <a:pos x="T0" y="T1"/>
                                </a:cxn>
                                <a:cxn ang="0">
                                  <a:pos x="T2" y="T3"/>
                                </a:cxn>
                              </a:cxnLst>
                              <a:rect l="0" t="0" r="r" b="b"/>
                              <a:pathLst>
                                <a:path w="7402" h="11597">
                                  <a:moveTo>
                                    <a:pt x="7420" y="11625"/>
                                  </a:moveTo>
                                  <a:lnTo>
                                    <a:pt x="7420" y="10"/>
                                  </a:lnTo>
                                </a:path>
                              </a:pathLst>
                            </a:custGeom>
                            <a:noFill/>
                            <a:ln w="122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43"/>
                        <wps:cNvSpPr>
                          <a:spLocks/>
                        </wps:cNvSpPr>
                        <wps:spPr bwMode="auto">
                          <a:xfrm>
                            <a:off x="230" y="346"/>
                            <a:ext cx="7449" cy="20"/>
                          </a:xfrm>
                          <a:custGeom>
                            <a:avLst/>
                            <a:gdLst>
                              <a:gd name="T0" fmla="*/ 0 w 7449"/>
                              <a:gd name="T1" fmla="*/ 0 h 20"/>
                              <a:gd name="T2" fmla="*/ 7448 w 7449"/>
                              <a:gd name="T3" fmla="*/ 0 h 20"/>
                            </a:gdLst>
                            <a:ahLst/>
                            <a:cxnLst>
                              <a:cxn ang="0">
                                <a:pos x="T0" y="T1"/>
                              </a:cxn>
                              <a:cxn ang="0">
                                <a:pos x="T2" y="T3"/>
                              </a:cxn>
                            </a:cxnLst>
                            <a:rect l="0" t="0" r="r" b="b"/>
                            <a:pathLst>
                              <a:path w="7449" h="20">
                                <a:moveTo>
                                  <a:pt x="0" y="0"/>
                                </a:moveTo>
                                <a:lnTo>
                                  <a:pt x="7448" y="0"/>
                                </a:lnTo>
                              </a:path>
                            </a:pathLst>
                          </a:custGeom>
                          <a:noFill/>
                          <a:ln w="9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4"/>
                        <wps:cNvSpPr>
                          <a:spLocks/>
                        </wps:cNvSpPr>
                        <wps:spPr bwMode="auto">
                          <a:xfrm>
                            <a:off x="7217" y="673"/>
                            <a:ext cx="20" cy="10846"/>
                          </a:xfrm>
                          <a:custGeom>
                            <a:avLst/>
                            <a:gdLst>
                              <a:gd name="T0" fmla="*/ 0 w 20"/>
                              <a:gd name="T1" fmla="*/ 10845 h 10846"/>
                              <a:gd name="T2" fmla="*/ 0 w 20"/>
                              <a:gd name="T3" fmla="*/ 0 h 10846"/>
                            </a:gdLst>
                            <a:ahLst/>
                            <a:cxnLst>
                              <a:cxn ang="0">
                                <a:pos x="T0" y="T1"/>
                              </a:cxn>
                              <a:cxn ang="0">
                                <a:pos x="T2" y="T3"/>
                              </a:cxn>
                            </a:cxnLst>
                            <a:rect l="0" t="0" r="r" b="b"/>
                            <a:pathLst>
                              <a:path w="20" h="10846">
                                <a:moveTo>
                                  <a:pt x="0" y="10845"/>
                                </a:moveTo>
                                <a:lnTo>
                                  <a:pt x="0" y="0"/>
                                </a:lnTo>
                              </a:path>
                            </a:pathLst>
                          </a:custGeom>
                          <a:noFill/>
                          <a:ln w="183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5"/>
                        <wps:cNvSpPr>
                          <a:spLocks/>
                        </wps:cNvSpPr>
                        <wps:spPr bwMode="auto">
                          <a:xfrm>
                            <a:off x="635" y="701"/>
                            <a:ext cx="6602" cy="20"/>
                          </a:xfrm>
                          <a:custGeom>
                            <a:avLst/>
                            <a:gdLst>
                              <a:gd name="T0" fmla="*/ 0 w 6602"/>
                              <a:gd name="T1" fmla="*/ 0 h 20"/>
                              <a:gd name="T2" fmla="*/ 6601 w 6602"/>
                              <a:gd name="T3" fmla="*/ 0 h 20"/>
                            </a:gdLst>
                            <a:ahLst/>
                            <a:cxnLst>
                              <a:cxn ang="0">
                                <a:pos x="T0" y="T1"/>
                              </a:cxn>
                              <a:cxn ang="0">
                                <a:pos x="T2" y="T3"/>
                              </a:cxn>
                            </a:cxnLst>
                            <a:rect l="0" t="0" r="r" b="b"/>
                            <a:pathLst>
                              <a:path w="6602" h="20">
                                <a:moveTo>
                                  <a:pt x="0" y="0"/>
                                </a:moveTo>
                                <a:lnTo>
                                  <a:pt x="6601" y="0"/>
                                </a:lnTo>
                              </a:path>
                            </a:pathLst>
                          </a:custGeom>
                          <a:noFill/>
                          <a:ln w="30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6"/>
                        <wps:cNvSpPr>
                          <a:spLocks/>
                        </wps:cNvSpPr>
                        <wps:spPr bwMode="auto">
                          <a:xfrm>
                            <a:off x="635" y="11475"/>
                            <a:ext cx="6602" cy="20"/>
                          </a:xfrm>
                          <a:custGeom>
                            <a:avLst/>
                            <a:gdLst>
                              <a:gd name="T0" fmla="*/ 0 w 6602"/>
                              <a:gd name="T1" fmla="*/ 0 h 20"/>
                              <a:gd name="T2" fmla="*/ 6601 w 6602"/>
                              <a:gd name="T3" fmla="*/ 0 h 20"/>
                            </a:gdLst>
                            <a:ahLst/>
                            <a:cxnLst>
                              <a:cxn ang="0">
                                <a:pos x="T0" y="T1"/>
                              </a:cxn>
                              <a:cxn ang="0">
                                <a:pos x="T2" y="T3"/>
                              </a:cxn>
                            </a:cxnLst>
                            <a:rect l="0" t="0" r="r" b="b"/>
                            <a:pathLst>
                              <a:path w="6602" h="20">
                                <a:moveTo>
                                  <a:pt x="0" y="0"/>
                                </a:moveTo>
                                <a:lnTo>
                                  <a:pt x="6601" y="0"/>
                                </a:lnTo>
                              </a:path>
                            </a:pathLst>
                          </a:custGeom>
                          <a:noFill/>
                          <a:ln w="274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7"/>
                        <wps:cNvSpPr>
                          <a:spLocks/>
                        </wps:cNvSpPr>
                        <wps:spPr bwMode="auto">
                          <a:xfrm>
                            <a:off x="230" y="11922"/>
                            <a:ext cx="7449" cy="20"/>
                          </a:xfrm>
                          <a:custGeom>
                            <a:avLst/>
                            <a:gdLst>
                              <a:gd name="T0" fmla="*/ 0 w 7449"/>
                              <a:gd name="T1" fmla="*/ 0 h 20"/>
                              <a:gd name="T2" fmla="*/ 7448 w 7449"/>
                              <a:gd name="T3" fmla="*/ 0 h 20"/>
                            </a:gdLst>
                            <a:ahLst/>
                            <a:cxnLst>
                              <a:cxn ang="0">
                                <a:pos x="T0" y="T1"/>
                              </a:cxn>
                              <a:cxn ang="0">
                                <a:pos x="T2" y="T3"/>
                              </a:cxn>
                            </a:cxnLst>
                            <a:rect l="0" t="0" r="r" b="b"/>
                            <a:pathLst>
                              <a:path w="7449" h="20">
                                <a:moveTo>
                                  <a:pt x="0" y="0"/>
                                </a:moveTo>
                                <a:lnTo>
                                  <a:pt x="7448" y="0"/>
                                </a:lnTo>
                              </a:path>
                            </a:pathLst>
                          </a:custGeom>
                          <a:noFill/>
                          <a:ln w="9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44A18" id="Group 37" o:spid="_x0000_s1026" style="position:absolute;margin-left:11.5pt;margin-top:16.3pt;width:372.45pt;height:580.75pt;z-index:-251655680;mso-position-horizontal-relative:page;mso-position-vertical-relative:page" coordorigin="230,326" coordsize="7449,11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" o:allowincell="f">
                <v:shape id="Picture 38" o:spid="_x0000_s1027" type="#_x0000_t75" style="position:absolute;left:616;top:2120;width:626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SQfAAAAA2wAAAA8AAABkcnMvZG93bnJldi54bWxET82KwjAQvi/4DmGEva1pi7hSjSKyCx68&#10;1PUBhmZsq8mkNLE/b78RFvY2H9/vbPejNaKnzjeOFaSLBARx6XTDlYLrz/fHGoQPyBqNY1IwkYf9&#10;bva2xVy7gQvqL6ESMYR9jgrqENpcSl/WZNEvXEscuZvrLIYIu0rqDocYbo3MkmQlLTYcG2ps6VhT&#10;+bg8rQLO+mY5nc3nOGVFNfi7SYuvVKn3+XjYgAg0hn/xn/uk4/wVvH6JB8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JB8AAAADbAAAADwAAAAAAAAAAAAAAAACfAgAA&#10;ZHJzL2Rvd25yZXYueG1sUEsFBgAAAAAEAAQA9wAAAIwDAAAAAA==&#10;">
                  <v:imagedata r:id="rId33" o:title=""/>
                </v:shape>
                <v:shape id="Freeform 39" o:spid="_x0000_s1028" style="position:absolute;left:654;top:673;width:20;height:10846;visibility:visible;mso-wrap-style:square;v-text-anchor:top" coordsize="20,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QqcAA&#10;AADbAAAADwAAAGRycy9kb3ducmV2LnhtbERPS4vCMBC+L/gfwgh7WxNdcEs1igqyXhTWx8Hb0Ixt&#10;aTMpTVbrvzeC4G0+vudM552txZVaXzrWMBwoEMSZMyXnGo6H9VcCwgdkg7Vj0nAnD/NZ72OKqXE3&#10;/qPrPuQihrBPUUMRQpNK6bOCLPqBa4gjd3GtxRBhm0vT4i2G21qOlBpLiyXHhgIbWhWUVft/q2Gb&#10;bJr6NyEz2n132fJsq5NSldaf/W4xARGoC2/xy70xcf4PPH+JB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SQqcAAAADbAAAADwAAAAAAAAAAAAAAAACYAgAAZHJzL2Rvd25y&#10;ZXYueG1sUEsFBgAAAAAEAAQA9QAAAIUDAAAAAA==&#10;" path="m,10845l,e" filled="f" strokeweight=".67897mm">
                  <v:path arrowok="t" o:connecttype="custom" o:connectlocs="0,10845;0,0" o:connectangles="0,0"/>
                </v:shape>
                <v:group id="Group 40" o:spid="_x0000_s1029" style="position:absolute;left:244;top:316;width:7402;height:11597" coordorigin="244,316" coordsize="7402,1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1" o:spid="_x0000_s1030" style="position:absolute;left:244;top:316;width:7402;height:11597;visibility:visible;mso-wrap-style:square;v-text-anchor:top" coordsize="7402,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bmb8A&#10;AADbAAAADwAAAGRycy9kb3ducmV2LnhtbERPTYvCMBC9L/gfwgheFk3VRbQaRYqCR3UXwduQjG2x&#10;mZQmav33RhD2No/3OYtVaytxp8aXjhUMBwkIYu1MybmCv99tfwrCB2SDlWNS8CQPq2Xna4GpcQ8+&#10;0P0YchFD2KeooAihTqX0uiCLfuBq4shdXGMxRNjk0jT4iOG2kqMkmUiLJceGAmvKCtLX480qGOvs&#10;8LM/V6frxvvtWWejCX5bpXrddj0HEagN/+KPe2fi/Bm8f4kH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PluZvwAAANsAAAAPAAAAAAAAAAAAAAAAAJgCAABkcnMvZG93bnJl&#10;di54bWxQSwUGAAAAAAQABAD1AAAAhAMAAAAA&#10;" path="m,11625l,10e" filled="f" strokeweight=".33933mm">
                    <v:path arrowok="t" o:connecttype="custom" o:connectlocs="0,11625;0,10" o:connectangles="0,0"/>
                  </v:shape>
                  <v:shape id="Freeform 42" o:spid="_x0000_s1031" style="position:absolute;left:244;top:316;width:7402;height:11597;visibility:visible;mso-wrap-style:square;v-text-anchor:top" coordsize="7402,1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4ub8A&#10;AADbAAAADwAAAGRycy9kb3ducmV2LnhtbERPTYvCMBC9C/6HMIIX0XS7i0g1FSkKHtVdBG9DMral&#10;zaQ0Wa3/3hwW9vh435vtYFvxoN7XjhV8LBIQxNqZmksFP9+H+QqED8gGW8ek4EUetvl4tMHMuCef&#10;6XEJpYgh7DNUUIXQZVJ6XZFFv3AdceTurrcYIuxLaXp8xnDbyjRJltJizbGhwo6KinRz+bUKPnVx&#10;/jrd2muz9/5w00W6xJlVajoZdmsQgYbwL/5zH42CNK6PX+IP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Di5vwAAANsAAAAPAAAAAAAAAAAAAAAAAJgCAABkcnMvZG93bnJl&#10;di54bWxQSwUGAAAAAAQABAD1AAAAhAMAAAAA&#10;" path="m7420,11625l7420,10e" filled="f" strokeweight=".33933mm">
                    <v:path arrowok="t" o:connecttype="custom" o:connectlocs="7420,11625;7420,10" o:connectangles="0,0"/>
                  </v:shape>
                </v:group>
                <v:shape id="Freeform 43" o:spid="_x0000_s1032" style="position:absolute;left:230;top:346;width:7449;height:20;visibility:visible;mso-wrap-style:square;v-text-anchor:top" coordsize="74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MSMYA&#10;AADbAAAADwAAAGRycy9kb3ducmV2LnhtbESPT2vCQBTE74V+h+UVvNVNgoikrtIULEILxT+Hentk&#10;n0kw+zbubmPqp+8WBI/DzPyGmS8H04qenG8sK0jHCQji0uqGKwX73ep5BsIHZI2tZVLwSx6Wi8eH&#10;OebaXnhD/TZUIkLY56igDqHLpfRlTQb92HbE0TtaZzBE6SqpHV4i3LQyS5KpNNhwXKixo7eaytP2&#10;xyj43CfXYzEtXDX5otm1O3+/fxzWSo2ehtcXEIGGcA/f2mutIEvh/0v8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MSMYAAADbAAAADwAAAAAAAAAAAAAAAACYAgAAZHJz&#10;L2Rvd25yZXYueG1sUEsFBgAAAAAEAAQA9QAAAIsDAAAAAA==&#10;" path="m,l7448,e" filled="f" strokeweight=".25439mm">
                  <v:path arrowok="t" o:connecttype="custom" o:connectlocs="0,0;7448,0" o:connectangles="0,0"/>
                </v:shape>
                <v:shape id="Freeform 44" o:spid="_x0000_s1033" style="position:absolute;left:7217;top:673;width:20;height:10846;visibility:visible;mso-wrap-style:square;v-text-anchor:top" coordsize="20,1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hHsUA&#10;AADbAAAADwAAAGRycy9kb3ducmV2LnhtbESPQWvCQBSE7wX/w/IEb3WTSIukrkGEggcxNOrB2zP7&#10;mgSzb0N2a9L++m6h4HGYmW+YVTaaVtypd41lBfE8AkFcWt1wpeB0fH9egnAeWWNrmRR8k4NsPXla&#10;YartwB90L3wlAoRdigpq77tUSlfWZNDNbUccvE/bG/RB9pXUPQ4BblqZRNGrNNhwWKixo21N5a34&#10;Mgr8bt/m3fEc/xzy661ke1nkLxelZtNx8wbC0+gf4f/2TitIEv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GEexQAAANsAAAAPAAAAAAAAAAAAAAAAAJgCAABkcnMv&#10;ZG93bnJldi54bWxQSwUGAAAAAAQABAD1AAAAigMAAAAA&#10;" path="m,10845l,e" filled="f" strokeweight=".50922mm">
                  <v:path arrowok="t" o:connecttype="custom" o:connectlocs="0,10845;0,0" o:connectangles="0,0"/>
                </v:shape>
                <v:shape id="Freeform 45" o:spid="_x0000_s1034" style="position:absolute;left:635;top:701;width:6602;height:20;visibility:visible;mso-wrap-style:square;v-text-anchor:top" coordsize="6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2w8AA&#10;AADbAAAADwAAAGRycy9kb3ducmV2LnhtbERPz2vCMBS+D/wfwhN2s4mVDalGEXWbhx20G54fzVvb&#10;tXkpTabdf78Iwo7fb77lerCtuFDva8capokCQVw4U3Op4fPjZTIH4QOywdYxafglD+vV6GGJmXFX&#10;PtElD6WIJewz1FCF0GVS+qIiiz5xHXHUvlxvMUTYl9L0eI3ltpWpUs/SYs1xocKOthUVTf5jNah2&#10;v3t9+n6b0VG++yk1Z+Uirx/Hw2YBItAQ/s339MFoSGdw+x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T2w8AAAADbAAAADwAAAAAAAAAAAAAAAACYAgAAZHJzL2Rvd25y&#10;ZXYueG1sUEsFBgAAAAAEAAQA9QAAAIUDAAAAAA==&#10;" path="m,l6601,e" filled="f" strokeweight=".84797mm">
                  <v:path arrowok="t" o:connecttype="custom" o:connectlocs="0,0;6601,0" o:connectangles="0,0"/>
                </v:shape>
                <v:shape id="Freeform 46" o:spid="_x0000_s1035" style="position:absolute;left:635;top:11475;width:6602;height:20;visibility:visible;mso-wrap-style:square;v-text-anchor:top" coordsize="6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E/cQA&#10;AADbAAAADwAAAGRycy9kb3ducmV2LnhtbESPQWvCQBSE74X+h+UVeqsbpUiJriJWoT1UqCn0+si+&#10;ZIPZ99LsGuO/7wqFHoeZ+YZZrkffqoH60AgbmE4yUMSl2IZrA1/F/ukFVIjIFlthMnClAOvV/d0S&#10;cysX/qThGGuVIBxyNOBi7HKtQ+nIY5hIR5y8SnqPMcm+1rbHS4L7Vs+ybK49NpwWHHa0dVSejmdv&#10;QIrq57U6DGep5OrCx/vu+1CcjHl8GDcLUJHG+B/+a79ZA7NnuH1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hP3EAAAA2wAAAA8AAAAAAAAAAAAAAAAAmAIAAGRycy9k&#10;b3ducmV2LnhtbFBLBQYAAAAABAAEAPUAAACJAwAAAAA=&#10;" path="m,l6601,e" filled="f" strokeweight=".76319mm">
                  <v:path arrowok="t" o:connecttype="custom" o:connectlocs="0,0;6601,0" o:connectangles="0,0"/>
                </v:shape>
                <v:shape id="Freeform 47" o:spid="_x0000_s1036" style="position:absolute;left:230;top:11922;width:7449;height:20;visibility:visible;mso-wrap-style:square;v-text-anchor:top" coordsize="74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KS8UA&#10;AADbAAAADwAAAGRycy9kb3ducmV2LnhtbESPQWsCMRSE74L/ITyhN80qVmQ1igoVoUKpetDbY/Pc&#10;Xdy8bJNUV3+9EQo9DjPzDTOdN6YSV3K+tKyg30tAEGdWl5wrOOw/umMQPiBrrCyTgjt5mM/arSmm&#10;2t74m667kIsIYZ+igiKEOpXSZwUZ9D1bE0fvbJ3BEKXLpXZ4i3BTyUGSjKTBkuNCgTWtCsouu1+j&#10;YHtIHuflaOny4ReNH/XPcf152ij11mkWExCBmvAf/mtvtILBO7y+x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UpLxQAAANsAAAAPAAAAAAAAAAAAAAAAAJgCAABkcnMv&#10;ZG93bnJldi54bWxQSwUGAAAAAAQABAD1AAAAigMAAAAA&#10;" path="m,l7448,e" filled="f" strokeweight=".25439mm">
                  <v:path arrowok="t" o:connecttype="custom" o:connectlocs="0,0;7448,0" o:connectangles="0,0"/>
                </v:shape>
                <w10:wrap anchorx="page" anchory="page"/>
              </v:group>
            </w:pict>
          </mc:Fallback>
        </mc:AlternateContent>
      </w:r>
      <w:r w:rsidR="00E94475">
        <w:rPr>
          <w:rFonts w:ascii="Times New Roman" w:hAnsi="Times New Roman" w:cs="Times New Roman"/>
          <w:color w:val="8A7580"/>
          <w:spacing w:val="-1"/>
          <w:w w:val="80"/>
          <w:sz w:val="16"/>
          <w:szCs w:val="16"/>
        </w:rPr>
        <w:t>Puh</w:t>
      </w:r>
      <w:r w:rsidR="00E94475">
        <w:rPr>
          <w:rFonts w:ascii="Times New Roman" w:hAnsi="Times New Roman" w:cs="Times New Roman"/>
          <w:color w:val="8A7580"/>
          <w:w w:val="80"/>
          <w:sz w:val="16"/>
          <w:szCs w:val="16"/>
        </w:rPr>
        <w:t>l</w:t>
      </w:r>
      <w:r w:rsidR="00E94475">
        <w:rPr>
          <w:rFonts w:ascii="Times New Roman" w:hAnsi="Times New Roman" w:cs="Times New Roman"/>
          <w:color w:val="8A7580"/>
          <w:spacing w:val="-4"/>
          <w:sz w:val="16"/>
          <w:szCs w:val="16"/>
        </w:rPr>
        <w:t xml:space="preserve"> </w:t>
      </w:r>
      <w:r w:rsidR="00E94475">
        <w:rPr>
          <w:rFonts w:ascii="Times New Roman" w:hAnsi="Times New Roman" w:cs="Times New Roman"/>
          <w:color w:val="8A7580"/>
          <w:w w:val="78"/>
          <w:sz w:val="16"/>
          <w:szCs w:val="16"/>
        </w:rPr>
        <w:t>i</w:t>
      </w:r>
      <w:r w:rsidR="00E94475">
        <w:rPr>
          <w:rFonts w:ascii="Times New Roman" w:hAnsi="Times New Roman" w:cs="Times New Roman"/>
          <w:color w:val="8A7580"/>
          <w:spacing w:val="-25"/>
          <w:sz w:val="16"/>
          <w:szCs w:val="16"/>
        </w:rPr>
        <w:t xml:space="preserve"> </w:t>
      </w:r>
      <w:r w:rsidR="00E94475">
        <w:rPr>
          <w:rFonts w:ascii="Times New Roman" w:hAnsi="Times New Roman" w:cs="Times New Roman"/>
          <w:color w:val="8A7580"/>
          <w:spacing w:val="7"/>
          <w:w w:val="106"/>
          <w:sz w:val="16"/>
          <w:szCs w:val="16"/>
        </w:rPr>
        <w:t>s</w:t>
      </w:r>
      <w:r w:rsidR="00E94475">
        <w:rPr>
          <w:rFonts w:ascii="Times New Roman" w:hAnsi="Times New Roman" w:cs="Times New Roman"/>
          <w:color w:val="8A7580"/>
          <w:spacing w:val="4"/>
          <w:w w:val="66"/>
          <w:sz w:val="16"/>
          <w:szCs w:val="16"/>
        </w:rPr>
        <w:t>h</w:t>
      </w:r>
      <w:r w:rsidR="00E94475">
        <w:rPr>
          <w:rFonts w:ascii="Times New Roman" w:hAnsi="Times New Roman" w:cs="Times New Roman"/>
          <w:color w:val="8A7580"/>
          <w:spacing w:val="-4"/>
          <w:w w:val="101"/>
          <w:sz w:val="16"/>
          <w:szCs w:val="16"/>
        </w:rPr>
        <w:t>e</w:t>
      </w:r>
      <w:r w:rsidR="00E94475">
        <w:rPr>
          <w:rFonts w:ascii="Times New Roman" w:hAnsi="Times New Roman" w:cs="Times New Roman"/>
          <w:color w:val="705B66"/>
          <w:w w:val="75"/>
          <w:sz w:val="16"/>
          <w:szCs w:val="16"/>
        </w:rPr>
        <w:t>d</w:t>
      </w:r>
      <w:r w:rsidR="00E94475">
        <w:rPr>
          <w:rFonts w:ascii="Times New Roman" w:hAnsi="Times New Roman" w:cs="Times New Roman"/>
          <w:color w:val="705B66"/>
          <w:sz w:val="16"/>
          <w:szCs w:val="16"/>
        </w:rPr>
        <w:t xml:space="preserve"> </w:t>
      </w:r>
      <w:r w:rsidR="00E94475">
        <w:rPr>
          <w:rFonts w:ascii="Times New Roman" w:hAnsi="Times New Roman" w:cs="Times New Roman"/>
          <w:color w:val="705B66"/>
          <w:spacing w:val="-5"/>
          <w:sz w:val="16"/>
          <w:szCs w:val="16"/>
        </w:rPr>
        <w:t xml:space="preserve"> </w:t>
      </w:r>
      <w:r w:rsidR="00E94475">
        <w:rPr>
          <w:rFonts w:ascii="Times New Roman" w:hAnsi="Times New Roman" w:cs="Times New Roman"/>
          <w:color w:val="8A7580"/>
          <w:w w:val="76"/>
          <w:sz w:val="16"/>
          <w:szCs w:val="16"/>
        </w:rPr>
        <w:t>by</w:t>
      </w:r>
      <w:r w:rsidR="00E94475">
        <w:rPr>
          <w:rFonts w:ascii="Times New Roman" w:hAnsi="Times New Roman" w:cs="Times New Roman"/>
          <w:color w:val="8A7580"/>
          <w:sz w:val="16"/>
          <w:szCs w:val="16"/>
        </w:rPr>
        <w:t xml:space="preserve"> </w:t>
      </w:r>
      <w:r w:rsidR="00E94475">
        <w:rPr>
          <w:rFonts w:ascii="Times New Roman" w:hAnsi="Times New Roman" w:cs="Times New Roman"/>
          <w:color w:val="8A7580"/>
          <w:spacing w:val="-2"/>
          <w:sz w:val="16"/>
          <w:szCs w:val="16"/>
        </w:rPr>
        <w:t xml:space="preserve"> </w:t>
      </w:r>
      <w:r w:rsidR="00E94475">
        <w:rPr>
          <w:rFonts w:ascii="Times New Roman" w:hAnsi="Times New Roman" w:cs="Times New Roman"/>
          <w:color w:val="8A7580"/>
          <w:spacing w:val="-1"/>
          <w:w w:val="97"/>
          <w:sz w:val="16"/>
          <w:szCs w:val="16"/>
        </w:rPr>
        <w:t>th</w:t>
      </w:r>
      <w:r w:rsidR="00E94475">
        <w:rPr>
          <w:rFonts w:ascii="Times New Roman" w:hAnsi="Times New Roman" w:cs="Times New Roman"/>
          <w:color w:val="8A7580"/>
          <w:w w:val="97"/>
          <w:sz w:val="16"/>
          <w:szCs w:val="16"/>
        </w:rPr>
        <w:t>e</w:t>
      </w:r>
      <w:r w:rsidR="00E94475">
        <w:rPr>
          <w:rFonts w:ascii="Times New Roman" w:hAnsi="Times New Roman" w:cs="Times New Roman"/>
          <w:color w:val="8A7580"/>
          <w:sz w:val="16"/>
          <w:szCs w:val="16"/>
        </w:rPr>
        <w:t xml:space="preserve"> </w:t>
      </w:r>
      <w:r w:rsidR="00E94475">
        <w:rPr>
          <w:rFonts w:ascii="Times New Roman" w:hAnsi="Times New Roman" w:cs="Times New Roman"/>
          <w:color w:val="8A7580"/>
          <w:spacing w:val="-20"/>
          <w:sz w:val="16"/>
          <w:szCs w:val="16"/>
        </w:rPr>
        <w:t xml:space="preserve"> </w:t>
      </w:r>
      <w:r w:rsidR="00E94475">
        <w:rPr>
          <w:rFonts w:ascii="Times New Roman" w:hAnsi="Times New Roman" w:cs="Times New Roman"/>
          <w:color w:val="8A7580"/>
          <w:spacing w:val="-1"/>
          <w:w w:val="69"/>
          <w:sz w:val="16"/>
          <w:szCs w:val="16"/>
        </w:rPr>
        <w:t>C</w:t>
      </w:r>
      <w:r w:rsidR="00E94475">
        <w:rPr>
          <w:rFonts w:ascii="Times New Roman" w:hAnsi="Times New Roman" w:cs="Times New Roman"/>
          <w:color w:val="8A7580"/>
          <w:spacing w:val="10"/>
          <w:w w:val="69"/>
          <w:sz w:val="16"/>
          <w:szCs w:val="16"/>
        </w:rPr>
        <w:t>o</w:t>
      </w:r>
      <w:r w:rsidR="00E94475">
        <w:rPr>
          <w:rFonts w:ascii="Times New Roman" w:hAnsi="Times New Roman" w:cs="Times New Roman"/>
          <w:color w:val="705B66"/>
          <w:spacing w:val="-1"/>
          <w:w w:val="51"/>
          <w:sz w:val="16"/>
          <w:szCs w:val="16"/>
        </w:rPr>
        <w:t>m</w:t>
      </w:r>
      <w:r w:rsidR="00E94475">
        <w:rPr>
          <w:rFonts w:ascii="Times New Roman" w:hAnsi="Times New Roman" w:cs="Times New Roman"/>
          <w:color w:val="705B66"/>
          <w:spacing w:val="8"/>
          <w:w w:val="51"/>
          <w:sz w:val="16"/>
          <w:szCs w:val="16"/>
        </w:rPr>
        <w:t>m</w:t>
      </w:r>
      <w:r w:rsidR="00E94475">
        <w:rPr>
          <w:rFonts w:ascii="Times New Roman" w:hAnsi="Times New Roman" w:cs="Times New Roman"/>
          <w:color w:val="8A7580"/>
          <w:spacing w:val="10"/>
          <w:w w:val="70"/>
          <w:sz w:val="16"/>
          <w:szCs w:val="16"/>
        </w:rPr>
        <w:t>u</w:t>
      </w:r>
      <w:r w:rsidR="00E94475">
        <w:rPr>
          <w:rFonts w:ascii="Times New Roman" w:hAnsi="Times New Roman" w:cs="Times New Roman"/>
          <w:color w:val="705B66"/>
          <w:spacing w:val="10"/>
          <w:w w:val="72"/>
          <w:sz w:val="16"/>
          <w:szCs w:val="16"/>
        </w:rPr>
        <w:t>n</w:t>
      </w:r>
      <w:r w:rsidR="00E94475">
        <w:rPr>
          <w:rFonts w:ascii="Times New Roman" w:hAnsi="Times New Roman" w:cs="Times New Roman"/>
          <w:color w:val="8A7580"/>
          <w:spacing w:val="14"/>
          <w:w w:val="105"/>
          <w:sz w:val="16"/>
          <w:szCs w:val="16"/>
        </w:rPr>
        <w:t>i</w:t>
      </w:r>
      <w:r w:rsidR="00E94475">
        <w:rPr>
          <w:rFonts w:ascii="Times New Roman" w:hAnsi="Times New Roman" w:cs="Times New Roman"/>
          <w:color w:val="8A7580"/>
          <w:spacing w:val="-1"/>
          <w:w w:val="86"/>
          <w:sz w:val="16"/>
          <w:szCs w:val="16"/>
        </w:rPr>
        <w:t>c</w:t>
      </w:r>
      <w:r w:rsidR="00E94475">
        <w:rPr>
          <w:rFonts w:ascii="Times New Roman" w:hAnsi="Times New Roman" w:cs="Times New Roman"/>
          <w:color w:val="8A7580"/>
          <w:w w:val="86"/>
          <w:sz w:val="16"/>
          <w:szCs w:val="16"/>
        </w:rPr>
        <w:t>a</w:t>
      </w:r>
      <w:r w:rsidR="00E94475">
        <w:rPr>
          <w:rFonts w:ascii="Times New Roman" w:hAnsi="Times New Roman" w:cs="Times New Roman"/>
          <w:color w:val="8A7580"/>
          <w:spacing w:val="-24"/>
          <w:sz w:val="16"/>
          <w:szCs w:val="16"/>
        </w:rPr>
        <w:t xml:space="preserve"> </w:t>
      </w:r>
      <w:r w:rsidR="00E94475">
        <w:rPr>
          <w:rFonts w:ascii="Times New Roman" w:hAnsi="Times New Roman" w:cs="Times New Roman"/>
          <w:color w:val="8A7580"/>
          <w:w w:val="109"/>
          <w:sz w:val="16"/>
          <w:szCs w:val="16"/>
        </w:rPr>
        <w:t>t</w:t>
      </w:r>
      <w:r w:rsidR="00E94475">
        <w:rPr>
          <w:rFonts w:ascii="Times New Roman" w:hAnsi="Times New Roman" w:cs="Times New Roman"/>
          <w:color w:val="8A7580"/>
          <w:spacing w:val="-20"/>
          <w:sz w:val="16"/>
          <w:szCs w:val="16"/>
        </w:rPr>
        <w:t xml:space="preserve"> </w:t>
      </w:r>
      <w:r w:rsidR="00E94475">
        <w:rPr>
          <w:rFonts w:ascii="Times New Roman" w:hAnsi="Times New Roman" w:cs="Times New Roman"/>
          <w:color w:val="8A7580"/>
          <w:spacing w:val="-1"/>
          <w:w w:val="92"/>
          <w:sz w:val="16"/>
          <w:szCs w:val="16"/>
        </w:rPr>
        <w:t>i</w:t>
      </w:r>
      <w:r w:rsidR="00E94475">
        <w:rPr>
          <w:rFonts w:ascii="Times New Roman" w:hAnsi="Times New Roman" w:cs="Times New Roman"/>
          <w:color w:val="8A7580"/>
          <w:spacing w:val="9"/>
          <w:w w:val="92"/>
          <w:sz w:val="16"/>
          <w:szCs w:val="16"/>
        </w:rPr>
        <w:t>o</w:t>
      </w:r>
      <w:r w:rsidR="00E94475">
        <w:rPr>
          <w:rFonts w:ascii="Times New Roman" w:hAnsi="Times New Roman" w:cs="Times New Roman"/>
          <w:color w:val="705B66"/>
          <w:w w:val="72"/>
          <w:sz w:val="16"/>
          <w:szCs w:val="16"/>
        </w:rPr>
        <w:t>n</w:t>
      </w:r>
      <w:r w:rsidR="00E94475">
        <w:rPr>
          <w:rFonts w:ascii="Times New Roman" w:hAnsi="Times New Roman" w:cs="Times New Roman"/>
          <w:color w:val="705B66"/>
          <w:sz w:val="16"/>
          <w:szCs w:val="16"/>
        </w:rPr>
        <w:t xml:space="preserve"> </w:t>
      </w:r>
      <w:r w:rsidR="00E94475">
        <w:rPr>
          <w:rFonts w:ascii="Times New Roman" w:hAnsi="Times New Roman" w:cs="Times New Roman"/>
          <w:color w:val="705B66"/>
          <w:spacing w:val="-10"/>
          <w:sz w:val="16"/>
          <w:szCs w:val="16"/>
        </w:rPr>
        <w:t xml:space="preserve"> </w:t>
      </w:r>
      <w:r w:rsidR="00E94475">
        <w:rPr>
          <w:rFonts w:ascii="Times New Roman" w:hAnsi="Times New Roman" w:cs="Times New Roman"/>
          <w:color w:val="705B66"/>
          <w:spacing w:val="-1"/>
          <w:w w:val="46"/>
          <w:sz w:val="16"/>
          <w:szCs w:val="16"/>
        </w:rPr>
        <w:t>M</w:t>
      </w:r>
      <w:r w:rsidR="00E94475">
        <w:rPr>
          <w:rFonts w:ascii="Times New Roman" w:hAnsi="Times New Roman" w:cs="Times New Roman"/>
          <w:color w:val="705B66"/>
          <w:w w:val="46"/>
          <w:sz w:val="16"/>
          <w:szCs w:val="16"/>
        </w:rPr>
        <w:t>i</w:t>
      </w:r>
      <w:r w:rsidR="00E94475">
        <w:rPr>
          <w:rFonts w:ascii="Times New Roman" w:hAnsi="Times New Roman" w:cs="Times New Roman"/>
          <w:color w:val="705B66"/>
          <w:spacing w:val="10"/>
          <w:sz w:val="16"/>
          <w:szCs w:val="16"/>
        </w:rPr>
        <w:t xml:space="preserve"> </w:t>
      </w:r>
      <w:r w:rsidR="00E94475">
        <w:rPr>
          <w:rFonts w:ascii="Times New Roman" w:hAnsi="Times New Roman" w:cs="Times New Roman"/>
          <w:color w:val="705B66"/>
          <w:w w:val="65"/>
          <w:sz w:val="16"/>
          <w:szCs w:val="16"/>
        </w:rPr>
        <w:t>n</w:t>
      </w:r>
      <w:r w:rsidR="00E94475">
        <w:rPr>
          <w:rFonts w:ascii="Times New Roman" w:hAnsi="Times New Roman" w:cs="Times New Roman"/>
          <w:color w:val="705B66"/>
          <w:spacing w:val="-24"/>
          <w:sz w:val="16"/>
          <w:szCs w:val="16"/>
        </w:rPr>
        <w:t xml:space="preserve"> </w:t>
      </w:r>
      <w:r w:rsidR="00E94475">
        <w:rPr>
          <w:rFonts w:ascii="Times New Roman" w:hAnsi="Times New Roman" w:cs="Times New Roman"/>
          <w:color w:val="54424B"/>
          <w:spacing w:val="13"/>
          <w:w w:val="92"/>
          <w:sz w:val="16"/>
          <w:szCs w:val="16"/>
        </w:rPr>
        <w:t>i</w:t>
      </w:r>
      <w:r w:rsidR="00E94475">
        <w:rPr>
          <w:rFonts w:ascii="Times New Roman" w:hAnsi="Times New Roman" w:cs="Times New Roman"/>
          <w:color w:val="8A7580"/>
          <w:w w:val="92"/>
          <w:sz w:val="16"/>
          <w:szCs w:val="16"/>
        </w:rPr>
        <w:t>s</w:t>
      </w:r>
      <w:r w:rsidR="00E94475">
        <w:rPr>
          <w:rFonts w:ascii="Times New Roman" w:hAnsi="Times New Roman" w:cs="Times New Roman"/>
          <w:color w:val="8A7580"/>
          <w:spacing w:val="-19"/>
          <w:sz w:val="16"/>
          <w:szCs w:val="16"/>
        </w:rPr>
        <w:t xml:space="preserve"> </w:t>
      </w:r>
      <w:r w:rsidR="00E94475">
        <w:rPr>
          <w:rFonts w:ascii="Times New Roman" w:hAnsi="Times New Roman" w:cs="Times New Roman"/>
          <w:color w:val="8A7580"/>
          <w:spacing w:val="-1"/>
          <w:w w:val="109"/>
          <w:sz w:val="16"/>
          <w:szCs w:val="16"/>
        </w:rPr>
        <w:t>t</w:t>
      </w:r>
      <w:r w:rsidR="00E94475">
        <w:rPr>
          <w:rFonts w:ascii="Times New Roman" w:hAnsi="Times New Roman" w:cs="Times New Roman"/>
          <w:color w:val="8A7580"/>
          <w:w w:val="109"/>
          <w:sz w:val="16"/>
          <w:szCs w:val="16"/>
        </w:rPr>
        <w:t>r</w:t>
      </w:r>
      <w:r w:rsidR="00E94475">
        <w:rPr>
          <w:rFonts w:ascii="Times New Roman" w:hAnsi="Times New Roman" w:cs="Times New Roman"/>
          <w:color w:val="8A7580"/>
          <w:spacing w:val="-16"/>
          <w:sz w:val="16"/>
          <w:szCs w:val="16"/>
        </w:rPr>
        <w:t xml:space="preserve"> </w:t>
      </w:r>
      <w:r w:rsidR="00E94475">
        <w:rPr>
          <w:rFonts w:ascii="Times New Roman" w:hAnsi="Times New Roman" w:cs="Times New Roman"/>
          <w:color w:val="705B66"/>
          <w:w w:val="65"/>
          <w:sz w:val="16"/>
          <w:szCs w:val="16"/>
        </w:rPr>
        <w:t>y</w:t>
      </w:r>
      <w:r w:rsidR="00E94475">
        <w:rPr>
          <w:rFonts w:ascii="Times New Roman" w:hAnsi="Times New Roman" w:cs="Times New Roman"/>
          <w:color w:val="705B66"/>
          <w:sz w:val="16"/>
          <w:szCs w:val="16"/>
        </w:rPr>
        <w:t xml:space="preserve"> </w:t>
      </w:r>
      <w:r w:rsidR="00E94475">
        <w:rPr>
          <w:rFonts w:ascii="Times New Roman" w:hAnsi="Times New Roman" w:cs="Times New Roman"/>
          <w:color w:val="705B66"/>
          <w:spacing w:val="-12"/>
          <w:sz w:val="16"/>
          <w:szCs w:val="16"/>
        </w:rPr>
        <w:t xml:space="preserve"> </w:t>
      </w:r>
      <w:r w:rsidR="00E94475">
        <w:rPr>
          <w:rFonts w:ascii="Times New Roman" w:hAnsi="Times New Roman" w:cs="Times New Roman"/>
          <w:color w:val="705B66"/>
          <w:w w:val="91"/>
          <w:sz w:val="16"/>
          <w:szCs w:val="16"/>
        </w:rPr>
        <w:t>of</w:t>
      </w:r>
      <w:r w:rsidR="00E94475">
        <w:rPr>
          <w:rFonts w:ascii="Times New Roman" w:hAnsi="Times New Roman" w:cs="Times New Roman"/>
          <w:color w:val="705B66"/>
          <w:sz w:val="16"/>
          <w:szCs w:val="16"/>
        </w:rPr>
        <w:t xml:space="preserve"> </w:t>
      </w:r>
      <w:r w:rsidR="00E94475">
        <w:rPr>
          <w:rFonts w:ascii="Times New Roman" w:hAnsi="Times New Roman" w:cs="Times New Roman"/>
          <w:color w:val="705B66"/>
          <w:spacing w:val="4"/>
          <w:sz w:val="16"/>
          <w:szCs w:val="16"/>
        </w:rPr>
        <w:t xml:space="preserve"> </w:t>
      </w:r>
      <w:r w:rsidR="00E94475">
        <w:rPr>
          <w:rFonts w:ascii="Times New Roman" w:hAnsi="Times New Roman" w:cs="Times New Roman"/>
          <w:color w:val="705B66"/>
          <w:w w:val="49"/>
          <w:sz w:val="16"/>
          <w:szCs w:val="16"/>
        </w:rPr>
        <w:t>V</w:t>
      </w:r>
      <w:r w:rsidR="00E94475">
        <w:rPr>
          <w:rFonts w:ascii="Times New Roman" w:hAnsi="Times New Roman" w:cs="Times New Roman"/>
          <w:color w:val="705B66"/>
          <w:spacing w:val="-24"/>
          <w:sz w:val="16"/>
          <w:szCs w:val="16"/>
        </w:rPr>
        <w:t xml:space="preserve"> </w:t>
      </w:r>
      <w:r w:rsidR="00E94475">
        <w:rPr>
          <w:rFonts w:ascii="Times New Roman" w:hAnsi="Times New Roman" w:cs="Times New Roman"/>
          <w:color w:val="705B66"/>
          <w:w w:val="78"/>
          <w:sz w:val="16"/>
          <w:szCs w:val="16"/>
        </w:rPr>
        <w:t>i</w:t>
      </w:r>
      <w:r w:rsidR="00E94475">
        <w:rPr>
          <w:rFonts w:ascii="Times New Roman" w:hAnsi="Times New Roman" w:cs="Times New Roman"/>
          <w:color w:val="705B66"/>
          <w:spacing w:val="-23"/>
          <w:sz w:val="16"/>
          <w:szCs w:val="16"/>
        </w:rPr>
        <w:t xml:space="preserve"> </w:t>
      </w:r>
      <w:r w:rsidR="00E94475">
        <w:rPr>
          <w:rFonts w:ascii="Times New Roman" w:hAnsi="Times New Roman" w:cs="Times New Roman"/>
          <w:color w:val="8A7580"/>
          <w:spacing w:val="-1"/>
          <w:w w:val="86"/>
          <w:sz w:val="16"/>
          <w:szCs w:val="16"/>
        </w:rPr>
        <w:t>ct</w:t>
      </w:r>
      <w:r w:rsidR="00E94475">
        <w:rPr>
          <w:rFonts w:ascii="Times New Roman" w:hAnsi="Times New Roman" w:cs="Times New Roman"/>
          <w:color w:val="8A7580"/>
          <w:w w:val="86"/>
          <w:sz w:val="16"/>
          <w:szCs w:val="16"/>
        </w:rPr>
        <w:t>o</w:t>
      </w:r>
      <w:r w:rsidR="00E94475">
        <w:rPr>
          <w:rFonts w:ascii="Times New Roman" w:hAnsi="Times New Roman" w:cs="Times New Roman"/>
          <w:color w:val="8A7580"/>
          <w:spacing w:val="-7"/>
          <w:sz w:val="16"/>
          <w:szCs w:val="16"/>
        </w:rPr>
        <w:t xml:space="preserve"> </w:t>
      </w:r>
      <w:r w:rsidR="00E94475">
        <w:rPr>
          <w:rFonts w:ascii="Times New Roman" w:hAnsi="Times New Roman" w:cs="Times New Roman"/>
          <w:color w:val="8A7580"/>
          <w:spacing w:val="11"/>
          <w:w w:val="106"/>
          <w:sz w:val="16"/>
          <w:szCs w:val="16"/>
        </w:rPr>
        <w:t>r</w:t>
      </w:r>
      <w:r w:rsidR="00E94475">
        <w:rPr>
          <w:rFonts w:ascii="Times New Roman" w:hAnsi="Times New Roman" w:cs="Times New Roman"/>
          <w:color w:val="8A7580"/>
          <w:w w:val="72"/>
          <w:sz w:val="16"/>
          <w:szCs w:val="16"/>
        </w:rPr>
        <w:t>y</w:t>
      </w:r>
      <w:r w:rsidR="00E94475">
        <w:rPr>
          <w:rFonts w:ascii="Times New Roman" w:hAnsi="Times New Roman" w:cs="Times New Roman"/>
          <w:color w:val="8A7580"/>
          <w:sz w:val="16"/>
          <w:szCs w:val="16"/>
        </w:rPr>
        <w:t xml:space="preserve"> </w:t>
      </w:r>
      <w:r w:rsidR="00E94475">
        <w:rPr>
          <w:rFonts w:ascii="Times New Roman" w:hAnsi="Times New Roman" w:cs="Times New Roman"/>
          <w:color w:val="8A7580"/>
          <w:spacing w:val="-18"/>
          <w:sz w:val="16"/>
          <w:szCs w:val="16"/>
        </w:rPr>
        <w:t xml:space="preserve"> </w:t>
      </w:r>
      <w:r w:rsidR="00E94475">
        <w:rPr>
          <w:rFonts w:ascii="Times New Roman" w:hAnsi="Times New Roman" w:cs="Times New Roman"/>
          <w:color w:val="8A7580"/>
          <w:w w:val="80"/>
          <w:sz w:val="16"/>
          <w:szCs w:val="16"/>
        </w:rPr>
        <w:t>S</w:t>
      </w:r>
      <w:r w:rsidR="00E94475">
        <w:rPr>
          <w:rFonts w:ascii="Times New Roman" w:hAnsi="Times New Roman" w:cs="Times New Roman"/>
          <w:color w:val="8A7580"/>
          <w:w w:val="101"/>
          <w:sz w:val="16"/>
          <w:szCs w:val="16"/>
        </w:rPr>
        <w:t>e</w:t>
      </w:r>
      <w:r w:rsidR="00E94475">
        <w:rPr>
          <w:rFonts w:ascii="Times New Roman" w:hAnsi="Times New Roman" w:cs="Times New Roman"/>
          <w:color w:val="8A7580"/>
          <w:spacing w:val="-1"/>
          <w:w w:val="73"/>
          <w:sz w:val="16"/>
          <w:szCs w:val="16"/>
        </w:rPr>
        <w:t>v</w:t>
      </w:r>
      <w:r w:rsidR="00E94475">
        <w:rPr>
          <w:rFonts w:ascii="Times New Roman" w:hAnsi="Times New Roman" w:cs="Times New Roman"/>
          <w:color w:val="8A7580"/>
          <w:spacing w:val="6"/>
          <w:w w:val="93"/>
          <w:sz w:val="16"/>
          <w:szCs w:val="16"/>
        </w:rPr>
        <w:t>e</w:t>
      </w:r>
      <w:r w:rsidR="00E94475">
        <w:rPr>
          <w:rFonts w:ascii="Times New Roman" w:hAnsi="Times New Roman" w:cs="Times New Roman"/>
          <w:color w:val="8A7580"/>
          <w:w w:val="72"/>
          <w:sz w:val="16"/>
          <w:szCs w:val="16"/>
        </w:rPr>
        <w:t>n</w:t>
      </w:r>
      <w:r w:rsidR="00E94475">
        <w:rPr>
          <w:rFonts w:ascii="Times New Roman" w:hAnsi="Times New Roman" w:cs="Times New Roman"/>
          <w:color w:val="8A7580"/>
          <w:spacing w:val="-22"/>
          <w:sz w:val="16"/>
          <w:szCs w:val="16"/>
        </w:rPr>
        <w:t xml:space="preserve"> </w:t>
      </w:r>
      <w:r w:rsidR="00E94475">
        <w:rPr>
          <w:rFonts w:ascii="Times New Roman" w:hAnsi="Times New Roman" w:cs="Times New Roman"/>
          <w:color w:val="705B66"/>
          <w:spacing w:val="9"/>
          <w:w w:val="109"/>
          <w:sz w:val="16"/>
          <w:szCs w:val="16"/>
        </w:rPr>
        <w:t>t</w:t>
      </w:r>
      <w:r w:rsidR="00E94475">
        <w:rPr>
          <w:rFonts w:ascii="Times New Roman" w:hAnsi="Times New Roman" w:cs="Times New Roman"/>
          <w:color w:val="705B66"/>
          <w:spacing w:val="-1"/>
          <w:w w:val="72"/>
          <w:sz w:val="16"/>
          <w:szCs w:val="16"/>
        </w:rPr>
        <w:t>h</w:t>
      </w:r>
      <w:r w:rsidR="00E94475">
        <w:rPr>
          <w:rFonts w:ascii="Times New Roman" w:hAnsi="Times New Roman" w:cs="Times New Roman"/>
          <w:color w:val="AF97A3"/>
          <w:w w:val="72"/>
          <w:sz w:val="16"/>
          <w:szCs w:val="16"/>
        </w:rPr>
        <w:t>-</w:t>
      </w:r>
      <w:r w:rsidR="00E94475">
        <w:rPr>
          <w:rFonts w:ascii="Times New Roman" w:hAnsi="Times New Roman" w:cs="Times New Roman"/>
          <w:color w:val="AF97A3"/>
          <w:spacing w:val="-15"/>
          <w:sz w:val="16"/>
          <w:szCs w:val="16"/>
        </w:rPr>
        <w:t xml:space="preserve"> </w:t>
      </w:r>
      <w:r w:rsidR="00E94475">
        <w:rPr>
          <w:rFonts w:ascii="Times New Roman" w:hAnsi="Times New Roman" w:cs="Times New Roman"/>
          <w:color w:val="705B66"/>
          <w:spacing w:val="6"/>
          <w:w w:val="81"/>
          <w:sz w:val="16"/>
          <w:szCs w:val="16"/>
        </w:rPr>
        <w:t>d</w:t>
      </w:r>
      <w:r w:rsidR="00E94475">
        <w:rPr>
          <w:rFonts w:ascii="Times New Roman" w:hAnsi="Times New Roman" w:cs="Times New Roman"/>
          <w:color w:val="8A7580"/>
          <w:spacing w:val="11"/>
          <w:w w:val="86"/>
          <w:sz w:val="16"/>
          <w:szCs w:val="16"/>
        </w:rPr>
        <w:t>a</w:t>
      </w:r>
      <w:r w:rsidR="00E94475">
        <w:rPr>
          <w:rFonts w:ascii="Times New Roman" w:hAnsi="Times New Roman" w:cs="Times New Roman"/>
          <w:color w:val="705B66"/>
          <w:w w:val="72"/>
          <w:sz w:val="16"/>
          <w:szCs w:val="16"/>
        </w:rPr>
        <w:t>y</w:t>
      </w:r>
      <w:r w:rsidR="00E94475">
        <w:rPr>
          <w:rFonts w:ascii="Times New Roman" w:hAnsi="Times New Roman" w:cs="Times New Roman"/>
          <w:color w:val="705B66"/>
          <w:sz w:val="16"/>
          <w:szCs w:val="16"/>
        </w:rPr>
        <w:t xml:space="preserve"> </w:t>
      </w:r>
      <w:r w:rsidR="00E94475">
        <w:rPr>
          <w:rFonts w:ascii="Times New Roman" w:hAnsi="Times New Roman" w:cs="Times New Roman"/>
          <w:color w:val="705B66"/>
          <w:spacing w:val="-14"/>
          <w:sz w:val="16"/>
          <w:szCs w:val="16"/>
        </w:rPr>
        <w:t xml:space="preserve"> </w:t>
      </w:r>
      <w:r w:rsidR="00E94475">
        <w:rPr>
          <w:rFonts w:ascii="Times New Roman" w:hAnsi="Times New Roman" w:cs="Times New Roman"/>
          <w:color w:val="8A7580"/>
          <w:spacing w:val="1"/>
          <w:w w:val="53"/>
          <w:sz w:val="16"/>
          <w:szCs w:val="16"/>
        </w:rPr>
        <w:t>A</w:t>
      </w:r>
      <w:r w:rsidR="00E94475">
        <w:rPr>
          <w:rFonts w:ascii="Times New Roman" w:hAnsi="Times New Roman" w:cs="Times New Roman"/>
          <w:color w:val="8A7580"/>
          <w:spacing w:val="6"/>
          <w:w w:val="81"/>
          <w:sz w:val="16"/>
          <w:szCs w:val="16"/>
        </w:rPr>
        <w:t>d</w:t>
      </w:r>
      <w:r w:rsidR="00E94475">
        <w:rPr>
          <w:rFonts w:ascii="Times New Roman" w:hAnsi="Times New Roman" w:cs="Times New Roman"/>
          <w:color w:val="705B66"/>
          <w:spacing w:val="-1"/>
          <w:w w:val="79"/>
          <w:sz w:val="16"/>
          <w:szCs w:val="16"/>
        </w:rPr>
        <w:t>v</w:t>
      </w:r>
      <w:r w:rsidR="00E94475">
        <w:rPr>
          <w:rFonts w:ascii="Times New Roman" w:hAnsi="Times New Roman" w:cs="Times New Roman"/>
          <w:color w:val="8A7580"/>
          <w:spacing w:val="6"/>
          <w:w w:val="93"/>
          <w:sz w:val="16"/>
          <w:szCs w:val="16"/>
        </w:rPr>
        <w:t>e</w:t>
      </w:r>
      <w:r w:rsidR="00E94475">
        <w:rPr>
          <w:rFonts w:ascii="Times New Roman" w:hAnsi="Times New Roman" w:cs="Times New Roman"/>
          <w:color w:val="705B66"/>
          <w:spacing w:val="8"/>
          <w:w w:val="72"/>
          <w:sz w:val="16"/>
          <w:szCs w:val="16"/>
        </w:rPr>
        <w:t>n</w:t>
      </w:r>
      <w:r w:rsidR="00E94475">
        <w:rPr>
          <w:rFonts w:ascii="Times New Roman" w:hAnsi="Times New Roman" w:cs="Times New Roman"/>
          <w:color w:val="8A7580"/>
          <w:w w:val="72"/>
          <w:sz w:val="16"/>
          <w:szCs w:val="16"/>
        </w:rPr>
        <w:t>t</w:t>
      </w:r>
      <w:r w:rsidR="00E94475">
        <w:rPr>
          <w:rFonts w:ascii="Times New Roman" w:hAnsi="Times New Roman" w:cs="Times New Roman"/>
          <w:color w:val="8A7580"/>
          <w:spacing w:val="1"/>
          <w:sz w:val="16"/>
          <w:szCs w:val="16"/>
        </w:rPr>
        <w:t xml:space="preserve"> </w:t>
      </w:r>
      <w:r w:rsidR="00E94475">
        <w:rPr>
          <w:rFonts w:ascii="Times New Roman" w:hAnsi="Times New Roman" w:cs="Times New Roman"/>
          <w:color w:val="705B66"/>
          <w:w w:val="65"/>
          <w:sz w:val="16"/>
          <w:szCs w:val="16"/>
        </w:rPr>
        <w:t>i</w:t>
      </w:r>
      <w:r w:rsidR="00E94475">
        <w:rPr>
          <w:rFonts w:ascii="Times New Roman" w:hAnsi="Times New Roman" w:cs="Times New Roman"/>
          <w:color w:val="705B66"/>
          <w:spacing w:val="-15"/>
          <w:sz w:val="16"/>
          <w:szCs w:val="16"/>
        </w:rPr>
        <w:t xml:space="preserve"> </w:t>
      </w:r>
      <w:r w:rsidR="00E94475">
        <w:rPr>
          <w:rFonts w:ascii="Times New Roman" w:hAnsi="Times New Roman" w:cs="Times New Roman"/>
          <w:color w:val="8A7580"/>
          <w:spacing w:val="-1"/>
          <w:w w:val="106"/>
          <w:sz w:val="16"/>
          <w:szCs w:val="16"/>
        </w:rPr>
        <w:t>s</w:t>
      </w:r>
      <w:r w:rsidR="00E94475">
        <w:rPr>
          <w:rFonts w:ascii="Times New Roman" w:hAnsi="Times New Roman" w:cs="Times New Roman"/>
          <w:color w:val="8A7580"/>
          <w:w w:val="106"/>
          <w:sz w:val="16"/>
          <w:szCs w:val="16"/>
        </w:rPr>
        <w:t>t</w:t>
      </w:r>
      <w:r w:rsidR="00E94475">
        <w:rPr>
          <w:rFonts w:ascii="Times New Roman" w:hAnsi="Times New Roman" w:cs="Times New Roman"/>
          <w:color w:val="8A7580"/>
          <w:sz w:val="16"/>
          <w:szCs w:val="16"/>
        </w:rPr>
        <w:t xml:space="preserve"> </w:t>
      </w:r>
      <w:r w:rsidR="00E94475">
        <w:rPr>
          <w:rFonts w:ascii="Times New Roman" w:hAnsi="Times New Roman" w:cs="Times New Roman"/>
          <w:color w:val="8A7580"/>
          <w:spacing w:val="-4"/>
          <w:sz w:val="16"/>
          <w:szCs w:val="16"/>
        </w:rPr>
        <w:t xml:space="preserve"> </w:t>
      </w:r>
      <w:r w:rsidR="00E94475">
        <w:rPr>
          <w:rFonts w:ascii="Times New Roman" w:hAnsi="Times New Roman" w:cs="Times New Roman"/>
          <w:color w:val="8A7580"/>
          <w:spacing w:val="-1"/>
          <w:w w:val="69"/>
          <w:sz w:val="16"/>
          <w:szCs w:val="16"/>
        </w:rPr>
        <w:t>Ch</w:t>
      </w:r>
      <w:r w:rsidR="00E94475">
        <w:rPr>
          <w:rFonts w:ascii="Times New Roman" w:hAnsi="Times New Roman" w:cs="Times New Roman"/>
          <w:color w:val="8A7580"/>
          <w:w w:val="69"/>
          <w:sz w:val="16"/>
          <w:szCs w:val="16"/>
        </w:rPr>
        <w:t>u</w:t>
      </w:r>
      <w:r w:rsidR="00E94475">
        <w:rPr>
          <w:rFonts w:ascii="Times New Roman" w:hAnsi="Times New Roman" w:cs="Times New Roman"/>
          <w:color w:val="8A7580"/>
          <w:spacing w:val="-13"/>
          <w:sz w:val="16"/>
          <w:szCs w:val="16"/>
        </w:rPr>
        <w:t xml:space="preserve"> </w:t>
      </w:r>
      <w:r w:rsidR="00E94475">
        <w:rPr>
          <w:rFonts w:ascii="Times New Roman" w:hAnsi="Times New Roman" w:cs="Times New Roman"/>
          <w:color w:val="54424B"/>
          <w:spacing w:val="6"/>
          <w:w w:val="97"/>
          <w:sz w:val="16"/>
          <w:szCs w:val="16"/>
        </w:rPr>
        <w:t>r</w:t>
      </w:r>
      <w:r w:rsidR="00E94475">
        <w:rPr>
          <w:rFonts w:ascii="Times New Roman" w:hAnsi="Times New Roman" w:cs="Times New Roman"/>
          <w:color w:val="8A7580"/>
          <w:spacing w:val="5"/>
          <w:w w:val="93"/>
          <w:sz w:val="16"/>
          <w:szCs w:val="16"/>
        </w:rPr>
        <w:t>c</w:t>
      </w:r>
      <w:r w:rsidR="00E94475">
        <w:rPr>
          <w:rFonts w:ascii="Times New Roman" w:hAnsi="Times New Roman" w:cs="Times New Roman"/>
          <w:color w:val="705B66"/>
          <w:w w:val="66"/>
          <w:sz w:val="16"/>
          <w:szCs w:val="16"/>
        </w:rPr>
        <w:t>h</w:t>
      </w:r>
    </w:p>
    <w:p w:rsidR="00000000" w:rsidRDefault="00E94475">
      <w:pPr>
        <w:pStyle w:val="BodyText"/>
        <w:kinsoku w:val="0"/>
        <w:overflowPunct w:val="0"/>
        <w:spacing w:before="13"/>
        <w:ind w:left="1151"/>
        <w:rPr>
          <w:rFonts w:ascii="Times New Roman" w:hAnsi="Times New Roman" w:cs="Times New Roman"/>
          <w:color w:val="705B66"/>
          <w:w w:val="66"/>
          <w:sz w:val="16"/>
          <w:szCs w:val="16"/>
        </w:rPr>
        <w:sectPr w:rsidR="00000000">
          <w:type w:val="continuous"/>
          <w:pgSz w:w="7920" w:h="12240"/>
          <w:pgMar w:top="1140" w:right="120" w:bottom="0" w:left="140" w:header="720" w:footer="720" w:gutter="0"/>
          <w:cols w:space="720" w:equalWidth="0">
            <w:col w:w="7660"/>
          </w:cols>
          <w:noEndnote/>
        </w:sectPr>
      </w:pPr>
    </w:p>
    <w:p w:rsidR="00000000" w:rsidRDefault="00E94475">
      <w:pPr>
        <w:pStyle w:val="BodyText"/>
        <w:kinsoku w:val="0"/>
        <w:overflowPunct w:val="0"/>
        <w:spacing w:before="79" w:line="-4" w:lineRule="auto"/>
        <w:ind w:left="339"/>
        <w:rPr>
          <w:rFonts w:ascii="Arial" w:hAnsi="Arial" w:cs="Arial"/>
          <w:b/>
          <w:bCs/>
          <w:color w:val="DEECEE"/>
          <w:w w:val="105"/>
          <w:position w:val="-20"/>
          <w:sz w:val="16"/>
          <w:szCs w:val="16"/>
        </w:rPr>
      </w:pPr>
      <w:r>
        <w:rPr>
          <w:rFonts w:ascii="Arial" w:hAnsi="Arial" w:cs="Arial"/>
          <w:b/>
          <w:bCs/>
          <w:color w:val="DEECEE"/>
          <w:w w:val="105"/>
          <w:position w:val="-18"/>
          <w:sz w:val="16"/>
          <w:szCs w:val="16"/>
        </w:rPr>
        <w:lastRenderedPageBreak/>
        <w:t>tt c;</w:t>
      </w:r>
      <w:r>
        <w:rPr>
          <w:rFonts w:ascii="Arial" w:hAnsi="Arial" w:cs="Arial"/>
          <w:b/>
          <w:bCs/>
          <w:color w:val="DEECEE"/>
          <w:w w:val="105"/>
          <w:position w:val="-19"/>
          <w:sz w:val="16"/>
          <w:szCs w:val="16"/>
        </w:rPr>
        <w:t>R</w:t>
      </w:r>
      <w:r>
        <w:rPr>
          <w:rFonts w:ascii="Arial" w:hAnsi="Arial" w:cs="Arial"/>
          <w:b/>
          <w:bCs/>
          <w:color w:val="DEECEE"/>
          <w:w w:val="105"/>
          <w:position w:val="-18"/>
          <w:sz w:val="16"/>
          <w:szCs w:val="16"/>
        </w:rPr>
        <w:t>EA</w:t>
      </w:r>
      <w:r>
        <w:rPr>
          <w:rFonts w:ascii="Arial" w:hAnsi="Arial" w:cs="Arial"/>
          <w:b/>
          <w:bCs/>
          <w:color w:val="DEECEE"/>
          <w:w w:val="105"/>
          <w:position w:val="-16"/>
          <w:sz w:val="16"/>
          <w:szCs w:val="16"/>
        </w:rPr>
        <w:t>T</w:t>
      </w:r>
      <w:r>
        <w:rPr>
          <w:rFonts w:ascii="Arial" w:hAnsi="Arial" w:cs="Arial"/>
          <w:b/>
          <w:bCs/>
          <w:color w:val="DEECEE"/>
          <w:w w:val="105"/>
          <w:position w:val="-12"/>
          <w:sz w:val="16"/>
          <w:szCs w:val="16"/>
        </w:rPr>
        <w:t xml:space="preserve">ER </w:t>
      </w:r>
      <w:r>
        <w:rPr>
          <w:rFonts w:ascii="Arial" w:hAnsi="Arial" w:cs="Arial"/>
          <w:b/>
          <w:bCs/>
          <w:color w:val="E2ECEE"/>
          <w:w w:val="105"/>
          <w:position w:val="-11"/>
          <w:sz w:val="16"/>
          <w:szCs w:val="16"/>
        </w:rPr>
        <w:t>N</w:t>
      </w:r>
      <w:r>
        <w:rPr>
          <w:rFonts w:ascii="Arial" w:hAnsi="Arial" w:cs="Arial"/>
          <w:b/>
          <w:bCs/>
          <w:color w:val="E2ECEE"/>
          <w:w w:val="105"/>
          <w:position w:val="-8"/>
          <w:sz w:val="16"/>
          <w:szCs w:val="16"/>
        </w:rPr>
        <w:t xml:space="preserve">EW </w:t>
      </w:r>
      <w:r>
        <w:rPr>
          <w:rFonts w:ascii="Arial" w:hAnsi="Arial" w:cs="Arial"/>
          <w:b/>
          <w:bCs/>
          <w:color w:val="E2ECEE"/>
          <w:w w:val="105"/>
          <w:position w:val="-5"/>
          <w:sz w:val="16"/>
          <w:szCs w:val="16"/>
        </w:rPr>
        <w:t>YOR</w:t>
      </w:r>
      <w:r>
        <w:rPr>
          <w:rFonts w:ascii="Arial" w:hAnsi="Arial" w:cs="Arial"/>
          <w:b/>
          <w:bCs/>
          <w:color w:val="E2ECEE"/>
          <w:w w:val="105"/>
          <w:position w:val="-3"/>
          <w:sz w:val="16"/>
          <w:szCs w:val="16"/>
        </w:rPr>
        <w:t xml:space="preserve">K </w:t>
      </w:r>
      <w:r>
        <w:rPr>
          <w:rFonts w:ascii="Arial" w:hAnsi="Arial" w:cs="Arial"/>
          <w:b/>
          <w:bCs/>
          <w:color w:val="D3E3EC"/>
          <w:w w:val="105"/>
          <w:position w:val="-2"/>
          <w:sz w:val="16"/>
          <w:szCs w:val="16"/>
        </w:rPr>
        <w:t>C</w:t>
      </w:r>
      <w:r>
        <w:rPr>
          <w:rFonts w:ascii="Arial" w:hAnsi="Arial" w:cs="Arial"/>
          <w:b/>
          <w:bCs/>
          <w:color w:val="E2ECEE"/>
          <w:w w:val="105"/>
          <w:sz w:val="16"/>
          <w:szCs w:val="16"/>
        </w:rPr>
        <w:t>ONFER</w:t>
      </w:r>
      <w:r>
        <w:rPr>
          <w:rFonts w:ascii="Arial" w:hAnsi="Arial" w:cs="Arial"/>
          <w:b/>
          <w:bCs/>
          <w:color w:val="E2ECEE"/>
          <w:w w:val="105"/>
          <w:position w:val="2"/>
          <w:sz w:val="16"/>
          <w:szCs w:val="16"/>
        </w:rPr>
        <w:t>ENCE</w:t>
      </w:r>
      <w:r>
        <w:rPr>
          <w:rFonts w:ascii="Arial" w:hAnsi="Arial" w:cs="Arial"/>
          <w:b/>
          <w:bCs/>
          <w:color w:val="B8DCE8"/>
          <w:w w:val="105"/>
          <w:position w:val="2"/>
          <w:sz w:val="16"/>
          <w:szCs w:val="16"/>
        </w:rPr>
        <w:t xml:space="preserve">, </w:t>
      </w:r>
      <w:r>
        <w:rPr>
          <w:rFonts w:ascii="Arial" w:hAnsi="Arial" w:cs="Arial"/>
          <w:b/>
          <w:bCs/>
          <w:color w:val="E2ECEE"/>
          <w:w w:val="105"/>
          <w:position w:val="1"/>
          <w:sz w:val="16"/>
          <w:szCs w:val="16"/>
        </w:rPr>
        <w:t xml:space="preserve">FAMILY </w:t>
      </w:r>
      <w:r>
        <w:rPr>
          <w:rFonts w:ascii="Arial" w:hAnsi="Arial" w:cs="Arial"/>
          <w:b/>
          <w:bCs/>
          <w:color w:val="E2ECEE"/>
          <w:w w:val="105"/>
          <w:position w:val="-1"/>
          <w:sz w:val="16"/>
          <w:szCs w:val="16"/>
        </w:rPr>
        <w:t xml:space="preserve">AND </w:t>
      </w:r>
      <w:r>
        <w:rPr>
          <w:rFonts w:ascii="Arial" w:hAnsi="Arial" w:cs="Arial"/>
          <w:b/>
          <w:bCs/>
          <w:color w:val="E2ECEE"/>
          <w:w w:val="105"/>
          <w:position w:val="-4"/>
          <w:sz w:val="16"/>
          <w:szCs w:val="16"/>
        </w:rPr>
        <w:t>YOU</w:t>
      </w:r>
      <w:r>
        <w:rPr>
          <w:rFonts w:ascii="Arial" w:hAnsi="Arial" w:cs="Arial"/>
          <w:b/>
          <w:bCs/>
          <w:color w:val="E2ECEE"/>
          <w:w w:val="105"/>
          <w:position w:val="-3"/>
          <w:sz w:val="16"/>
          <w:szCs w:val="16"/>
        </w:rPr>
        <w:t>T</w:t>
      </w:r>
      <w:r>
        <w:rPr>
          <w:rFonts w:ascii="Arial" w:hAnsi="Arial" w:cs="Arial"/>
          <w:b/>
          <w:bCs/>
          <w:color w:val="E2ECEE"/>
          <w:w w:val="105"/>
          <w:position w:val="-7"/>
          <w:sz w:val="16"/>
          <w:szCs w:val="16"/>
        </w:rPr>
        <w:t xml:space="preserve">H </w:t>
      </w:r>
      <w:r>
        <w:rPr>
          <w:rFonts w:ascii="Arial" w:hAnsi="Arial" w:cs="Arial"/>
          <w:b/>
          <w:bCs/>
          <w:color w:val="E2ECEE"/>
          <w:w w:val="105"/>
          <w:position w:val="-9"/>
          <w:sz w:val="16"/>
          <w:szCs w:val="16"/>
        </w:rPr>
        <w:t>D</w:t>
      </w:r>
      <w:r>
        <w:rPr>
          <w:rFonts w:ascii="Arial" w:hAnsi="Arial" w:cs="Arial"/>
          <w:b/>
          <w:bCs/>
          <w:color w:val="DEECEE"/>
          <w:w w:val="105"/>
          <w:position w:val="-20"/>
          <w:sz w:val="16"/>
          <w:szCs w:val="16"/>
        </w:rPr>
        <w:t>EP</w:t>
      </w:r>
      <w:r>
        <w:rPr>
          <w:rFonts w:ascii="Arial" w:hAnsi="Arial" w:cs="Arial"/>
          <w:b/>
          <w:bCs/>
          <w:color w:val="DEECEE"/>
          <w:w w:val="105"/>
          <w:position w:val="-15"/>
          <w:sz w:val="16"/>
          <w:szCs w:val="16"/>
        </w:rPr>
        <w:t>A</w:t>
      </w:r>
      <w:r>
        <w:rPr>
          <w:rFonts w:ascii="Arial" w:hAnsi="Arial" w:cs="Arial"/>
          <w:b/>
          <w:bCs/>
          <w:color w:val="DEECEE"/>
          <w:w w:val="105"/>
          <w:position w:val="-20"/>
          <w:sz w:val="16"/>
          <w:szCs w:val="16"/>
        </w:rPr>
        <w:t>rnM N s</w:t>
      </w:r>
    </w:p>
    <w:p w:rsidR="00000000" w:rsidRDefault="00E94475">
      <w:pPr>
        <w:pStyle w:val="BodyText"/>
        <w:tabs>
          <w:tab w:val="left" w:pos="2482"/>
          <w:tab w:val="left" w:pos="6015"/>
        </w:tabs>
        <w:kinsoku w:val="0"/>
        <w:overflowPunct w:val="0"/>
        <w:spacing w:before="55"/>
        <w:ind w:left="237"/>
        <w:rPr>
          <w:rFonts w:ascii="Arial" w:hAnsi="Arial" w:cs="Arial"/>
          <w:b/>
          <w:bCs/>
          <w:color w:val="DEECEE"/>
          <w:w w:val="110"/>
          <w:position w:val="-3"/>
          <w:sz w:val="16"/>
          <w:szCs w:val="16"/>
        </w:rPr>
      </w:pPr>
      <w:r>
        <w:rPr>
          <w:rFonts w:ascii="Arial" w:hAnsi="Arial" w:cs="Arial"/>
          <w:b/>
          <w:bCs/>
          <w:color w:val="DEECEE"/>
          <w:w w:val="135"/>
          <w:position w:val="-8"/>
          <w:sz w:val="16"/>
          <w:szCs w:val="16"/>
        </w:rPr>
        <w:t xml:space="preserve">r </w:t>
      </w:r>
      <w:r>
        <w:rPr>
          <w:rFonts w:ascii="Arial" w:hAnsi="Arial" w:cs="Arial"/>
          <w:b/>
          <w:bCs/>
          <w:color w:val="DEECEE"/>
          <w:spacing w:val="3"/>
          <w:w w:val="135"/>
          <w:position w:val="-8"/>
          <w:sz w:val="16"/>
          <w:szCs w:val="16"/>
        </w:rPr>
        <w:t xml:space="preserve"> </w:t>
      </w:r>
      <w:r>
        <w:rPr>
          <w:rFonts w:ascii="Arial" w:hAnsi="Arial" w:cs="Arial"/>
          <w:b/>
          <w:bCs/>
          <w:color w:val="DEECEE"/>
          <w:w w:val="110"/>
          <w:position w:val="-3"/>
          <w:sz w:val="16"/>
          <w:szCs w:val="16"/>
        </w:rPr>
        <w:t>E</w:t>
      </w:r>
      <w:r>
        <w:rPr>
          <w:rFonts w:ascii="Arial" w:hAnsi="Arial" w:cs="Arial"/>
          <w:b/>
          <w:bCs/>
          <w:color w:val="DEECEE"/>
          <w:w w:val="110"/>
          <w:position w:val="-3"/>
          <w:sz w:val="16"/>
          <w:szCs w:val="16"/>
        </w:rPr>
        <w:tab/>
      </w:r>
      <w:r>
        <w:rPr>
          <w:rFonts w:ascii="Arial" w:hAnsi="Arial" w:cs="Arial"/>
          <w:b/>
          <w:bCs/>
          <w:color w:val="DEECEE"/>
          <w:w w:val="110"/>
          <w:sz w:val="16"/>
          <w:szCs w:val="16"/>
        </w:rPr>
        <w:t>INVI</w:t>
      </w:r>
      <w:r>
        <w:rPr>
          <w:rFonts w:ascii="Arial" w:hAnsi="Arial" w:cs="Arial"/>
          <w:b/>
          <w:bCs/>
          <w:color w:val="DEECEE"/>
          <w:w w:val="110"/>
          <w:position w:val="-2"/>
          <w:sz w:val="16"/>
          <w:szCs w:val="16"/>
        </w:rPr>
        <w:t>T</w:t>
      </w:r>
      <w:r>
        <w:rPr>
          <w:rFonts w:ascii="Arial" w:hAnsi="Arial" w:cs="Arial"/>
          <w:b/>
          <w:bCs/>
          <w:color w:val="DEECEE"/>
          <w:w w:val="110"/>
          <w:sz w:val="16"/>
          <w:szCs w:val="16"/>
        </w:rPr>
        <w:t>ES</w:t>
      </w:r>
      <w:r>
        <w:rPr>
          <w:rFonts w:ascii="Arial" w:hAnsi="Arial" w:cs="Arial"/>
          <w:b/>
          <w:bCs/>
          <w:color w:val="DEECEE"/>
          <w:spacing w:val="-14"/>
          <w:w w:val="110"/>
          <w:sz w:val="16"/>
          <w:szCs w:val="16"/>
        </w:rPr>
        <w:t xml:space="preserve"> </w:t>
      </w:r>
      <w:r>
        <w:rPr>
          <w:rFonts w:ascii="Arial" w:hAnsi="Arial" w:cs="Arial"/>
          <w:b/>
          <w:bCs/>
          <w:color w:val="DEECEE"/>
          <w:w w:val="110"/>
          <w:sz w:val="16"/>
          <w:szCs w:val="16"/>
        </w:rPr>
        <w:t>YOU</w:t>
      </w:r>
      <w:r>
        <w:rPr>
          <w:rFonts w:ascii="Arial" w:hAnsi="Arial" w:cs="Arial"/>
          <w:b/>
          <w:bCs/>
          <w:color w:val="DEECEE"/>
          <w:spacing w:val="-33"/>
          <w:w w:val="110"/>
          <w:sz w:val="16"/>
          <w:szCs w:val="16"/>
        </w:rPr>
        <w:t xml:space="preserve"> </w:t>
      </w:r>
      <w:r>
        <w:rPr>
          <w:rFonts w:ascii="Arial" w:hAnsi="Arial" w:cs="Arial"/>
          <w:b/>
          <w:bCs/>
          <w:color w:val="DEECEE"/>
          <w:w w:val="110"/>
          <w:sz w:val="16"/>
          <w:szCs w:val="16"/>
        </w:rPr>
        <w:t>TO</w:t>
      </w:r>
      <w:r>
        <w:rPr>
          <w:rFonts w:ascii="Arial" w:hAnsi="Arial" w:cs="Arial"/>
          <w:b/>
          <w:bCs/>
          <w:color w:val="DEECEE"/>
          <w:spacing w:val="-30"/>
          <w:w w:val="110"/>
          <w:sz w:val="16"/>
          <w:szCs w:val="16"/>
        </w:rPr>
        <w:t xml:space="preserve"> </w:t>
      </w:r>
      <w:r>
        <w:rPr>
          <w:rFonts w:ascii="Arial" w:hAnsi="Arial" w:cs="Arial"/>
          <w:b/>
          <w:bCs/>
          <w:color w:val="DEECEE"/>
          <w:w w:val="110"/>
          <w:sz w:val="16"/>
          <w:szCs w:val="16"/>
        </w:rPr>
        <w:t>THE</w:t>
      </w:r>
      <w:r>
        <w:rPr>
          <w:rFonts w:ascii="Arial" w:hAnsi="Arial" w:cs="Arial"/>
          <w:b/>
          <w:bCs/>
          <w:color w:val="DEECEE"/>
          <w:w w:val="110"/>
          <w:sz w:val="16"/>
          <w:szCs w:val="16"/>
        </w:rPr>
        <w:tab/>
      </w:r>
      <w:r>
        <w:rPr>
          <w:rFonts w:ascii="Arial" w:hAnsi="Arial" w:cs="Arial"/>
          <w:b/>
          <w:bCs/>
          <w:color w:val="DEECEE"/>
          <w:w w:val="110"/>
          <w:position w:val="-2"/>
          <w:sz w:val="16"/>
          <w:szCs w:val="16"/>
        </w:rPr>
        <w:t>E</w:t>
      </w:r>
      <w:r>
        <w:rPr>
          <w:rFonts w:ascii="Arial" w:hAnsi="Arial" w:cs="Arial"/>
          <w:b/>
          <w:bCs/>
          <w:color w:val="DEECEE"/>
          <w:spacing w:val="25"/>
          <w:w w:val="110"/>
          <w:position w:val="-2"/>
          <w:sz w:val="16"/>
          <w:szCs w:val="16"/>
        </w:rPr>
        <w:t xml:space="preserve"> </w:t>
      </w:r>
      <w:r>
        <w:rPr>
          <w:rFonts w:ascii="Arial" w:hAnsi="Arial" w:cs="Arial"/>
          <w:b/>
          <w:bCs/>
          <w:color w:val="DEECEE"/>
          <w:w w:val="110"/>
          <w:position w:val="-3"/>
          <w:sz w:val="16"/>
          <w:szCs w:val="16"/>
        </w:rPr>
        <w:t>T</w:t>
      </w:r>
    </w:p>
    <w:p w:rsidR="00000000" w:rsidRDefault="004618B0">
      <w:pPr>
        <w:pStyle w:val="BodyText"/>
        <w:kinsoku w:val="0"/>
        <w:overflowPunct w:val="0"/>
        <w:spacing w:before="155" w:line="279" w:lineRule="exact"/>
        <w:ind w:left="554" w:right="606"/>
        <w:jc w:val="center"/>
        <w:rPr>
          <w:rFonts w:ascii="Arial" w:eastAsia="Arial Unicode MS" w:hAnsi="Arial" w:cs="Arial"/>
          <w:i/>
          <w:iCs/>
          <w:color w:val="5FB3BC"/>
          <w:w w:val="92"/>
          <w:sz w:val="20"/>
          <w:szCs w:val="20"/>
        </w:rPr>
      </w:pPr>
      <w:r>
        <w:rPr>
          <w:noProof/>
        </w:rPr>
        <mc:AlternateContent>
          <mc:Choice Requires="wps">
            <w:drawing>
              <wp:anchor distT="0" distB="0" distL="114300" distR="114300" simplePos="0" relativeHeight="251662848" behindDoc="1" locked="0" layoutInCell="0" allowOverlap="1">
                <wp:simplePos x="0" y="0"/>
                <wp:positionH relativeFrom="page">
                  <wp:posOffset>728980</wp:posOffset>
                </wp:positionH>
                <wp:positionV relativeFrom="paragraph">
                  <wp:posOffset>154940</wp:posOffset>
                </wp:positionV>
                <wp:extent cx="292100" cy="539115"/>
                <wp:effectExtent l="0" t="0" r="0" b="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475">
                            <w:pPr>
                              <w:pStyle w:val="BodyText"/>
                              <w:kinsoku w:val="0"/>
                              <w:overflowPunct w:val="0"/>
                              <w:spacing w:line="844" w:lineRule="exact"/>
                              <w:rPr>
                                <w:rFonts w:ascii="Palatino Linotype" w:hAnsi="Palatino Linotype" w:cs="Palatino Linotype"/>
                                <w:b/>
                                <w:bCs/>
                                <w:color w:val="B5B7B7"/>
                                <w:w w:val="94"/>
                                <w:sz w:val="63"/>
                                <w:szCs w:val="63"/>
                              </w:rPr>
                            </w:pPr>
                            <w:r>
                              <w:rPr>
                                <w:rFonts w:ascii="Palatino Linotype" w:hAnsi="Palatino Linotype" w:cs="Palatino Linotype"/>
                                <w:b/>
                                <w:bCs/>
                                <w:color w:val="B5B7B7"/>
                                <w:w w:val="94"/>
                                <w:sz w:val="63"/>
                                <w:szCs w:val="63"/>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57.4pt;margin-top:12.2pt;width:23pt;height:42.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hU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" o:allowincell="f" filled="f" stroked="f">
                <v:textbox inset="0,0,0,0">
                  <w:txbxContent>
                    <w:p w:rsidR="00000000" w:rsidRDefault="00E94475">
                      <w:pPr>
                        <w:pStyle w:val="BodyText"/>
                        <w:kinsoku w:val="0"/>
                        <w:overflowPunct w:val="0"/>
                        <w:spacing w:line="844" w:lineRule="exact"/>
                        <w:rPr>
                          <w:rFonts w:ascii="Palatino Linotype" w:hAnsi="Palatino Linotype" w:cs="Palatino Linotype"/>
                          <w:b/>
                          <w:bCs/>
                          <w:color w:val="B5B7B7"/>
                          <w:w w:val="94"/>
                          <w:sz w:val="63"/>
                          <w:szCs w:val="63"/>
                        </w:rPr>
                      </w:pPr>
                      <w:r>
                        <w:rPr>
                          <w:rFonts w:ascii="Palatino Linotype" w:hAnsi="Palatino Linotype" w:cs="Palatino Linotype"/>
                          <w:b/>
                          <w:bCs/>
                          <w:color w:val="B5B7B7"/>
                          <w:w w:val="94"/>
                          <w:sz w:val="63"/>
                          <w:szCs w:val="63"/>
                        </w:rPr>
                        <w:t>K</w:t>
                      </w:r>
                    </w:p>
                  </w:txbxContent>
                </v:textbox>
                <w10:wrap anchorx="page"/>
              </v:shape>
            </w:pict>
          </mc:Fallback>
        </mc:AlternateContent>
      </w:r>
      <w:r w:rsidR="00E94475">
        <w:rPr>
          <w:rFonts w:ascii="Arial" w:hAnsi="Arial" w:cs="Arial"/>
          <w:i/>
          <w:iCs/>
          <w:color w:val="5FB3BC"/>
          <w:spacing w:val="-1"/>
          <w:w w:val="102"/>
          <w:sz w:val="20"/>
          <w:szCs w:val="20"/>
        </w:rPr>
        <w:t>,..:1</w:t>
      </w:r>
      <w:r w:rsidR="00E94475">
        <w:rPr>
          <w:rFonts w:ascii="Arial" w:hAnsi="Arial" w:cs="Arial"/>
          <w:i/>
          <w:iCs/>
          <w:color w:val="5FB3BC"/>
          <w:spacing w:val="-1"/>
          <w:w w:val="67"/>
          <w:sz w:val="20"/>
          <w:szCs w:val="20"/>
        </w:rPr>
        <w:t>1</w:t>
      </w:r>
      <w:r w:rsidR="00E94475">
        <w:rPr>
          <w:rFonts w:ascii="Arial" w:hAnsi="Arial" w:cs="Arial"/>
          <w:i/>
          <w:iCs/>
          <w:color w:val="5FB3BC"/>
          <w:spacing w:val="-1"/>
          <w:w w:val="84"/>
          <w:sz w:val="20"/>
          <w:szCs w:val="20"/>
        </w:rPr>
        <w:t>11</w:t>
      </w:r>
      <w:r w:rsidR="00E94475">
        <w:rPr>
          <w:rFonts w:ascii="Arial" w:hAnsi="Arial" w:cs="Arial"/>
          <w:i/>
          <w:iCs/>
          <w:color w:val="5FB3BC"/>
          <w:spacing w:val="-1"/>
          <w:w w:val="103"/>
          <w:sz w:val="20"/>
          <w:szCs w:val="20"/>
        </w:rPr>
        <w:t>c11</w:t>
      </w:r>
      <w:r w:rsidR="00E94475">
        <w:rPr>
          <w:rFonts w:ascii="Arial" w:hAnsi="Arial" w:cs="Arial"/>
          <w:i/>
          <w:iCs/>
          <w:color w:val="5FB3BC"/>
          <w:spacing w:val="-1"/>
          <w:w w:val="109"/>
          <w:sz w:val="20"/>
          <w:szCs w:val="20"/>
        </w:rPr>
        <w:t>14</w:t>
      </w:r>
      <w:r w:rsidR="00E94475">
        <w:rPr>
          <w:rFonts w:ascii="Arial" w:hAnsi="Arial" w:cs="Arial"/>
          <w:i/>
          <w:iCs/>
          <w:color w:val="5FB3BC"/>
          <w:spacing w:val="-1"/>
          <w:w w:val="75"/>
          <w:sz w:val="20"/>
          <w:szCs w:val="20"/>
        </w:rPr>
        <w:t>1</w:t>
      </w:r>
      <w:r w:rsidR="00E94475">
        <w:rPr>
          <w:rFonts w:ascii="Arial" w:hAnsi="Arial" w:cs="Arial"/>
          <w:i/>
          <w:iCs/>
          <w:color w:val="5FB3BC"/>
          <w:spacing w:val="-1"/>
          <w:w w:val="43"/>
          <w:sz w:val="20"/>
          <w:szCs w:val="20"/>
        </w:rPr>
        <w:t>,1</w:t>
      </w:r>
      <w:r w:rsidR="00E94475">
        <w:rPr>
          <w:rFonts w:ascii="Arial" w:hAnsi="Arial" w:cs="Arial"/>
          <w:i/>
          <w:iCs/>
          <w:color w:val="5FB3BC"/>
          <w:spacing w:val="-1"/>
          <w:w w:val="108"/>
          <w:sz w:val="20"/>
          <w:szCs w:val="20"/>
        </w:rPr>
        <w:t>01</w:t>
      </w:r>
      <w:r w:rsidR="00E94475">
        <w:rPr>
          <w:rFonts w:ascii="Arial" w:hAnsi="Arial" w:cs="Arial"/>
          <w:i/>
          <w:iCs/>
          <w:color w:val="5FB3BC"/>
          <w:spacing w:val="-1"/>
          <w:w w:val="86"/>
          <w:sz w:val="20"/>
          <w:szCs w:val="20"/>
        </w:rPr>
        <w:t>1&lt;</w:t>
      </w:r>
      <w:r w:rsidR="00E94475">
        <w:rPr>
          <w:rFonts w:ascii="Arial" w:hAnsi="Arial" w:cs="Arial"/>
          <w:i/>
          <w:iCs/>
          <w:color w:val="5FB3BC"/>
          <w:spacing w:val="-1"/>
          <w:w w:val="178"/>
          <w:sz w:val="20"/>
          <w:szCs w:val="20"/>
        </w:rPr>
        <w:t>d</w:t>
      </w:r>
      <w:r w:rsidR="00E94475">
        <w:rPr>
          <w:rFonts w:ascii="Arial" w:hAnsi="Arial" w:cs="Arial"/>
          <w:i/>
          <w:iCs/>
          <w:color w:val="5FB3BC"/>
          <w:w w:val="213"/>
          <w:sz w:val="30"/>
          <w:szCs w:val="30"/>
        </w:rPr>
        <w:t>o</w:t>
      </w:r>
      <w:r w:rsidR="00E94475">
        <w:rPr>
          <w:rFonts w:ascii="Arial" w:hAnsi="Arial" w:cs="Arial"/>
          <w:i/>
          <w:iCs/>
          <w:color w:val="5FB3BC"/>
          <w:spacing w:val="-38"/>
          <w:w w:val="112"/>
          <w:sz w:val="30"/>
          <w:szCs w:val="30"/>
        </w:rPr>
        <w:t>t</w:t>
      </w:r>
      <w:r w:rsidR="00E94475">
        <w:rPr>
          <w:rFonts w:ascii="Arial Unicode MS" w:eastAsia="Arial Unicode MS" w:hAnsi="Arial" w:cs="Arial Unicode MS" w:hint="eastAsia"/>
          <w:color w:val="5FB3BC"/>
          <w:spacing w:val="-38"/>
          <w:w w:val="105"/>
          <w:sz w:val="16"/>
          <w:szCs w:val="16"/>
        </w:rPr>
        <w:t>✓</w:t>
      </w:r>
      <w:r w:rsidR="00E94475">
        <w:rPr>
          <w:rFonts w:ascii="Arial" w:eastAsia="Arial Unicode MS" w:hAnsi="Arial" w:cs="Arial"/>
          <w:i/>
          <w:iCs/>
          <w:color w:val="5FB3BC"/>
          <w:w w:val="136"/>
          <w:sz w:val="20"/>
          <w:szCs w:val="20"/>
        </w:rPr>
        <w:t>ff)IC</w:t>
      </w:r>
      <w:r w:rsidR="00E94475">
        <w:rPr>
          <w:rFonts w:ascii="Arial" w:eastAsia="Arial Unicode MS" w:hAnsi="Arial" w:cs="Arial"/>
          <w:i/>
          <w:iCs/>
          <w:color w:val="5FB3BC"/>
          <w:spacing w:val="-26"/>
          <w:sz w:val="20"/>
          <w:szCs w:val="20"/>
        </w:rPr>
        <w:t xml:space="preserve"> </w:t>
      </w:r>
      <w:r w:rsidR="00E94475">
        <w:rPr>
          <w:rFonts w:ascii="Arial" w:eastAsia="Arial Unicode MS" w:hAnsi="Arial" w:cs="Arial"/>
          <w:i/>
          <w:iCs/>
          <w:color w:val="5FB3BC"/>
          <w:w w:val="256"/>
          <w:sz w:val="20"/>
          <w:szCs w:val="20"/>
        </w:rPr>
        <w:t>o</w:t>
      </w:r>
      <w:r w:rsidR="00E94475">
        <w:rPr>
          <w:rFonts w:ascii="Arial" w:eastAsia="Arial Unicode MS" w:hAnsi="Arial" w:cs="Arial"/>
          <w:i/>
          <w:iCs/>
          <w:color w:val="5FB3BC"/>
          <w:spacing w:val="-30"/>
          <w:w w:val="202"/>
          <w:sz w:val="20"/>
          <w:szCs w:val="20"/>
        </w:rPr>
        <w:t>f</w:t>
      </w:r>
      <w:r w:rsidR="00E94475">
        <w:rPr>
          <w:rFonts w:ascii="Arial" w:eastAsia="Arial Unicode MS" w:hAnsi="Arial" w:cs="Arial"/>
          <w:i/>
          <w:iCs/>
          <w:color w:val="5FB3BC"/>
          <w:w w:val="134"/>
          <w:sz w:val="20"/>
          <w:szCs w:val="20"/>
        </w:rPr>
        <w:t>dttd</w:t>
      </w:r>
      <w:r w:rsidR="00E94475">
        <w:rPr>
          <w:rFonts w:ascii="Tahoma" w:eastAsia="Arial Unicode MS" w:hAnsi="Tahoma" w:cs="Tahoma"/>
          <w:i/>
          <w:iCs/>
          <w:color w:val="5FB3BC"/>
          <w:w w:val="134"/>
          <w:sz w:val="20"/>
          <w:szCs w:val="20"/>
        </w:rPr>
        <w:t>�</w:t>
      </w:r>
      <w:r w:rsidR="00E94475">
        <w:rPr>
          <w:rFonts w:ascii="Arial" w:eastAsia="Arial Unicode MS" w:hAnsi="Arial" w:cs="Arial"/>
          <w:i/>
          <w:iCs/>
          <w:color w:val="5FB3BC"/>
          <w:sz w:val="20"/>
          <w:szCs w:val="20"/>
        </w:rPr>
        <w:t xml:space="preserve"> </w:t>
      </w:r>
      <w:r w:rsidR="00E94475">
        <w:rPr>
          <w:rFonts w:ascii="Arial" w:eastAsia="Arial Unicode MS" w:hAnsi="Arial" w:cs="Arial"/>
          <w:i/>
          <w:iCs/>
          <w:color w:val="5FB3BC"/>
          <w:spacing w:val="-14"/>
          <w:sz w:val="20"/>
          <w:szCs w:val="20"/>
        </w:rPr>
        <w:t xml:space="preserve"> </w:t>
      </w:r>
      <w:r w:rsidR="00E94475">
        <w:rPr>
          <w:rFonts w:ascii="Arial" w:eastAsia="Arial Unicode MS" w:hAnsi="Arial" w:cs="Arial"/>
          <w:i/>
          <w:iCs/>
          <w:color w:val="5FB3BC"/>
          <w:w w:val="108"/>
          <w:sz w:val="20"/>
          <w:szCs w:val="20"/>
        </w:rPr>
        <w:t>(_,,,01:f)</w:t>
      </w:r>
      <w:r w:rsidR="00E94475">
        <w:rPr>
          <w:rFonts w:ascii="Arial" w:eastAsia="Arial Unicode MS" w:hAnsi="Arial" w:cs="Arial"/>
          <w:i/>
          <w:iCs/>
          <w:color w:val="5FB3BC"/>
          <w:spacing w:val="22"/>
          <w:w w:val="108"/>
          <w:sz w:val="20"/>
          <w:szCs w:val="20"/>
        </w:rPr>
        <w:t>I</w:t>
      </w:r>
      <w:r w:rsidR="00E94475">
        <w:rPr>
          <w:rFonts w:ascii="Arial" w:eastAsia="Arial Unicode MS" w:hAnsi="Arial" w:cs="Arial"/>
          <w:i/>
          <w:iCs/>
          <w:color w:val="5FB3BC"/>
          <w:w w:val="92"/>
          <w:sz w:val="20"/>
          <w:szCs w:val="20"/>
        </w:rPr>
        <w:t>e,5,5</w:t>
      </w:r>
    </w:p>
    <w:p w:rsidR="00000000" w:rsidRDefault="00E94475">
      <w:pPr>
        <w:pStyle w:val="Heading1"/>
        <w:tabs>
          <w:tab w:val="left" w:pos="967"/>
          <w:tab w:val="left" w:pos="4453"/>
        </w:tabs>
        <w:kinsoku w:val="0"/>
        <w:overflowPunct w:val="0"/>
        <w:ind w:left="113"/>
        <w:rPr>
          <w:color w:val="C4C6C8"/>
          <w:spacing w:val="-3"/>
          <w:w w:val="85"/>
        </w:rPr>
      </w:pPr>
      <w:r>
        <w:rPr>
          <w:rFonts w:ascii="Trebuchet MS" w:hAnsi="Trebuchet MS" w:cs="Trebuchet MS"/>
          <w:color w:val="C4C6C8"/>
          <w:spacing w:val="5"/>
          <w:position w:val="23"/>
          <w:sz w:val="29"/>
          <w:szCs w:val="29"/>
        </w:rPr>
        <w:t>11</w:t>
      </w:r>
      <w:r>
        <w:rPr>
          <w:rFonts w:ascii="Trebuchet MS" w:hAnsi="Trebuchet MS" w:cs="Trebuchet MS"/>
          <w:color w:val="C4C6C8"/>
          <w:spacing w:val="5"/>
          <w:position w:val="23"/>
          <w:sz w:val="29"/>
          <w:szCs w:val="29"/>
        </w:rPr>
        <w:tab/>
      </w:r>
      <w:r>
        <w:rPr>
          <w:color w:val="B5B7B7"/>
          <w:position w:val="7"/>
        </w:rPr>
        <w:t>l;l;</w:t>
      </w:r>
      <w:r>
        <w:rPr>
          <w:color w:val="B5B7B7"/>
          <w:position w:val="1"/>
        </w:rPr>
        <w:t>PIN(;</w:t>
      </w:r>
      <w:r>
        <w:rPr>
          <w:color w:val="B5B7B7"/>
          <w:spacing w:val="122"/>
          <w:position w:val="1"/>
        </w:rPr>
        <w:t xml:space="preserve"> </w:t>
      </w:r>
      <w:r>
        <w:rPr>
          <w:color w:val="B5B7B7"/>
          <w:spacing w:val="-4"/>
          <w:position w:val="1"/>
        </w:rPr>
        <w:t>IT</w:t>
      </w:r>
      <w:r>
        <w:rPr>
          <w:color w:val="B5B7B7"/>
          <w:spacing w:val="-4"/>
          <w:position w:val="1"/>
        </w:rPr>
        <w:tab/>
      </w:r>
      <w:r>
        <w:rPr>
          <w:color w:val="B5B7B7"/>
          <w:spacing w:val="-3"/>
          <w:w w:val="85"/>
          <w:position w:val="1"/>
        </w:rPr>
        <w:t>R</w:t>
      </w:r>
      <w:r>
        <w:rPr>
          <w:color w:val="B5B7B7"/>
          <w:spacing w:val="-3"/>
          <w:w w:val="85"/>
          <w:position w:val="5"/>
        </w:rPr>
        <w:t>l;</w:t>
      </w:r>
      <w:r>
        <w:rPr>
          <w:color w:val="B5B7B7"/>
          <w:spacing w:val="-3"/>
          <w:w w:val="85"/>
        </w:rPr>
        <w:t>AL</w:t>
      </w:r>
      <w:r>
        <w:rPr>
          <w:rFonts w:ascii="Tahoma" w:hAnsi="Tahoma" w:cs="Tahoma"/>
          <w:color w:val="C4C6C8"/>
          <w:spacing w:val="-3"/>
          <w:w w:val="85"/>
        </w:rPr>
        <w:t>�</w:t>
      </w:r>
      <w:r>
        <w:rPr>
          <w:color w:val="C4C6C8"/>
          <w:spacing w:val="-3"/>
          <w:w w:val="85"/>
        </w:rPr>
        <w:t>''</w:t>
      </w:r>
    </w:p>
    <w:p w:rsidR="00000000" w:rsidRDefault="00E94475">
      <w:pPr>
        <w:pStyle w:val="ListParagraph"/>
        <w:numPr>
          <w:ilvl w:val="0"/>
          <w:numId w:val="3"/>
        </w:numPr>
        <w:tabs>
          <w:tab w:val="left" w:pos="732"/>
        </w:tabs>
        <w:kinsoku w:val="0"/>
        <w:overflowPunct w:val="0"/>
        <w:spacing w:line="239" w:lineRule="exact"/>
        <w:rPr>
          <w:rFonts w:ascii="Palatino Linotype" w:hAnsi="Palatino Linotype" w:cs="Palatino Linotype"/>
          <w:b/>
          <w:bCs/>
          <w:color w:val="A0BBC7"/>
          <w:w w:val="70"/>
        </w:rPr>
      </w:pPr>
      <w:r>
        <w:rPr>
          <w:rFonts w:ascii="Palatino Linotype" w:hAnsi="Palatino Linotype" w:cs="Palatino Linotype"/>
          <w:b/>
          <w:bCs/>
          <w:color w:val="CDB646"/>
          <w:w w:val="70"/>
        </w:rPr>
        <w:t>ME</w:t>
      </w:r>
      <w:r>
        <w:rPr>
          <w:rFonts w:ascii="Palatino Linotype" w:hAnsi="Palatino Linotype" w:cs="Palatino Linotype"/>
          <w:b/>
          <w:bCs/>
          <w:color w:val="D0AF34"/>
          <w:w w:val="70"/>
        </w:rPr>
        <w:t>M</w:t>
      </w:r>
      <w:r>
        <w:rPr>
          <w:rFonts w:ascii="Palatino Linotype" w:hAnsi="Palatino Linotype" w:cs="Palatino Linotype"/>
          <w:b/>
          <w:bCs/>
          <w:color w:val="CDB646"/>
          <w:w w:val="70"/>
        </w:rPr>
        <w:t>ORIE</w:t>
      </w:r>
      <w:r>
        <w:rPr>
          <w:rFonts w:ascii="Palatino Linotype" w:hAnsi="Palatino Linotype" w:cs="Palatino Linotype"/>
          <w:b/>
          <w:bCs/>
          <w:color w:val="B4B55C"/>
          <w:w w:val="70"/>
        </w:rPr>
        <w:t xml:space="preserve">S </w:t>
      </w:r>
      <w:r>
        <w:rPr>
          <w:rFonts w:ascii="Palatino Linotype" w:hAnsi="Palatino Linotype" w:cs="Palatino Linotype"/>
          <w:b/>
          <w:bCs/>
          <w:color w:val="C4B861"/>
          <w:w w:val="70"/>
        </w:rPr>
        <w:t>SPL</w:t>
      </w:r>
      <w:r>
        <w:rPr>
          <w:rFonts w:ascii="Palatino Linotype" w:hAnsi="Palatino Linotype" w:cs="Palatino Linotype"/>
          <w:b/>
          <w:bCs/>
          <w:color w:val="CDB646"/>
          <w:w w:val="70"/>
        </w:rPr>
        <w:t>A</w:t>
      </w:r>
      <w:r>
        <w:rPr>
          <w:rFonts w:ascii="Palatino Linotype" w:hAnsi="Palatino Linotype" w:cs="Palatino Linotype"/>
          <w:b/>
          <w:bCs/>
          <w:color w:val="C4B861"/>
          <w:w w:val="70"/>
        </w:rPr>
        <w:t>S</w:t>
      </w:r>
      <w:r>
        <w:rPr>
          <w:rFonts w:ascii="Palatino Linotype" w:hAnsi="Palatino Linotype" w:cs="Palatino Linotype"/>
          <w:b/>
          <w:bCs/>
          <w:color w:val="D5C55F"/>
          <w:w w:val="70"/>
        </w:rPr>
        <w:t xml:space="preserve">H </w:t>
      </w:r>
      <w:r>
        <w:rPr>
          <w:rFonts w:ascii="Palatino Linotype" w:hAnsi="Palatino Linotype" w:cs="Palatino Linotype"/>
          <w:b/>
          <w:bCs/>
          <w:color w:val="C4B861"/>
          <w:w w:val="70"/>
        </w:rPr>
        <w:t>RE</w:t>
      </w:r>
      <w:r>
        <w:rPr>
          <w:rFonts w:ascii="Palatino Linotype" w:hAnsi="Palatino Linotype" w:cs="Palatino Linotype"/>
          <w:b/>
          <w:bCs/>
          <w:color w:val="CDB646"/>
          <w:w w:val="70"/>
        </w:rPr>
        <w:t>SO</w:t>
      </w:r>
      <w:r>
        <w:rPr>
          <w:rFonts w:ascii="Palatino Linotype" w:hAnsi="Palatino Linotype" w:cs="Palatino Linotype"/>
          <w:b/>
          <w:bCs/>
          <w:color w:val="DFC139"/>
          <w:w w:val="70"/>
        </w:rPr>
        <w:t>R</w:t>
      </w:r>
      <w:r>
        <w:rPr>
          <w:rFonts w:ascii="Palatino Linotype" w:hAnsi="Palatino Linotype" w:cs="Palatino Linotype"/>
          <w:b/>
          <w:bCs/>
          <w:color w:val="C4B861"/>
          <w:w w:val="70"/>
        </w:rPr>
        <w:t xml:space="preserve">T. </w:t>
      </w:r>
      <w:r>
        <w:rPr>
          <w:rFonts w:ascii="Palatino Linotype" w:hAnsi="Palatino Linotype" w:cs="Palatino Linotype"/>
          <w:b/>
          <w:bCs/>
          <w:color w:val="C4B861"/>
          <w:spacing w:val="-3"/>
          <w:w w:val="70"/>
        </w:rPr>
        <w:t>PU</w:t>
      </w:r>
      <w:r>
        <w:rPr>
          <w:rFonts w:ascii="Palatino Linotype" w:hAnsi="Palatino Linotype" w:cs="Palatino Linotype"/>
          <w:b/>
          <w:bCs/>
          <w:color w:val="CDB646"/>
          <w:spacing w:val="-3"/>
          <w:w w:val="70"/>
        </w:rPr>
        <w:t xml:space="preserve">NTA </w:t>
      </w:r>
      <w:r>
        <w:rPr>
          <w:rFonts w:ascii="Palatino Linotype" w:hAnsi="Palatino Linotype" w:cs="Palatino Linotype"/>
          <w:b/>
          <w:bCs/>
          <w:color w:val="C9C26F"/>
          <w:w w:val="70"/>
        </w:rPr>
        <w:t>C</w:t>
      </w:r>
      <w:r>
        <w:rPr>
          <w:rFonts w:ascii="Palatino Linotype" w:hAnsi="Palatino Linotype" w:cs="Palatino Linotype"/>
          <w:b/>
          <w:bCs/>
          <w:color w:val="CDB646"/>
          <w:w w:val="70"/>
        </w:rPr>
        <w:t>ANA</w:t>
      </w:r>
      <w:r>
        <w:rPr>
          <w:rFonts w:ascii="Palatino Linotype" w:hAnsi="Palatino Linotype" w:cs="Palatino Linotype"/>
          <w:b/>
          <w:bCs/>
          <w:color w:val="DCEBEC"/>
          <w:w w:val="70"/>
        </w:rPr>
        <w:t>. DOMINICAN</w:t>
      </w:r>
      <w:r>
        <w:rPr>
          <w:rFonts w:ascii="Palatino Linotype" w:hAnsi="Palatino Linotype" w:cs="Palatino Linotype"/>
          <w:b/>
          <w:bCs/>
          <w:color w:val="DCEBEC"/>
          <w:spacing w:val="-28"/>
          <w:w w:val="70"/>
        </w:rPr>
        <w:t xml:space="preserve"> </w:t>
      </w:r>
      <w:r>
        <w:rPr>
          <w:rFonts w:ascii="Palatino Linotype" w:hAnsi="Palatino Linotype" w:cs="Palatino Linotype"/>
          <w:b/>
          <w:bCs/>
          <w:color w:val="DCEBEC"/>
          <w:w w:val="70"/>
        </w:rPr>
        <w:t xml:space="preserve">REPUBLIC </w:t>
      </w:r>
      <w:r>
        <w:rPr>
          <w:rFonts w:ascii="Palatino Linotype" w:hAnsi="Palatino Linotype" w:cs="Palatino Linotype"/>
          <w:b/>
          <w:bCs/>
          <w:color w:val="A0BBC7"/>
          <w:w w:val="70"/>
        </w:rPr>
        <w:t>-</w:t>
      </w:r>
    </w:p>
    <w:p w:rsidR="00000000" w:rsidRDefault="00E94475">
      <w:pPr>
        <w:pStyle w:val="Heading2"/>
        <w:kinsoku w:val="0"/>
        <w:overflowPunct w:val="0"/>
        <w:spacing w:line="598" w:lineRule="exact"/>
        <w:ind w:left="2156" w:right="606"/>
        <w:jc w:val="center"/>
        <w:rPr>
          <w:color w:val="E2ECEF"/>
          <w:w w:val="95"/>
        </w:rPr>
      </w:pPr>
      <w:r>
        <w:rPr>
          <w:color w:val="E2ECEF"/>
          <w:w w:val="95"/>
        </w:rPr>
        <w:t>-er27-80,2018</w:t>
      </w:r>
    </w:p>
    <w:p w:rsidR="00000000" w:rsidRDefault="00E94475">
      <w:pPr>
        <w:pStyle w:val="Heading5"/>
        <w:kinsoku w:val="0"/>
        <w:overflowPunct w:val="0"/>
        <w:spacing w:before="249" w:line="361" w:lineRule="exact"/>
        <w:ind w:left="2727"/>
        <w:rPr>
          <w:color w:val="BADAE1"/>
          <w:w w:val="105"/>
        </w:rPr>
      </w:pPr>
      <w:r>
        <w:rPr>
          <w:color w:val="BADAE1"/>
          <w:w w:val="105"/>
        </w:rPr>
        <w:t>Ke note S eaker:</w:t>
      </w:r>
    </w:p>
    <w:p w:rsidR="00000000" w:rsidRDefault="00E94475">
      <w:pPr>
        <w:pStyle w:val="BodyText"/>
        <w:kinsoku w:val="0"/>
        <w:overflowPunct w:val="0"/>
        <w:spacing w:line="333" w:lineRule="exact"/>
        <w:ind w:left="2727"/>
        <w:rPr>
          <w:rFonts w:ascii="Arial" w:hAnsi="Arial" w:cs="Arial"/>
          <w:b/>
          <w:bCs/>
          <w:color w:val="204854"/>
          <w:sz w:val="32"/>
          <w:szCs w:val="32"/>
        </w:rPr>
      </w:pPr>
      <w:r>
        <w:rPr>
          <w:rFonts w:ascii="Arial" w:hAnsi="Arial" w:cs="Arial"/>
          <w:b/>
          <w:bCs/>
          <w:color w:val="204854"/>
          <w:sz w:val="32"/>
          <w:szCs w:val="32"/>
        </w:rPr>
        <w:t>Dr. Hyveth</w:t>
      </w:r>
      <w:r>
        <w:rPr>
          <w:rFonts w:ascii="Arial" w:hAnsi="Arial" w:cs="Arial"/>
          <w:b/>
          <w:bCs/>
          <w:color w:val="204854"/>
          <w:spacing w:val="-56"/>
          <w:sz w:val="32"/>
          <w:szCs w:val="32"/>
        </w:rPr>
        <w:t xml:space="preserve"> </w:t>
      </w:r>
      <w:r>
        <w:rPr>
          <w:rFonts w:ascii="Arial" w:hAnsi="Arial" w:cs="Arial"/>
          <w:b/>
          <w:bCs/>
          <w:color w:val="204854"/>
          <w:sz w:val="32"/>
          <w:szCs w:val="32"/>
        </w:rPr>
        <w:t>Williams</w:t>
      </w:r>
    </w:p>
    <w:p w:rsidR="00000000" w:rsidRDefault="00E94475">
      <w:pPr>
        <w:pStyle w:val="BodyText"/>
        <w:kinsoku w:val="0"/>
        <w:overflowPunct w:val="0"/>
        <w:spacing w:before="15"/>
        <w:ind w:left="2712"/>
        <w:rPr>
          <w:rFonts w:ascii="Arial" w:hAnsi="Arial" w:cs="Arial"/>
          <w:b/>
          <w:bCs/>
          <w:color w:val="818081"/>
          <w:sz w:val="16"/>
          <w:szCs w:val="16"/>
        </w:rPr>
      </w:pPr>
      <w:r>
        <w:rPr>
          <w:rFonts w:ascii="Arial" w:hAnsi="Arial" w:cs="Arial"/>
          <w:b/>
          <w:bCs/>
          <w:color w:val="818081"/>
          <w:sz w:val="16"/>
          <w:szCs w:val="16"/>
        </w:rPr>
        <w:t>Professorfrom Andrews University</w:t>
      </w:r>
    </w:p>
    <w:p w:rsidR="00000000" w:rsidRDefault="00E94475">
      <w:pPr>
        <w:pStyle w:val="BodyText"/>
        <w:kinsoku w:val="0"/>
        <w:overflowPunct w:val="0"/>
        <w:rPr>
          <w:rFonts w:ascii="Arial" w:hAnsi="Arial" w:cs="Arial"/>
          <w:b/>
          <w:bCs/>
          <w:sz w:val="20"/>
          <w:szCs w:val="20"/>
        </w:rPr>
      </w:pPr>
    </w:p>
    <w:p w:rsidR="00000000" w:rsidRDefault="00E94475">
      <w:pPr>
        <w:pStyle w:val="BodyText"/>
        <w:kinsoku w:val="0"/>
        <w:overflowPunct w:val="0"/>
        <w:rPr>
          <w:rFonts w:ascii="Arial" w:hAnsi="Arial" w:cs="Arial"/>
          <w:b/>
          <w:bCs/>
          <w:sz w:val="20"/>
          <w:szCs w:val="20"/>
        </w:rPr>
      </w:pPr>
    </w:p>
    <w:p w:rsidR="00000000" w:rsidRDefault="00E94475">
      <w:pPr>
        <w:pStyle w:val="BodyText"/>
        <w:kinsoku w:val="0"/>
        <w:overflowPunct w:val="0"/>
        <w:rPr>
          <w:rFonts w:ascii="Arial" w:hAnsi="Arial" w:cs="Arial"/>
          <w:b/>
          <w:bCs/>
          <w:sz w:val="20"/>
          <w:szCs w:val="20"/>
        </w:rPr>
      </w:pPr>
    </w:p>
    <w:p w:rsidR="00000000" w:rsidRDefault="00E94475">
      <w:pPr>
        <w:pStyle w:val="BodyText"/>
        <w:kinsoku w:val="0"/>
        <w:overflowPunct w:val="0"/>
        <w:rPr>
          <w:rFonts w:ascii="Arial" w:hAnsi="Arial" w:cs="Arial"/>
          <w:b/>
          <w:bCs/>
          <w:sz w:val="20"/>
          <w:szCs w:val="20"/>
        </w:rPr>
      </w:pPr>
    </w:p>
    <w:p w:rsidR="00000000" w:rsidRDefault="00E94475">
      <w:pPr>
        <w:pStyle w:val="BodyText"/>
        <w:kinsoku w:val="0"/>
        <w:overflowPunct w:val="0"/>
        <w:rPr>
          <w:rFonts w:ascii="Arial" w:hAnsi="Arial" w:cs="Arial"/>
          <w:b/>
          <w:bCs/>
          <w:sz w:val="20"/>
          <w:szCs w:val="20"/>
        </w:rPr>
      </w:pPr>
    </w:p>
    <w:p w:rsidR="00000000" w:rsidRDefault="00E94475">
      <w:pPr>
        <w:pStyle w:val="BodyText"/>
        <w:kinsoku w:val="0"/>
        <w:overflowPunct w:val="0"/>
        <w:rPr>
          <w:rFonts w:ascii="Arial" w:hAnsi="Arial" w:cs="Arial"/>
          <w:b/>
          <w:bCs/>
          <w:sz w:val="20"/>
          <w:szCs w:val="20"/>
        </w:rPr>
      </w:pPr>
    </w:p>
    <w:p w:rsidR="00000000" w:rsidRDefault="00E94475">
      <w:pPr>
        <w:pStyle w:val="BodyText"/>
        <w:kinsoku w:val="0"/>
        <w:overflowPunct w:val="0"/>
        <w:rPr>
          <w:rFonts w:ascii="Arial" w:hAnsi="Arial" w:cs="Arial"/>
          <w:b/>
          <w:bCs/>
          <w:sz w:val="27"/>
          <w:szCs w:val="27"/>
        </w:rPr>
      </w:pPr>
    </w:p>
    <w:p w:rsidR="00000000" w:rsidRDefault="00E94475">
      <w:pPr>
        <w:pStyle w:val="BodyText"/>
        <w:kinsoku w:val="0"/>
        <w:overflowPunct w:val="0"/>
        <w:rPr>
          <w:rFonts w:ascii="Arial" w:hAnsi="Arial" w:cs="Arial"/>
          <w:b/>
          <w:bCs/>
          <w:sz w:val="27"/>
          <w:szCs w:val="27"/>
        </w:rPr>
        <w:sectPr w:rsidR="00000000">
          <w:pgSz w:w="7930" w:h="12250"/>
          <w:pgMar w:top="700" w:right="600" w:bottom="280" w:left="640" w:header="720" w:footer="720" w:gutter="0"/>
          <w:cols w:space="720" w:equalWidth="0">
            <w:col w:w="6690"/>
          </w:cols>
          <w:noEndnote/>
        </w:sectPr>
      </w:pPr>
    </w:p>
    <w:p w:rsidR="00000000" w:rsidRDefault="00E94475">
      <w:pPr>
        <w:pStyle w:val="BodyText"/>
        <w:kinsoku w:val="0"/>
        <w:overflowPunct w:val="0"/>
        <w:spacing w:before="110" w:line="230" w:lineRule="auto"/>
        <w:ind w:left="1782" w:firstLine="135"/>
        <w:rPr>
          <w:rFonts w:ascii="Verdana" w:hAnsi="Verdana" w:cs="Verdana"/>
          <w:b/>
          <w:bCs/>
          <w:color w:val="999A9A"/>
          <w:w w:val="75"/>
          <w:sz w:val="12"/>
          <w:szCs w:val="12"/>
        </w:rPr>
      </w:pPr>
      <w:r>
        <w:rPr>
          <w:rFonts w:ascii="Verdana" w:hAnsi="Verdana" w:cs="Verdana"/>
          <w:b/>
          <w:bCs/>
          <w:color w:val="535353"/>
          <w:w w:val="85"/>
          <w:sz w:val="12"/>
          <w:szCs w:val="12"/>
        </w:rPr>
        <w:lastRenderedPageBreak/>
        <w:t xml:space="preserve">Pa!:tor EverettSamuel </w:t>
      </w:r>
      <w:r>
        <w:rPr>
          <w:rFonts w:ascii="Verdana" w:hAnsi="Verdana" w:cs="Verdana"/>
          <w:b/>
          <w:bCs/>
          <w:color w:val="999A9A"/>
          <w:w w:val="75"/>
          <w:sz w:val="12"/>
          <w:szCs w:val="12"/>
        </w:rPr>
        <w:t>5.ngles Mif'Q'lesCootd,-iaro,</w:t>
      </w:r>
    </w:p>
    <w:p w:rsidR="00000000" w:rsidRDefault="00E94475">
      <w:pPr>
        <w:pStyle w:val="BodyText"/>
        <w:kinsoku w:val="0"/>
        <w:overflowPunct w:val="0"/>
        <w:spacing w:before="121" w:line="199" w:lineRule="auto"/>
        <w:ind w:left="94" w:right="1610" w:hanging="38"/>
        <w:jc w:val="center"/>
        <w:rPr>
          <w:rFonts w:ascii="Palatino Linotype" w:hAnsi="Palatino Linotype" w:cs="Palatino Linotype"/>
          <w:b/>
          <w:bCs/>
          <w:i/>
          <w:iCs/>
          <w:color w:val="B49D6D"/>
          <w:w w:val="450"/>
          <w:sz w:val="12"/>
          <w:szCs w:val="12"/>
        </w:rPr>
      </w:pPr>
      <w:r>
        <w:rPr>
          <w:rFonts w:ascii="Times New Roman" w:hAnsi="Times New Roman" w:cs="Vrinda"/>
          <w:sz w:val="24"/>
          <w:szCs w:val="24"/>
        </w:rPr>
        <w:br w:type="column"/>
      </w:r>
      <w:r>
        <w:rPr>
          <w:rFonts w:ascii="Palatino Linotype" w:hAnsi="Palatino Linotype" w:cs="Palatino Linotype"/>
          <w:b/>
          <w:bCs/>
          <w:i/>
          <w:iCs/>
          <w:color w:val="575A5A"/>
          <w:w w:val="116"/>
          <w:sz w:val="12"/>
          <w:szCs w:val="12"/>
        </w:rPr>
        <w:lastRenderedPageBreak/>
        <w:t xml:space="preserve">Pasto,AndmReye, </w:t>
      </w:r>
      <w:r>
        <w:rPr>
          <w:rFonts w:ascii="Palatino Linotype" w:hAnsi="Palatino Linotype" w:cs="Palatino Linotype"/>
          <w:b/>
          <w:bCs/>
          <w:i/>
          <w:iCs/>
          <w:color w:val="939393"/>
          <w:w w:val="89"/>
          <w:sz w:val="12"/>
          <w:szCs w:val="12"/>
        </w:rPr>
        <w:t xml:space="preserve">Senoo&lt;Paoo&lt; </w:t>
      </w:r>
      <w:r>
        <w:rPr>
          <w:rFonts w:ascii="Palatino Linotype" w:hAnsi="Palatino Linotype" w:cs="Palatino Linotype"/>
          <w:b/>
          <w:bCs/>
          <w:i/>
          <w:iCs/>
          <w:color w:val="939393"/>
          <w:spacing w:val="-2"/>
          <w:w w:val="93"/>
          <w:sz w:val="12"/>
          <w:szCs w:val="12"/>
        </w:rPr>
        <w:t>Cano-d</w:t>
      </w:r>
      <w:r>
        <w:rPr>
          <w:rFonts w:ascii="Palatino Linotype" w:hAnsi="Palatino Linotype" w:cs="Palatino Linotype"/>
          <w:b/>
          <w:bCs/>
          <w:i/>
          <w:iCs/>
          <w:color w:val="939393"/>
          <w:spacing w:val="-1"/>
          <w:w w:val="120"/>
          <w:sz w:val="12"/>
          <w:szCs w:val="12"/>
        </w:rPr>
        <w:t>S</w:t>
      </w:r>
      <w:r>
        <w:rPr>
          <w:rFonts w:ascii="Palatino Linotype" w:hAnsi="Palatino Linotype" w:cs="Palatino Linotype"/>
          <w:b/>
          <w:bCs/>
          <w:i/>
          <w:iCs/>
          <w:color w:val="878787"/>
          <w:w w:val="106"/>
          <w:sz w:val="12"/>
          <w:szCs w:val="12"/>
        </w:rPr>
        <w:t>D</w:t>
      </w:r>
      <w:r>
        <w:rPr>
          <w:rFonts w:ascii="Palatino Linotype" w:hAnsi="Palatino Linotype" w:cs="Palatino Linotype"/>
          <w:b/>
          <w:bCs/>
          <w:i/>
          <w:iCs/>
          <w:color w:val="878787"/>
          <w:spacing w:val="7"/>
          <w:w w:val="106"/>
          <w:sz w:val="12"/>
          <w:szCs w:val="12"/>
        </w:rPr>
        <w:t>4</w:t>
      </w:r>
      <w:r>
        <w:rPr>
          <w:rFonts w:ascii="Palatino Linotype" w:hAnsi="Palatino Linotype" w:cs="Palatino Linotype"/>
          <w:b/>
          <w:bCs/>
          <w:i/>
          <w:iCs/>
          <w:color w:val="939393"/>
          <w:w w:val="127"/>
          <w:sz w:val="12"/>
          <w:szCs w:val="12"/>
        </w:rPr>
        <w:t>0un:</w:t>
      </w:r>
      <w:r>
        <w:rPr>
          <w:rFonts w:ascii="Palatino Linotype" w:hAnsi="Palatino Linotype" w:cs="Palatino Linotype"/>
          <w:b/>
          <w:bCs/>
          <w:i/>
          <w:iCs/>
          <w:color w:val="939393"/>
          <w:spacing w:val="-8"/>
          <w:w w:val="127"/>
          <w:sz w:val="12"/>
          <w:szCs w:val="12"/>
        </w:rPr>
        <w:t>h</w:t>
      </w:r>
      <w:r>
        <w:rPr>
          <w:rFonts w:ascii="Palatino Linotype" w:hAnsi="Palatino Linotype" w:cs="Palatino Linotype"/>
          <w:b/>
          <w:bCs/>
          <w:i/>
          <w:iCs/>
          <w:color w:val="A8A8A8"/>
          <w:spacing w:val="7"/>
          <w:w w:val="91"/>
          <w:sz w:val="12"/>
          <w:szCs w:val="12"/>
        </w:rPr>
        <w:t>,</w:t>
      </w:r>
      <w:r>
        <w:rPr>
          <w:rFonts w:ascii="Palatino Linotype" w:hAnsi="Palatino Linotype" w:cs="Palatino Linotype"/>
          <w:b/>
          <w:bCs/>
          <w:i/>
          <w:iCs/>
          <w:color w:val="939393"/>
          <w:w w:val="83"/>
          <w:sz w:val="12"/>
          <w:szCs w:val="12"/>
        </w:rPr>
        <w:t>Sarili</w:t>
      </w:r>
      <w:r>
        <w:rPr>
          <w:rFonts w:ascii="Palatino Linotype" w:hAnsi="Palatino Linotype" w:cs="Palatino Linotype"/>
          <w:b/>
          <w:bCs/>
          <w:i/>
          <w:iCs/>
          <w:color w:val="939393"/>
          <w:spacing w:val="-8"/>
          <w:w w:val="83"/>
          <w:sz w:val="12"/>
          <w:szCs w:val="12"/>
        </w:rPr>
        <w:t>.</w:t>
      </w:r>
      <w:r>
        <w:rPr>
          <w:rFonts w:ascii="Tahoma" w:hAnsi="Tahoma" w:cs="Tahoma"/>
          <w:b/>
          <w:bCs/>
          <w:i/>
          <w:iCs/>
          <w:color w:val="B49D6D"/>
          <w:w w:val="450"/>
          <w:sz w:val="12"/>
          <w:szCs w:val="12"/>
        </w:rPr>
        <w:t>�</w:t>
      </w:r>
    </w:p>
    <w:p w:rsidR="00000000" w:rsidRDefault="00E94475">
      <w:pPr>
        <w:pStyle w:val="BodyText"/>
        <w:kinsoku w:val="0"/>
        <w:overflowPunct w:val="0"/>
        <w:spacing w:before="121" w:line="199" w:lineRule="auto"/>
        <w:ind w:left="94" w:right="1610" w:hanging="38"/>
        <w:jc w:val="center"/>
        <w:rPr>
          <w:rFonts w:ascii="Palatino Linotype" w:hAnsi="Palatino Linotype" w:cs="Palatino Linotype"/>
          <w:b/>
          <w:bCs/>
          <w:i/>
          <w:iCs/>
          <w:color w:val="B49D6D"/>
          <w:w w:val="450"/>
          <w:sz w:val="12"/>
          <w:szCs w:val="12"/>
        </w:rPr>
        <w:sectPr w:rsidR="00000000">
          <w:type w:val="continuous"/>
          <w:pgSz w:w="7930" w:h="12250"/>
          <w:pgMar w:top="1140" w:right="600" w:bottom="0" w:left="640" w:header="720" w:footer="720" w:gutter="0"/>
          <w:cols w:num="2" w:space="720" w:equalWidth="0">
            <w:col w:w="3253" w:space="40"/>
            <w:col w:w="3397"/>
          </w:cols>
          <w:noEndnote/>
        </w:sectPr>
      </w:pPr>
    </w:p>
    <w:p w:rsidR="00000000" w:rsidRDefault="004618B0">
      <w:pPr>
        <w:pStyle w:val="BodyText"/>
        <w:kinsoku w:val="0"/>
        <w:overflowPunct w:val="0"/>
        <w:rPr>
          <w:rFonts w:ascii="Palatino Linotype" w:hAnsi="Palatino Linotype" w:cs="Palatino Linotype"/>
          <w:b/>
          <w:bCs/>
          <w:i/>
          <w:iCs/>
          <w:sz w:val="20"/>
          <w:szCs w:val="20"/>
        </w:rPr>
      </w:pPr>
      <w:r>
        <w:rPr>
          <w:noProof/>
        </w:rPr>
        <w:lastRenderedPageBreak/>
        <mc:AlternateContent>
          <mc:Choice Requires="wpg">
            <w:drawing>
              <wp:anchor distT="0" distB="0" distL="114300" distR="114300" simplePos="0" relativeHeight="251661824" behindDoc="1" locked="0" layoutInCell="0" allowOverlap="1">
                <wp:simplePos x="0" y="0"/>
                <wp:positionH relativeFrom="page">
                  <wp:posOffset>194945</wp:posOffset>
                </wp:positionH>
                <wp:positionV relativeFrom="page">
                  <wp:posOffset>0</wp:posOffset>
                </wp:positionV>
                <wp:extent cx="4839335" cy="7777480"/>
                <wp:effectExtent l="0" t="0" r="0" b="0"/>
                <wp:wrapNone/>
                <wp:docPr id="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335" cy="7777480"/>
                          <a:chOff x="307" y="0"/>
                          <a:chExt cx="7621" cy="12248"/>
                        </a:xfrm>
                      </wpg:grpSpPr>
                      <pic:pic xmlns:pic="http://schemas.openxmlformats.org/drawingml/2006/picture">
                        <pic:nvPicPr>
                          <pic:cNvPr id="4"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7" y="0"/>
                            <a:ext cx="762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0" y="2858"/>
                            <a:ext cx="7220" cy="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175" y="8873"/>
                            <a:ext cx="202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58" y="10125"/>
                            <a:ext cx="206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54"/>
                        <wps:cNvSpPr>
                          <a:spLocks/>
                        </wps:cNvSpPr>
                        <wps:spPr bwMode="auto">
                          <a:xfrm>
                            <a:off x="7297" y="3952"/>
                            <a:ext cx="20" cy="915"/>
                          </a:xfrm>
                          <a:custGeom>
                            <a:avLst/>
                            <a:gdLst>
                              <a:gd name="T0" fmla="*/ 0 w 20"/>
                              <a:gd name="T1" fmla="*/ 915 h 915"/>
                              <a:gd name="T2" fmla="*/ 0 w 20"/>
                              <a:gd name="T3" fmla="*/ 0 h 915"/>
                            </a:gdLst>
                            <a:ahLst/>
                            <a:cxnLst>
                              <a:cxn ang="0">
                                <a:pos x="T0" y="T1"/>
                              </a:cxn>
                              <a:cxn ang="0">
                                <a:pos x="T2" y="T3"/>
                              </a:cxn>
                            </a:cxnLst>
                            <a:rect l="0" t="0" r="r" b="b"/>
                            <a:pathLst>
                              <a:path w="20" h="915">
                                <a:moveTo>
                                  <a:pt x="0" y="915"/>
                                </a:moveTo>
                                <a:lnTo>
                                  <a:pt x="0" y="0"/>
                                </a:lnTo>
                              </a:path>
                            </a:pathLst>
                          </a:custGeom>
                          <a:noFill/>
                          <a:ln w="9525">
                            <a:solidFill>
                              <a:srgbClr val="C4D0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6D15D" id="Group 49" o:spid="_x0000_s1026" style="position:absolute;margin-left:15.35pt;margin-top:0;width:381.05pt;height:612.4pt;z-index:-251654656;mso-position-horizontal-relative:page;mso-position-vertical-relative:page" coordorigin="307" coordsize="7621,12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" o:allowincell="f">
                <v:shape id="Picture 50" o:spid="_x0000_s1027" type="#_x0000_t75" style="position:absolute;left:307;width:7620;height:1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xNGDDAAAA2gAAAA8AAABkcnMvZG93bnJldi54bWxEj9FqwkAURN8L/YflFnxrNpUiJbqKLpXq&#10;gwWjH3DJXpNg9m7IrjH69a5Q6OMwc2aY2WKwjeip87VjBR9JCoK4cKbmUsHxsH7/AuEDssHGMSm4&#10;kYfF/PVlhplxV95Tn4dSxBL2GSqoQmgzKX1RkUWfuJY4eifXWQxRdqU0HV5juW3kOE0n0mLNcaHC&#10;lnRFxTm/WAWf4939uNGnVurl1v1+/+SrXmulRm/Dcgoi0BD+w3/0xkQOnlfi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E0YMMAAADaAAAADwAAAAAAAAAAAAAAAACf&#10;AgAAZHJzL2Rvd25yZXYueG1sUEsFBgAAAAAEAAQA9wAAAI8DAAAAAA==&#10;">
                  <v:imagedata r:id="rId38" o:title=""/>
                </v:shape>
                <v:shape id="Picture 51" o:spid="_x0000_s1028" type="#_x0000_t75" style="position:absolute;left:360;top:2858;width:7220;height: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L0fEAAAA2gAAAA8AAABkcnMvZG93bnJldi54bWxEj0FrAjEUhO8F/0N4Qi9Fsy1UZDUrItjq&#10;rdVS8PbcvN0sJi/LJq7bf98UCh6HmfmGWa4GZ0VPXWg8K3ieZiCIS68brhV8HbeTOYgQkTVaz6Tg&#10;hwKsitHDEnPtb/xJ/SHWIkE45KjAxNjmUobSkMMw9S1x8irfOYxJdrXUHd4S3Fn5kmUz6bDhtGCw&#10;pY2h8nK4OgX9x66ye3vCMjtf+/fXp7f9YL6VehwP6wWISEO8h//bO61gBn9X0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DL0fEAAAA2gAAAA8AAAAAAAAAAAAAAAAA&#10;nwIAAGRycy9kb3ducmV2LnhtbFBLBQYAAAAABAAEAPcAAACQAwAAAAA=&#10;">
                  <v:imagedata r:id="rId39" o:title=""/>
                </v:shape>
                <v:shape id="Picture 52" o:spid="_x0000_s1029" type="#_x0000_t75" style="position:absolute;left:5175;top:8873;width:2020;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DNC/AAAA2gAAAA8AAABkcnMvZG93bnJldi54bWxETz1vwjAQ3SvxH6xDYisOHaIqxaACokLd&#10;mgLzNb4mEfE52Iak/743VOr49L6X69F16k4htp4NLOYZKOLK25ZrA8fP/eMzqJiQLXaeycAPRViv&#10;Jg9LLKwf+IPuZaqVhHAs0ECTUl9oHauGHMa574mF+/bBYRIYam0DDhLuOv2UZbl22LI0NNjTtqHq&#10;Ut6clJzKfBfz86YK2/pruL2f8+76ZsxsOr6+gEo0pn/xn/tgDchWuSI3QK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jAzQvwAAANoAAAAPAAAAAAAAAAAAAAAAAJ8CAABk&#10;cnMvZG93bnJldi54bWxQSwUGAAAAAAQABAD3AAAAiwMAAAAA&#10;">
                  <v:imagedata r:id="rId40" o:title=""/>
                </v:shape>
                <v:shape id="Picture 53" o:spid="_x0000_s1030" type="#_x0000_t75" style="position:absolute;left:5558;top:10125;width:2060;height: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P9XEAAAA2gAAAA8AAABkcnMvZG93bnJldi54bWxEj0FrwkAUhO8F/8PyhF6K2bTQotFVakEb&#10;sJdEvT+zzySYfRuy2xj767tCocdhZr5hFqvBNKKnztWWFTxHMQjiwuqaSwWH/WYyBeE8ssbGMim4&#10;kYPVcvSwwETbK2fU574UAcIuQQWV920ipSsqMugi2xIH72w7gz7IrpS6w2uAm0a+xPGbNFhzWKiw&#10;pY+Kikv+bRTs+tNmW76u089btvZHfDJfP8VWqcfx8D4H4Wnw/+G/dqoVzOB+Jdw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NP9XEAAAA2gAAAA8AAAAAAAAAAAAAAAAA&#10;nwIAAGRycy9kb3ducmV2LnhtbFBLBQYAAAAABAAEAPcAAACQAwAAAAA=&#10;">
                  <v:imagedata r:id="rId41" o:title=""/>
                </v:shape>
                <v:shape id="Freeform 54" o:spid="_x0000_s1031" style="position:absolute;left:7297;top:3952;width:20;height:915;visibility:visible;mso-wrap-style:square;v-text-anchor:top" coordsize="2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Z+MEA&#10;AADbAAAADwAAAGRycy9kb3ducmV2LnhtbERPS4vCMBC+L/gfwgh7W1NdXEs1igiC7GXZ6sXb0Ewf&#10;2ExCE2v77zcLgrf5+J6z2Q2mFT11vrGsYD5LQBAXVjdcKbicjx8pCB+QNbaWScFIHnbbydsGM20f&#10;/Et9HioRQ9hnqKAOwWVS+qImg35mHXHkStsZDBF2ldQdPmK4aeUiSb6kwYZjQ42ODjUVt/xuFPR7&#10;txrL9Kf8Tpd+2Rzy6zh8OqXep8N+DSLQEF7ip/uk4/w5/P8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uWfjBAAAA2wAAAA8AAAAAAAAAAAAAAAAAmAIAAGRycy9kb3du&#10;cmV2LnhtbFBLBQYAAAAABAAEAPUAAACGAwAAAAA=&#10;" path="m,915l,e" filled="f" strokecolor="#c4d0ab">
                  <v:path arrowok="t" o:connecttype="custom" o:connectlocs="0,915;0,0" o:connectangles="0,0"/>
                </v:shape>
                <w10:wrap anchorx="page" anchory="page"/>
              </v:group>
            </w:pict>
          </mc:Fallback>
        </mc:AlternateContent>
      </w:r>
    </w:p>
    <w:p w:rsidR="00000000" w:rsidRDefault="00E94475">
      <w:pPr>
        <w:pStyle w:val="BodyText"/>
        <w:kinsoku w:val="0"/>
        <w:overflowPunct w:val="0"/>
        <w:rPr>
          <w:rFonts w:ascii="Palatino Linotype" w:hAnsi="Palatino Linotype" w:cs="Palatino Linotype"/>
          <w:b/>
          <w:bCs/>
          <w:i/>
          <w:iCs/>
          <w:sz w:val="20"/>
          <w:szCs w:val="20"/>
        </w:rPr>
      </w:pPr>
    </w:p>
    <w:p w:rsidR="00000000" w:rsidRDefault="00E94475">
      <w:pPr>
        <w:pStyle w:val="BodyText"/>
        <w:kinsoku w:val="0"/>
        <w:overflowPunct w:val="0"/>
        <w:rPr>
          <w:rFonts w:ascii="Palatino Linotype" w:hAnsi="Palatino Linotype" w:cs="Palatino Linotype"/>
          <w:b/>
          <w:bCs/>
          <w:i/>
          <w:iCs/>
          <w:sz w:val="20"/>
          <w:szCs w:val="20"/>
        </w:rPr>
      </w:pPr>
    </w:p>
    <w:p w:rsidR="00000000" w:rsidRDefault="00E94475">
      <w:pPr>
        <w:pStyle w:val="BodyText"/>
        <w:kinsoku w:val="0"/>
        <w:overflowPunct w:val="0"/>
        <w:spacing w:before="11"/>
        <w:rPr>
          <w:rFonts w:ascii="Palatino Linotype" w:hAnsi="Palatino Linotype" w:cs="Palatino Linotype"/>
          <w:b/>
          <w:bCs/>
          <w:i/>
          <w:iCs/>
          <w:sz w:val="20"/>
          <w:szCs w:val="20"/>
        </w:rPr>
      </w:pPr>
    </w:p>
    <w:p w:rsidR="00000000" w:rsidRDefault="00E94475">
      <w:pPr>
        <w:pStyle w:val="BodyText"/>
        <w:kinsoku w:val="0"/>
        <w:overflowPunct w:val="0"/>
        <w:spacing w:before="34" w:line="345" w:lineRule="exact"/>
        <w:ind w:left="2952"/>
        <w:rPr>
          <w:rFonts w:ascii="Arial Unicode MS" w:eastAsia="Arial Unicode MS" w:hAnsi="Times New Roman" w:cs="Arial Unicode MS"/>
          <w:color w:val="F8DCB8"/>
          <w:w w:val="70"/>
          <w:sz w:val="22"/>
          <w:szCs w:val="22"/>
        </w:rPr>
      </w:pPr>
      <w:r>
        <w:rPr>
          <w:rFonts w:ascii="Arial Unicode MS" w:eastAsia="Arial Unicode MS" w:hAnsi="Times New Roman" w:cs="Arial Unicode MS"/>
          <w:color w:val="F8DCB8"/>
          <w:w w:val="70"/>
          <w:sz w:val="22"/>
          <w:szCs w:val="22"/>
        </w:rPr>
        <w:t xml:space="preserve">REGISTPATIOfi </w:t>
      </w:r>
      <w:r>
        <w:rPr>
          <w:rFonts w:ascii="Arial Unicode MS" w:eastAsia="Arial Unicode MS" w:hAnsi="Times New Roman" w:cs="Arial Unicode MS"/>
          <w:color w:val="FAECDB"/>
          <w:w w:val="70"/>
          <w:sz w:val="22"/>
          <w:szCs w:val="22"/>
        </w:rPr>
        <w:t>I</w:t>
      </w:r>
      <w:r>
        <w:rPr>
          <w:rFonts w:ascii="Arial Unicode MS" w:eastAsia="Arial Unicode MS" w:hAnsi="Times New Roman" w:cs="Arial Unicode MS"/>
          <w:color w:val="F8DCB8"/>
          <w:w w:val="70"/>
          <w:sz w:val="22"/>
          <w:szCs w:val="22"/>
        </w:rPr>
        <w:t>Nll.</w:t>
      </w:r>
      <w:r>
        <w:rPr>
          <w:rFonts w:ascii="Arial Unicode MS" w:eastAsia="Arial Unicode MS" w:hAnsi="Times New Roman" w:cs="Arial Unicode MS"/>
          <w:color w:val="FAECDB"/>
          <w:w w:val="70"/>
          <w:sz w:val="22"/>
          <w:szCs w:val="22"/>
        </w:rPr>
        <w:t>U</w:t>
      </w:r>
      <w:r>
        <w:rPr>
          <w:rFonts w:ascii="Arial Unicode MS" w:eastAsia="Arial Unicode MS" w:hAnsi="Times New Roman" w:cs="Arial Unicode MS"/>
          <w:color w:val="F8DCB8"/>
          <w:w w:val="70"/>
          <w:sz w:val="22"/>
          <w:szCs w:val="22"/>
        </w:rPr>
        <w:t>DES:</w:t>
      </w:r>
    </w:p>
    <w:p w:rsidR="00000000" w:rsidRDefault="00E94475">
      <w:pPr>
        <w:pStyle w:val="Heading5"/>
        <w:kinsoku w:val="0"/>
        <w:overflowPunct w:val="0"/>
        <w:spacing w:before="57" w:line="132" w:lineRule="auto"/>
        <w:ind w:right="932"/>
        <w:rPr>
          <w:color w:val="4F4E4E"/>
          <w:spacing w:val="-2"/>
          <w:w w:val="73"/>
        </w:rPr>
      </w:pPr>
      <w:r>
        <w:rPr>
          <w:color w:val="4E4E4F"/>
          <w:w w:val="61"/>
        </w:rPr>
        <w:t>Admission</w:t>
      </w:r>
      <w:r>
        <w:rPr>
          <w:color w:val="4E4E4F"/>
          <w:spacing w:val="-29"/>
        </w:rPr>
        <w:t xml:space="preserve"> </w:t>
      </w:r>
      <w:r>
        <w:rPr>
          <w:color w:val="4E4E4F"/>
          <w:w w:val="57"/>
        </w:rPr>
        <w:t>ID</w:t>
      </w:r>
      <w:r>
        <w:rPr>
          <w:color w:val="4E4E4F"/>
          <w:spacing w:val="-38"/>
        </w:rPr>
        <w:t xml:space="preserve"> </w:t>
      </w:r>
      <w:r>
        <w:rPr>
          <w:color w:val="4E4E4F"/>
          <w:spacing w:val="7"/>
          <w:w w:val="62"/>
        </w:rPr>
        <w:t>al</w:t>
      </w:r>
      <w:r>
        <w:rPr>
          <w:color w:val="4E4E4F"/>
          <w:w w:val="62"/>
        </w:rPr>
        <w:t>l</w:t>
      </w:r>
      <w:r>
        <w:rPr>
          <w:color w:val="4E4E4F"/>
          <w:spacing w:val="-31"/>
        </w:rPr>
        <w:t xml:space="preserve"> </w:t>
      </w:r>
      <w:r>
        <w:rPr>
          <w:color w:val="4E4E4F"/>
          <w:w w:val="57"/>
        </w:rPr>
        <w:t>ac</w:t>
      </w:r>
      <w:r>
        <w:rPr>
          <w:color w:val="4E4E4F"/>
          <w:w w:val="71"/>
        </w:rPr>
        <w:t>tiv</w:t>
      </w:r>
      <w:r>
        <w:rPr>
          <w:color w:val="4E4E4F"/>
          <w:spacing w:val="1"/>
          <w:w w:val="62"/>
        </w:rPr>
        <w:t>ities</w:t>
      </w:r>
      <w:r>
        <w:rPr>
          <w:color w:val="4E4E4F"/>
          <w:spacing w:val="15"/>
          <w:w w:val="62"/>
        </w:rPr>
        <w:t>.</w:t>
      </w:r>
      <w:r>
        <w:rPr>
          <w:color w:val="4E4E4F"/>
          <w:spacing w:val="8"/>
          <w:w w:val="65"/>
        </w:rPr>
        <w:t>s</w:t>
      </w:r>
      <w:r>
        <w:rPr>
          <w:color w:val="343B2F"/>
          <w:spacing w:val="-1"/>
          <w:w w:val="54"/>
        </w:rPr>
        <w:t>e</w:t>
      </w:r>
      <w:r>
        <w:rPr>
          <w:color w:val="5F3812"/>
          <w:w w:val="91"/>
        </w:rPr>
        <w:t>lliws</w:t>
      </w:r>
      <w:r>
        <w:rPr>
          <w:color w:val="5F3812"/>
          <w:spacing w:val="15"/>
          <w:w w:val="91"/>
        </w:rPr>
        <w:t>.</w:t>
      </w:r>
      <w:r>
        <w:rPr>
          <w:color w:val="5F3812"/>
          <w:w w:val="44"/>
        </w:rPr>
        <w:t>1111</w:t>
      </w:r>
      <w:r>
        <w:rPr>
          <w:color w:val="5F3812"/>
          <w:spacing w:val="-29"/>
        </w:rPr>
        <w:t xml:space="preserve"> </w:t>
      </w:r>
      <w:r>
        <w:rPr>
          <w:color w:val="5F3812"/>
          <w:spacing w:val="-2"/>
          <w:w w:val="77"/>
        </w:rPr>
        <w:t>plmries</w:t>
      </w:r>
      <w:r>
        <w:rPr>
          <w:color w:val="5F3812"/>
          <w:w w:val="77"/>
        </w:rPr>
        <w:t xml:space="preserve"> </w:t>
      </w:r>
      <w:r>
        <w:rPr>
          <w:color w:val="4E4E4F"/>
          <w:w w:val="70"/>
        </w:rPr>
        <w:t>5</w:t>
      </w:r>
      <w:r>
        <w:rPr>
          <w:color w:val="4E4E4F"/>
          <w:spacing w:val="-21"/>
        </w:rPr>
        <w:t xml:space="preserve"> </w:t>
      </w:r>
      <w:r>
        <w:rPr>
          <w:color w:val="4E4E4F"/>
          <w:spacing w:val="-3"/>
          <w:w w:val="56"/>
        </w:rPr>
        <w:t>Sta</w:t>
      </w:r>
      <w:r>
        <w:rPr>
          <w:color w:val="4E4E4F"/>
          <w:spacing w:val="-2"/>
          <w:w w:val="107"/>
        </w:rPr>
        <w:t>i</w:t>
      </w:r>
      <w:r>
        <w:rPr>
          <w:color w:val="4E4E4F"/>
          <w:w w:val="107"/>
        </w:rPr>
        <w:t>t</w:t>
      </w:r>
      <w:r>
        <w:rPr>
          <w:color w:val="4E4E4F"/>
          <w:spacing w:val="-27"/>
        </w:rPr>
        <w:t xml:space="preserve"> </w:t>
      </w:r>
      <w:r>
        <w:rPr>
          <w:color w:val="4E4E4F"/>
          <w:spacing w:val="-1"/>
          <w:w w:val="62"/>
        </w:rPr>
        <w:t>all-inclllSiv</w:t>
      </w:r>
      <w:r>
        <w:rPr>
          <w:color w:val="4E4E4F"/>
          <w:w w:val="62"/>
        </w:rPr>
        <w:t>e</w:t>
      </w:r>
      <w:r>
        <w:rPr>
          <w:color w:val="4E4E4F"/>
          <w:spacing w:val="-8"/>
        </w:rPr>
        <w:t xml:space="preserve"> </w:t>
      </w:r>
      <w:r>
        <w:rPr>
          <w:color w:val="4E4E4F"/>
          <w:w w:val="56"/>
        </w:rPr>
        <w:t>re</w:t>
      </w:r>
      <w:r>
        <w:rPr>
          <w:color w:val="4E4E4F"/>
          <w:w w:val="70"/>
        </w:rPr>
        <w:t>SII</w:t>
      </w:r>
      <w:r>
        <w:rPr>
          <w:color w:val="4E4E4F"/>
          <w:spacing w:val="15"/>
          <w:w w:val="70"/>
        </w:rPr>
        <w:t>I</w:t>
      </w:r>
      <w:r>
        <w:rPr>
          <w:color w:val="4E4E4F"/>
          <w:w w:val="128"/>
        </w:rPr>
        <w:t>/</w:t>
      </w:r>
      <w:r>
        <w:rPr>
          <w:color w:val="4E4E4F"/>
          <w:spacing w:val="-29"/>
        </w:rPr>
        <w:t xml:space="preserve"> </w:t>
      </w:r>
      <w:r>
        <w:rPr>
          <w:color w:val="5F3812"/>
          <w:w w:val="70"/>
        </w:rPr>
        <w:t>3</w:t>
      </w:r>
      <w:r>
        <w:rPr>
          <w:color w:val="5F3812"/>
          <w:spacing w:val="-21"/>
        </w:rPr>
        <w:t xml:space="preserve"> </w:t>
      </w:r>
      <w:r>
        <w:rPr>
          <w:color w:val="5F3812"/>
          <w:w w:val="68"/>
        </w:rPr>
        <w:t>lli1llls</w:t>
      </w:r>
      <w:r>
        <w:rPr>
          <w:color w:val="5F3812"/>
          <w:spacing w:val="-29"/>
        </w:rPr>
        <w:t xml:space="preserve"> </w:t>
      </w:r>
      <w:r>
        <w:rPr>
          <w:rFonts w:hint="eastAsia"/>
          <w:color w:val="5F3812"/>
          <w:w w:val="285"/>
        </w:rPr>
        <w:t>•</w:t>
      </w:r>
      <w:r>
        <w:rPr>
          <w:color w:val="5F3812"/>
          <w:spacing w:val="-35"/>
        </w:rPr>
        <w:t xml:space="preserve"> </w:t>
      </w:r>
      <w:r>
        <w:rPr>
          <w:color w:val="5F3812"/>
          <w:w w:val="79"/>
        </w:rPr>
        <w:t>4</w:t>
      </w:r>
      <w:r>
        <w:rPr>
          <w:color w:val="5F3812"/>
          <w:spacing w:val="-40"/>
        </w:rPr>
        <w:t xml:space="preserve"> </w:t>
      </w:r>
      <w:r>
        <w:rPr>
          <w:color w:val="5F3812"/>
          <w:w w:val="159"/>
        </w:rPr>
        <w:t>-,</w:t>
      </w:r>
      <w:r>
        <w:rPr>
          <w:color w:val="5F3812"/>
          <w:w w:val="54"/>
        </w:rPr>
        <w:t xml:space="preserve">s </w:t>
      </w:r>
      <w:r>
        <w:rPr>
          <w:color w:val="4F4E4E"/>
          <w:spacing w:val="-3"/>
          <w:w w:val="62"/>
        </w:rPr>
        <w:t>War</w:t>
      </w:r>
      <w:r>
        <w:rPr>
          <w:color w:val="4F4E4E"/>
          <w:spacing w:val="-2"/>
          <w:w w:val="72"/>
        </w:rPr>
        <w:t>e</w:t>
      </w:r>
      <w:r>
        <w:rPr>
          <w:color w:val="4F4E4E"/>
          <w:w w:val="72"/>
        </w:rPr>
        <w:t>f</w:t>
      </w:r>
      <w:r>
        <w:rPr>
          <w:color w:val="4F4E4E"/>
          <w:spacing w:val="-28"/>
        </w:rPr>
        <w:t xml:space="preserve"> </w:t>
      </w:r>
      <w:r>
        <w:rPr>
          <w:color w:val="4F4E4E"/>
          <w:spacing w:val="-1"/>
          <w:w w:val="66"/>
        </w:rPr>
        <w:t>Par</w:t>
      </w:r>
      <w:r>
        <w:rPr>
          <w:color w:val="4F4E4E"/>
          <w:spacing w:val="15"/>
          <w:w w:val="66"/>
        </w:rPr>
        <w:t>t</w:t>
      </w:r>
      <w:r>
        <w:rPr>
          <w:color w:val="4F4E4E"/>
          <w:w w:val="128"/>
        </w:rPr>
        <w:t>/</w:t>
      </w:r>
      <w:r>
        <w:rPr>
          <w:color w:val="4F4E4E"/>
          <w:spacing w:val="-29"/>
        </w:rPr>
        <w:t xml:space="preserve"> </w:t>
      </w:r>
      <w:r>
        <w:rPr>
          <w:color w:val="4F4E4E"/>
          <w:spacing w:val="3"/>
          <w:w w:val="56"/>
        </w:rPr>
        <w:t>P</w:t>
      </w:r>
      <w:r>
        <w:rPr>
          <w:color w:val="4F4E4E"/>
          <w:spacing w:val="1"/>
          <w:w w:val="60"/>
        </w:rPr>
        <w:t>ol</w:t>
      </w:r>
      <w:r>
        <w:rPr>
          <w:color w:val="4F4E4E"/>
          <w:w w:val="59"/>
        </w:rPr>
        <w:t>o</w:t>
      </w:r>
      <w:r>
        <w:rPr>
          <w:color w:val="4F4E4E"/>
          <w:spacing w:val="-25"/>
        </w:rPr>
        <w:t xml:space="preserve"> </w:t>
      </w:r>
      <w:r>
        <w:rPr>
          <w:color w:val="4F4E4E"/>
          <w:spacing w:val="-2"/>
          <w:w w:val="54"/>
        </w:rPr>
        <w:t>s</w:t>
      </w:r>
      <w:r>
        <w:rPr>
          <w:color w:val="4F4E4E"/>
          <w:spacing w:val="-1"/>
          <w:w w:val="115"/>
        </w:rPr>
        <w:t>li</w:t>
      </w:r>
      <w:r>
        <w:rPr>
          <w:color w:val="4F4E4E"/>
          <w:spacing w:val="-2"/>
          <w:w w:val="73"/>
        </w:rPr>
        <w:t>rt</w:t>
      </w:r>
    </w:p>
    <w:p w:rsidR="00000000" w:rsidRDefault="00E94475">
      <w:pPr>
        <w:pStyle w:val="BodyText"/>
        <w:kinsoku w:val="0"/>
        <w:overflowPunct w:val="0"/>
        <w:spacing w:before="2"/>
        <w:ind w:left="2862"/>
        <w:rPr>
          <w:rFonts w:ascii="Arial Narrow" w:hAnsi="Arial Narrow" w:cs="Arial Narrow"/>
          <w:b/>
          <w:bCs/>
          <w:color w:val="B0676D"/>
          <w:w w:val="137"/>
          <w:sz w:val="14"/>
          <w:szCs w:val="14"/>
        </w:rPr>
      </w:pPr>
      <w:r>
        <w:rPr>
          <w:rFonts w:ascii="Arial Narrow" w:hAnsi="Arial Narrow" w:cs="Arial Narrow"/>
          <w:b/>
          <w:bCs/>
          <w:color w:val="B0676D"/>
          <w:w w:val="172"/>
          <w:sz w:val="14"/>
          <w:szCs w:val="14"/>
        </w:rPr>
        <w:t>I</w:t>
      </w:r>
      <w:r>
        <w:rPr>
          <w:rFonts w:ascii="Arial Narrow" w:hAnsi="Arial Narrow" w:cs="Arial Narrow"/>
          <w:b/>
          <w:bCs/>
          <w:color w:val="B0676D"/>
          <w:spacing w:val="7"/>
          <w:w w:val="172"/>
          <w:sz w:val="14"/>
          <w:szCs w:val="14"/>
        </w:rPr>
        <w:t>E</w:t>
      </w:r>
      <w:r>
        <w:rPr>
          <w:rFonts w:ascii="Arial Narrow" w:hAnsi="Arial Narrow" w:cs="Arial Narrow"/>
          <w:b/>
          <w:bCs/>
          <w:color w:val="B0676D"/>
          <w:w w:val="139"/>
          <w:sz w:val="14"/>
          <w:szCs w:val="14"/>
        </w:rPr>
        <w:t>TI</w:t>
      </w:r>
      <w:r>
        <w:rPr>
          <w:rFonts w:ascii="Arial Narrow" w:hAnsi="Arial Narrow" w:cs="Arial Narrow"/>
          <w:b/>
          <w:bCs/>
          <w:color w:val="B0676D"/>
          <w:spacing w:val="7"/>
          <w:w w:val="139"/>
          <w:sz w:val="14"/>
          <w:szCs w:val="14"/>
        </w:rPr>
        <w:t>I</w:t>
      </w:r>
      <w:r>
        <w:rPr>
          <w:rFonts w:ascii="Arial Narrow" w:hAnsi="Arial Narrow" w:cs="Arial Narrow"/>
          <w:b/>
          <w:bCs/>
          <w:color w:val="95545D"/>
          <w:w w:val="78"/>
          <w:sz w:val="14"/>
          <w:szCs w:val="14"/>
        </w:rPr>
        <w:t>UJ</w:t>
      </w:r>
      <w:r>
        <w:rPr>
          <w:rFonts w:ascii="Arial Narrow" w:hAnsi="Arial Narrow" w:cs="Arial Narrow"/>
          <w:b/>
          <w:bCs/>
          <w:color w:val="B0676D"/>
          <w:w w:val="101"/>
          <w:sz w:val="14"/>
          <w:szCs w:val="14"/>
        </w:rPr>
        <w:t>W</w:t>
      </w:r>
      <w:r>
        <w:rPr>
          <w:rFonts w:ascii="Arial Narrow" w:hAnsi="Arial Narrow" w:cs="Arial Narrow"/>
          <w:b/>
          <w:bCs/>
          <w:color w:val="95545D"/>
          <w:w w:val="97"/>
          <w:sz w:val="14"/>
          <w:szCs w:val="14"/>
        </w:rPr>
        <w:t>!S</w:t>
      </w:r>
      <w:r>
        <w:rPr>
          <w:rFonts w:ascii="Arial Narrow" w:hAnsi="Arial Narrow" w:cs="Arial Narrow"/>
          <w:b/>
          <w:bCs/>
          <w:color w:val="95545D"/>
          <w:spacing w:val="15"/>
          <w:w w:val="97"/>
          <w:sz w:val="14"/>
          <w:szCs w:val="14"/>
        </w:rPr>
        <w:t>T</w:t>
      </w:r>
      <w:r>
        <w:rPr>
          <w:rFonts w:ascii="Arial Narrow" w:hAnsi="Arial Narrow" w:cs="Arial Narrow"/>
          <w:b/>
          <w:bCs/>
          <w:color w:val="B0676D"/>
          <w:w w:val="128"/>
          <w:sz w:val="14"/>
          <w:szCs w:val="14"/>
        </w:rPr>
        <w:t>PIil:</w:t>
      </w:r>
      <w:r>
        <w:rPr>
          <w:rFonts w:ascii="Arial Narrow" w:hAnsi="Arial Narrow" w:cs="Arial Narrow"/>
          <w:b/>
          <w:bCs/>
          <w:color w:val="B0676D"/>
          <w:w w:val="94"/>
          <w:sz w:val="14"/>
          <w:szCs w:val="14"/>
        </w:rPr>
        <w:t>B</w:t>
      </w:r>
      <w:r>
        <w:rPr>
          <w:rFonts w:ascii="Arial Narrow" w:hAnsi="Arial Narrow" w:cs="Arial Narrow"/>
          <w:b/>
          <w:bCs/>
          <w:color w:val="B0676D"/>
          <w:spacing w:val="15"/>
          <w:w w:val="94"/>
          <w:sz w:val="14"/>
          <w:szCs w:val="14"/>
        </w:rPr>
        <w:t>Y</w:t>
      </w:r>
      <w:r>
        <w:rPr>
          <w:rFonts w:ascii="Arial Narrow" w:hAnsi="Arial Narrow" w:cs="Arial Narrow"/>
          <w:b/>
          <w:bCs/>
          <w:color w:val="95545D"/>
          <w:spacing w:val="7"/>
          <w:w w:val="94"/>
          <w:sz w:val="14"/>
          <w:szCs w:val="14"/>
        </w:rPr>
        <w:t>M</w:t>
      </w:r>
      <w:r>
        <w:rPr>
          <w:rFonts w:ascii="Arial Narrow" w:hAnsi="Arial Narrow" w:cs="Arial Narrow"/>
          <w:b/>
          <w:bCs/>
          <w:color w:val="B0676D"/>
          <w:w w:val="137"/>
          <w:sz w:val="14"/>
          <w:szCs w:val="14"/>
        </w:rPr>
        <w:t>ADI,</w:t>
      </w:r>
    </w:p>
    <w:p w:rsidR="00000000" w:rsidRDefault="00E94475">
      <w:pPr>
        <w:pStyle w:val="BodyText"/>
        <w:kinsoku w:val="0"/>
        <w:overflowPunct w:val="0"/>
        <w:spacing w:before="75" w:line="245" w:lineRule="exact"/>
        <w:ind w:left="3830"/>
        <w:rPr>
          <w:rFonts w:ascii="Arial Narrow" w:hAnsi="Arial Narrow" w:cs="Arial Narrow"/>
          <w:color w:val="D77939"/>
          <w:w w:val="105"/>
          <w:sz w:val="24"/>
          <w:szCs w:val="24"/>
        </w:rPr>
      </w:pPr>
      <w:r>
        <w:rPr>
          <w:rFonts w:ascii="Arial Narrow" w:hAnsi="Arial Narrow" w:cs="Arial Narrow"/>
          <w:color w:val="D77939"/>
          <w:w w:val="105"/>
          <w:sz w:val="24"/>
          <w:szCs w:val="24"/>
          <w:u w:val="thick" w:color="DC7B3B"/>
        </w:rPr>
        <w:t xml:space="preserve">11 </w:t>
      </w:r>
      <w:r>
        <w:rPr>
          <w:rFonts w:ascii="Arial Narrow" w:hAnsi="Arial Narrow" w:cs="Arial Narrow"/>
          <w:color w:val="C47B47"/>
          <w:w w:val="105"/>
          <w:sz w:val="24"/>
          <w:szCs w:val="24"/>
          <w:u w:val="thick" w:color="DC7B3B"/>
        </w:rPr>
        <w:t>I</w:t>
      </w:r>
      <w:r>
        <w:rPr>
          <w:rFonts w:ascii="Arial Narrow" w:hAnsi="Arial Narrow" w:cs="Arial Narrow"/>
          <w:color w:val="C47B47"/>
          <w:spacing w:val="51"/>
          <w:w w:val="105"/>
          <w:sz w:val="24"/>
          <w:szCs w:val="24"/>
          <w:u w:val="thick" w:color="DC7B3B"/>
        </w:rPr>
        <w:t xml:space="preserve"> </w:t>
      </w:r>
      <w:r>
        <w:rPr>
          <w:rFonts w:ascii="Arial Narrow" w:hAnsi="Arial Narrow" w:cs="Arial Narrow"/>
          <w:color w:val="D77939"/>
          <w:spacing w:val="-7"/>
          <w:w w:val="165"/>
          <w:sz w:val="24"/>
          <w:szCs w:val="24"/>
          <w:u w:val="thick" w:color="DC7B3B"/>
        </w:rPr>
        <w:t>I</w:t>
      </w:r>
      <w:r>
        <w:rPr>
          <w:rFonts w:ascii="Tahoma" w:hAnsi="Tahoma" w:cs="Tahoma"/>
          <w:color w:val="D77939"/>
          <w:spacing w:val="-7"/>
          <w:w w:val="165"/>
          <w:sz w:val="24"/>
          <w:szCs w:val="24"/>
          <w:u w:val="thick" w:color="DC7B3B"/>
        </w:rPr>
        <w:t>�</w:t>
      </w:r>
      <w:r>
        <w:rPr>
          <w:rFonts w:ascii="Arial Narrow" w:hAnsi="Arial Narrow" w:cs="Arial Narrow"/>
          <w:color w:val="D77939"/>
          <w:spacing w:val="-7"/>
          <w:w w:val="165"/>
          <w:sz w:val="24"/>
          <w:szCs w:val="24"/>
          <w:u w:val="thick" w:color="DC7B3B"/>
        </w:rPr>
        <w:t>I</w:t>
      </w:r>
    </w:p>
    <w:p w:rsidR="00000000" w:rsidRDefault="00E94475">
      <w:pPr>
        <w:pStyle w:val="Heading5"/>
        <w:kinsoku w:val="0"/>
        <w:overflowPunct w:val="0"/>
        <w:spacing w:line="275" w:lineRule="exact"/>
        <w:rPr>
          <w:color w:val="5E3A13"/>
          <w:w w:val="55"/>
        </w:rPr>
      </w:pPr>
      <w:r>
        <w:rPr>
          <w:color w:val="494848"/>
          <w:w w:val="76"/>
        </w:rPr>
        <w:t>tfiS</w:t>
      </w:r>
      <w:r>
        <w:rPr>
          <w:color w:val="494848"/>
          <w:spacing w:val="-36"/>
        </w:rPr>
        <w:t xml:space="preserve"> </w:t>
      </w:r>
      <w:r>
        <w:rPr>
          <w:color w:val="494848"/>
          <w:spacing w:val="-1"/>
          <w:w w:val="59"/>
        </w:rPr>
        <w:t>379.0</w:t>
      </w:r>
      <w:r>
        <w:rPr>
          <w:color w:val="494848"/>
          <w:spacing w:val="4"/>
          <w:w w:val="59"/>
        </w:rPr>
        <w:t>0</w:t>
      </w:r>
      <w:r>
        <w:rPr>
          <w:color w:val="494848"/>
          <w:spacing w:val="-3"/>
          <w:w w:val="229"/>
        </w:rPr>
        <w:t>-</w:t>
      </w:r>
      <w:r>
        <w:rPr>
          <w:color w:val="494848"/>
          <w:spacing w:val="-1"/>
          <w:w w:val="81"/>
        </w:rPr>
        <w:t>fal</w:t>
      </w:r>
      <w:r>
        <w:rPr>
          <w:color w:val="494848"/>
          <w:spacing w:val="16"/>
          <w:w w:val="81"/>
        </w:rPr>
        <w:t>y</w:t>
      </w:r>
      <w:r>
        <w:rPr>
          <w:color w:val="494848"/>
          <w:w w:val="74"/>
        </w:rPr>
        <w:t>lle</w:t>
      </w:r>
      <w:r>
        <w:rPr>
          <w:rFonts w:hint="eastAsia"/>
          <w:color w:val="494848"/>
          <w:w w:val="74"/>
        </w:rPr>
        <w:t>¢</w:t>
      </w:r>
      <w:r>
        <w:rPr>
          <w:color w:val="494848"/>
          <w:w w:val="74"/>
        </w:rPr>
        <w:t>tatio</w:t>
      </w:r>
      <w:r>
        <w:rPr>
          <w:color w:val="494848"/>
          <w:spacing w:val="15"/>
          <w:w w:val="74"/>
        </w:rPr>
        <w:t>o</w:t>
      </w:r>
      <w:r>
        <w:rPr>
          <w:color w:val="494848"/>
          <w:w w:val="64"/>
        </w:rPr>
        <w:t>b</w:t>
      </w:r>
      <w:r>
        <w:rPr>
          <w:color w:val="494848"/>
          <w:spacing w:val="15"/>
          <w:w w:val="64"/>
        </w:rPr>
        <w:t>y</w:t>
      </w:r>
      <w:r>
        <w:rPr>
          <w:color w:val="5E3A13"/>
          <w:w w:val="71"/>
        </w:rPr>
        <w:t>111:an</w:t>
      </w:r>
      <w:r>
        <w:rPr>
          <w:color w:val="5E3A13"/>
          <w:spacing w:val="10"/>
          <w:w w:val="71"/>
        </w:rPr>
        <w:t>a</w:t>
      </w:r>
      <w:r>
        <w:rPr>
          <w:color w:val="5E3A13"/>
          <w:w w:val="62"/>
        </w:rPr>
        <w:t>31.</w:t>
      </w:r>
      <w:r>
        <w:rPr>
          <w:color w:val="5E3A13"/>
          <w:spacing w:val="-40"/>
        </w:rPr>
        <w:t xml:space="preserve"> </w:t>
      </w:r>
      <w:r>
        <w:rPr>
          <w:color w:val="5E3A13"/>
          <w:spacing w:val="-1"/>
          <w:w w:val="63"/>
        </w:rPr>
        <w:t>20</w:t>
      </w:r>
      <w:r>
        <w:rPr>
          <w:color w:val="5E3A13"/>
          <w:w w:val="63"/>
        </w:rPr>
        <w:t>1</w:t>
      </w:r>
      <w:r>
        <w:rPr>
          <w:color w:val="5E3A13"/>
          <w:w w:val="55"/>
        </w:rPr>
        <w:t>7</w:t>
      </w:r>
    </w:p>
    <w:p w:rsidR="00000000" w:rsidRDefault="00E94475">
      <w:pPr>
        <w:pStyle w:val="BodyText"/>
        <w:kinsoku w:val="0"/>
        <w:overflowPunct w:val="0"/>
        <w:spacing w:before="32" w:line="136" w:lineRule="auto"/>
        <w:ind w:left="2862" w:right="174" w:firstLine="2"/>
        <w:rPr>
          <w:rFonts w:ascii="Arial Unicode MS" w:eastAsia="Arial Unicode MS" w:hAnsi="Times New Roman" w:cs="Arial Unicode MS"/>
          <w:color w:val="4E4E4E"/>
          <w:sz w:val="20"/>
          <w:szCs w:val="20"/>
        </w:rPr>
      </w:pPr>
      <w:r>
        <w:rPr>
          <w:rFonts w:ascii="Arial Unicode MS" w:eastAsia="Arial Unicode MS" w:hAnsi="Times New Roman" w:cs="Arial Unicode MS"/>
          <w:color w:val="494848"/>
          <w:spacing w:val="-1"/>
          <w:w w:val="86"/>
          <w:sz w:val="21"/>
          <w:szCs w:val="21"/>
        </w:rPr>
        <w:t>l</w:t>
      </w:r>
      <w:r>
        <w:rPr>
          <w:rFonts w:ascii="Arial Unicode MS" w:eastAsia="Arial Unicode MS" w:hAnsi="Times New Roman" w:cs="Arial Unicode MS"/>
          <w:color w:val="494848"/>
          <w:spacing w:val="-1"/>
          <w:w w:val="90"/>
          <w:sz w:val="21"/>
          <w:szCs w:val="21"/>
        </w:rPr>
        <w:t>fi$</w:t>
      </w:r>
      <w:r>
        <w:rPr>
          <w:rFonts w:ascii="Arial Unicode MS" w:eastAsia="Arial Unicode MS" w:hAnsi="Times New Roman" w:cs="Arial Unicode MS"/>
          <w:color w:val="494848"/>
          <w:spacing w:val="-1"/>
          <w:w w:val="61"/>
          <w:sz w:val="21"/>
          <w:szCs w:val="21"/>
        </w:rPr>
        <w:t>419.0</w:t>
      </w:r>
      <w:r>
        <w:rPr>
          <w:rFonts w:ascii="Arial Unicode MS" w:eastAsia="Arial Unicode MS" w:hAnsi="Times New Roman" w:cs="Arial Unicode MS"/>
          <w:color w:val="494848"/>
          <w:spacing w:val="-6"/>
          <w:w w:val="61"/>
          <w:sz w:val="21"/>
          <w:szCs w:val="21"/>
        </w:rPr>
        <w:t>0</w:t>
      </w:r>
      <w:r>
        <w:rPr>
          <w:rFonts w:ascii="Arial Unicode MS" w:eastAsia="Arial Unicode MS" w:hAnsi="Times New Roman" w:cs="Arial Unicode MS"/>
          <w:color w:val="494848"/>
          <w:w w:val="118"/>
          <w:sz w:val="21"/>
          <w:szCs w:val="21"/>
        </w:rPr>
        <w:t>-&amp;,lla</w:t>
      </w:r>
      <w:r>
        <w:rPr>
          <w:rFonts w:ascii="Arial Unicode MS" w:eastAsia="Arial Unicode MS" w:hAnsi="Times New Roman" w:cs="Arial Unicode MS"/>
          <w:color w:val="494848"/>
          <w:spacing w:val="-29"/>
          <w:sz w:val="21"/>
          <w:szCs w:val="21"/>
        </w:rPr>
        <w:t xml:space="preserve"> </w:t>
      </w:r>
      <w:r>
        <w:rPr>
          <w:rFonts w:ascii="Tahoma" w:eastAsia="Arial Unicode MS" w:hAnsi="Tahoma" w:cs="Tahoma"/>
          <w:color w:val="4B3C2B"/>
          <w:spacing w:val="-4"/>
          <w:w w:val="319"/>
          <w:sz w:val="21"/>
          <w:szCs w:val="21"/>
        </w:rPr>
        <w:t>�</w:t>
      </w:r>
      <w:r>
        <w:rPr>
          <w:rFonts w:ascii="Arial Unicode MS" w:eastAsia="Arial Unicode MS" w:hAnsi="Times New Roman" w:cs="Arial Unicode MS"/>
          <w:color w:val="4B3C2B"/>
          <w:spacing w:val="-4"/>
          <w:w w:val="319"/>
          <w:sz w:val="21"/>
          <w:szCs w:val="21"/>
        </w:rPr>
        <w:t>-</w:t>
      </w:r>
      <w:r>
        <w:rPr>
          <w:rFonts w:ascii="Arial Unicode MS" w:eastAsia="Arial Unicode MS" w:hAnsi="Times New Roman" w:cs="Arial Unicode MS"/>
          <w:color w:val="4B3C2B"/>
          <w:spacing w:val="-1"/>
          <w:w w:val="97"/>
          <w:sz w:val="21"/>
          <w:szCs w:val="21"/>
        </w:rPr>
        <w:t>Jaa</w:t>
      </w:r>
      <w:r>
        <w:rPr>
          <w:rFonts w:ascii="Arial Unicode MS" w:eastAsia="Arial Unicode MS" w:hAnsi="Times New Roman" w:cs="Arial Unicode MS"/>
          <w:color w:val="4B3C2B"/>
          <w:w w:val="97"/>
          <w:sz w:val="21"/>
          <w:szCs w:val="21"/>
        </w:rPr>
        <w:t>y</w:t>
      </w:r>
      <w:r>
        <w:rPr>
          <w:rFonts w:ascii="Arial Unicode MS" w:eastAsia="Arial Unicode MS" w:hAnsi="Times New Roman" w:cs="Arial Unicode MS"/>
          <w:color w:val="4B3C2B"/>
          <w:spacing w:val="-26"/>
          <w:sz w:val="21"/>
          <w:szCs w:val="21"/>
        </w:rPr>
        <w:t xml:space="preserve"> </w:t>
      </w:r>
      <w:r>
        <w:rPr>
          <w:rFonts w:ascii="Arial Unicode MS" w:eastAsia="Arial Unicode MS" w:hAnsi="Times New Roman" w:cs="Arial Unicode MS"/>
          <w:color w:val="5E3A13"/>
          <w:spacing w:val="-2"/>
          <w:w w:val="82"/>
          <w:sz w:val="21"/>
          <w:szCs w:val="21"/>
        </w:rPr>
        <w:t>ls</w:t>
      </w:r>
      <w:r>
        <w:rPr>
          <w:rFonts w:ascii="Arial Unicode MS" w:eastAsia="Arial Unicode MS" w:hAnsi="Times New Roman" w:cs="Arial Unicode MS"/>
          <w:color w:val="5E3A13"/>
          <w:spacing w:val="3"/>
          <w:w w:val="82"/>
          <w:sz w:val="21"/>
          <w:szCs w:val="21"/>
        </w:rPr>
        <w:t>t</w:t>
      </w:r>
      <w:r>
        <w:rPr>
          <w:rFonts w:ascii="Arial Unicode MS" w:eastAsia="Arial Unicode MS" w:hAnsi="Times New Roman" w:cs="Arial Unicode MS"/>
          <w:color w:val="803B13"/>
          <w:w w:val="193"/>
          <w:sz w:val="21"/>
          <w:szCs w:val="21"/>
        </w:rPr>
        <w:t>-</w:t>
      </w:r>
      <w:r>
        <w:rPr>
          <w:rFonts w:ascii="Arial Unicode MS" w:eastAsia="Arial Unicode MS" w:hAnsi="Times New Roman" w:cs="Arial Unicode MS"/>
          <w:color w:val="5E3A13"/>
          <w:w w:val="72"/>
          <w:sz w:val="21"/>
          <w:szCs w:val="21"/>
        </w:rPr>
        <w:t>Maf</w:t>
      </w:r>
      <w:r>
        <w:rPr>
          <w:rFonts w:ascii="Arial Unicode MS" w:eastAsia="Arial Unicode MS" w:hAnsi="Times New Roman" w:cs="Arial Unicode MS"/>
          <w:color w:val="5E3A13"/>
          <w:spacing w:val="-28"/>
          <w:sz w:val="21"/>
          <w:szCs w:val="21"/>
        </w:rPr>
        <w:t xml:space="preserve"> </w:t>
      </w:r>
      <w:r>
        <w:rPr>
          <w:rFonts w:ascii="Arial Unicode MS" w:eastAsia="Arial Unicode MS" w:hAnsi="Times New Roman" w:cs="Arial Unicode MS"/>
          <w:color w:val="5E3A13"/>
          <w:w w:val="63"/>
          <w:sz w:val="21"/>
          <w:szCs w:val="21"/>
        </w:rPr>
        <w:t>17.</w:t>
      </w:r>
      <w:r>
        <w:rPr>
          <w:rFonts w:ascii="Arial Unicode MS" w:eastAsia="Arial Unicode MS" w:hAnsi="Times New Roman" w:cs="Arial Unicode MS"/>
          <w:color w:val="5E3A13"/>
          <w:w w:val="64"/>
          <w:sz w:val="21"/>
          <w:szCs w:val="21"/>
        </w:rPr>
        <w:t>20</w:t>
      </w:r>
      <w:r>
        <w:rPr>
          <w:rFonts w:ascii="Arial Unicode MS" w:eastAsia="Arial Unicode MS" w:hAnsi="Times New Roman" w:cs="Arial Unicode MS"/>
          <w:color w:val="5E3A13"/>
          <w:w w:val="57"/>
          <w:sz w:val="21"/>
          <w:szCs w:val="21"/>
        </w:rPr>
        <w:t xml:space="preserve">18 </w:t>
      </w:r>
      <w:r>
        <w:rPr>
          <w:rFonts w:ascii="Arial Unicode MS" w:eastAsia="Arial Unicode MS" w:hAnsi="Times New Roman" w:cs="Arial Unicode MS"/>
          <w:color w:val="494848"/>
          <w:w w:val="79"/>
          <w:sz w:val="21"/>
          <w:szCs w:val="21"/>
        </w:rPr>
        <w:t>If;</w:t>
      </w:r>
      <w:r>
        <w:rPr>
          <w:rFonts w:ascii="Arial Unicode MS" w:eastAsia="Arial Unicode MS" w:hAnsi="Times New Roman" w:cs="Arial Unicode MS"/>
          <w:color w:val="494848"/>
          <w:spacing w:val="15"/>
          <w:w w:val="79"/>
          <w:sz w:val="21"/>
          <w:szCs w:val="21"/>
        </w:rPr>
        <w:t>$</w:t>
      </w:r>
      <w:r>
        <w:rPr>
          <w:rFonts w:ascii="Arial Unicode MS" w:eastAsia="Arial Unicode MS" w:hAnsi="Times New Roman" w:cs="Arial Unicode MS"/>
          <w:color w:val="494848"/>
          <w:spacing w:val="-1"/>
          <w:w w:val="64"/>
          <w:sz w:val="21"/>
          <w:szCs w:val="21"/>
        </w:rPr>
        <w:t>45</w:t>
      </w:r>
      <w:r>
        <w:rPr>
          <w:rFonts w:ascii="Arial Unicode MS" w:eastAsia="Arial Unicode MS" w:hAnsi="Times New Roman" w:cs="Arial Unicode MS"/>
          <w:color w:val="494848"/>
          <w:spacing w:val="-1"/>
          <w:w w:val="58"/>
          <w:sz w:val="21"/>
          <w:szCs w:val="21"/>
        </w:rPr>
        <w:t>9.0</w:t>
      </w:r>
      <w:r>
        <w:rPr>
          <w:rFonts w:ascii="Arial Unicode MS" w:eastAsia="Arial Unicode MS" w:hAnsi="Times New Roman" w:cs="Arial Unicode MS"/>
          <w:color w:val="494848"/>
          <w:spacing w:val="3"/>
          <w:w w:val="58"/>
          <w:sz w:val="21"/>
          <w:szCs w:val="21"/>
        </w:rPr>
        <w:t>0</w:t>
      </w:r>
      <w:r>
        <w:rPr>
          <w:rFonts w:ascii="Arial Unicode MS" w:eastAsia="Arial Unicode MS" w:hAnsi="Times New Roman" w:cs="Arial Unicode MS"/>
          <w:color w:val="494848"/>
          <w:spacing w:val="-1"/>
          <w:w w:val="172"/>
          <w:sz w:val="21"/>
          <w:szCs w:val="21"/>
        </w:rPr>
        <w:t>-l</w:t>
      </w:r>
      <w:r>
        <w:rPr>
          <w:rFonts w:ascii="Arial Unicode MS" w:eastAsia="Arial Unicode MS" w:hAnsi="Times New Roman" w:cs="Arial Unicode MS"/>
          <w:color w:val="494848"/>
          <w:spacing w:val="-1"/>
          <w:w w:val="57"/>
          <w:sz w:val="21"/>
          <w:szCs w:val="21"/>
        </w:rPr>
        <w:t>.al</w:t>
      </w:r>
      <w:r>
        <w:rPr>
          <w:rFonts w:ascii="Arial Unicode MS" w:eastAsia="Arial Unicode MS" w:hAnsi="Times New Roman" w:cs="Arial Unicode MS"/>
          <w:color w:val="494848"/>
          <w:spacing w:val="15"/>
          <w:w w:val="57"/>
          <w:sz w:val="21"/>
          <w:szCs w:val="21"/>
        </w:rPr>
        <w:t>e</w:t>
      </w:r>
      <w:r>
        <w:rPr>
          <w:rFonts w:ascii="Arial Unicode MS" w:eastAsia="Arial Unicode MS" w:hAnsi="Times New Roman" w:cs="Arial Unicode MS"/>
          <w:color w:val="494848"/>
          <w:w w:val="86"/>
          <w:sz w:val="21"/>
          <w:szCs w:val="21"/>
        </w:rPr>
        <w:t>Re;sbM</w:t>
      </w:r>
      <w:r>
        <w:rPr>
          <w:rFonts w:ascii="Arial Unicode MS" w:eastAsia="Arial Unicode MS" w:hAnsi="Times New Roman" w:cs="Arial Unicode MS"/>
          <w:color w:val="494848"/>
          <w:spacing w:val="-36"/>
          <w:sz w:val="21"/>
          <w:szCs w:val="21"/>
        </w:rPr>
        <w:t xml:space="preserve"> </w:t>
      </w:r>
      <w:r>
        <w:rPr>
          <w:rFonts w:ascii="Arial Unicode MS" w:eastAsia="Arial Unicode MS" w:hAnsi="Times New Roman" w:cs="Arial Unicode MS"/>
          <w:color w:val="494848"/>
          <w:spacing w:val="-4"/>
          <w:w w:val="61"/>
          <w:sz w:val="21"/>
          <w:szCs w:val="21"/>
        </w:rPr>
        <w:t>Im</w:t>
      </w:r>
      <w:r>
        <w:rPr>
          <w:rFonts w:ascii="Arial Unicode MS" w:eastAsia="Arial Unicode MS" w:hAnsi="Times New Roman" w:cs="Arial Unicode MS"/>
          <w:color w:val="494848"/>
          <w:spacing w:val="7"/>
          <w:w w:val="64"/>
          <w:sz w:val="21"/>
          <w:szCs w:val="21"/>
        </w:rPr>
        <w:t>m</w:t>
      </w:r>
      <w:r>
        <w:rPr>
          <w:rFonts w:ascii="Tahoma" w:eastAsia="Arial Unicode MS" w:hAnsi="Tahoma" w:cs="Tahoma"/>
          <w:color w:val="5E3A13"/>
          <w:w w:val="124"/>
          <w:sz w:val="21"/>
          <w:szCs w:val="21"/>
        </w:rPr>
        <w:t>�</w:t>
      </w:r>
      <w:r>
        <w:rPr>
          <w:rFonts w:ascii="Arial Unicode MS" w:eastAsia="Arial Unicode MS" w:hAnsi="Times New Roman" w:cs="Arial Unicode MS"/>
          <w:color w:val="5E3A13"/>
          <w:spacing w:val="-29"/>
          <w:sz w:val="21"/>
          <w:szCs w:val="21"/>
        </w:rPr>
        <w:t xml:space="preserve"> </w:t>
      </w:r>
      <w:r>
        <w:rPr>
          <w:rFonts w:ascii="Arial Unicode MS" w:eastAsia="Arial Unicode MS" w:hAnsi="Times New Roman" w:cs="Arial Unicode MS"/>
          <w:color w:val="5E3A13"/>
          <w:w w:val="118"/>
          <w:sz w:val="21"/>
          <w:szCs w:val="21"/>
        </w:rPr>
        <w:t>18-l</w:t>
      </w:r>
      <w:r>
        <w:rPr>
          <w:rFonts w:ascii="Arial Unicode MS" w:eastAsia="Arial Unicode MS" w:hAnsi="Times New Roman" w:cs="Arial Unicode MS"/>
          <w:color w:val="5E3A13"/>
          <w:spacing w:val="15"/>
          <w:w w:val="118"/>
          <w:sz w:val="21"/>
          <w:szCs w:val="21"/>
        </w:rPr>
        <w:t>n</w:t>
      </w:r>
      <w:r>
        <w:rPr>
          <w:rFonts w:ascii="Arial Unicode MS" w:eastAsia="Arial Unicode MS" w:hAnsi="Times New Roman" w:cs="Arial Unicode MS"/>
          <w:color w:val="5E3A13"/>
          <w:w w:val="89"/>
          <w:sz w:val="21"/>
          <w:szCs w:val="21"/>
        </w:rPr>
        <w:t xml:space="preserve">:II </w:t>
      </w:r>
      <w:r>
        <w:rPr>
          <w:rFonts w:ascii="Arial Unicode MS" w:eastAsia="Arial Unicode MS" w:hAnsi="Times New Roman" w:cs="Arial Unicode MS"/>
          <w:color w:val="4E4E4E"/>
          <w:w w:val="61"/>
          <w:sz w:val="20"/>
          <w:szCs w:val="20"/>
        </w:rPr>
        <w:t xml:space="preserve">          </w:t>
      </w:r>
      <w:r>
        <w:rPr>
          <w:rFonts w:ascii="Arial Unicode MS" w:eastAsia="Arial Unicode MS" w:hAnsi="Times New Roman" w:cs="Arial Unicode MS"/>
          <w:color w:val="4E4E4E"/>
          <w:w w:val="95"/>
          <w:sz w:val="20"/>
          <w:szCs w:val="20"/>
        </w:rPr>
        <w:t>Spa!2</w:t>
      </w:r>
      <w:r>
        <w:rPr>
          <w:rFonts w:ascii="Arial Unicode MS" w:eastAsia="Arial Unicode MS" w:hAnsi="Times New Roman" w:cs="Arial Unicode MS"/>
          <w:color w:val="4E4E4E"/>
          <w:spacing w:val="-37"/>
          <w:w w:val="95"/>
          <w:sz w:val="20"/>
          <w:szCs w:val="20"/>
        </w:rPr>
        <w:t xml:space="preserve"> </w:t>
      </w:r>
      <w:r>
        <w:rPr>
          <w:rFonts w:ascii="Arial Unicode MS" w:eastAsia="Arial Unicode MS" w:hAnsi="Times New Roman" w:cs="Arial Unicode MS"/>
          <w:color w:val="4E4E4E"/>
          <w:w w:val="95"/>
          <w:sz w:val="20"/>
          <w:szCs w:val="20"/>
        </w:rPr>
        <w:t>is</w:t>
      </w:r>
      <w:r>
        <w:rPr>
          <w:rFonts w:ascii="Arial Unicode MS" w:eastAsia="Arial Unicode MS" w:hAnsi="Times New Roman" w:cs="Arial Unicode MS"/>
          <w:color w:val="4E4E4E"/>
          <w:spacing w:val="-36"/>
          <w:w w:val="95"/>
          <w:sz w:val="20"/>
          <w:szCs w:val="20"/>
        </w:rPr>
        <w:t xml:space="preserve"> </w:t>
      </w:r>
      <w:r>
        <w:rPr>
          <w:rFonts w:ascii="Arial Unicode MS" w:eastAsia="Arial Unicode MS" w:hAnsi="Times New Roman" w:cs="Arial Unicode MS"/>
          <w:color w:val="4E4E4E"/>
          <w:sz w:val="20"/>
          <w:szCs w:val="20"/>
        </w:rPr>
        <w:t>Lillitiid/</w:t>
      </w:r>
      <w:r>
        <w:rPr>
          <w:rFonts w:ascii="Tahoma" w:eastAsia="Arial Unicode MS" w:hAnsi="Tahoma" w:cs="Tahoma"/>
          <w:color w:val="4E4E4E"/>
          <w:sz w:val="20"/>
          <w:szCs w:val="20"/>
        </w:rPr>
        <w:t>�</w:t>
      </w:r>
      <w:r>
        <w:rPr>
          <w:rFonts w:ascii="Arial Unicode MS" w:eastAsia="Arial Unicode MS" w:hAnsi="Times New Roman" w:cs="Arial Unicode MS"/>
          <w:color w:val="4E4E4E"/>
          <w:sz w:val="20"/>
          <w:szCs w:val="20"/>
        </w:rPr>
        <w:t>notiEklled</w:t>
      </w:r>
    </w:p>
    <w:p w:rsidR="00000000" w:rsidRDefault="00E94475">
      <w:pPr>
        <w:pStyle w:val="BodyText"/>
        <w:kinsoku w:val="0"/>
        <w:overflowPunct w:val="0"/>
        <w:spacing w:before="11"/>
        <w:rPr>
          <w:rFonts w:ascii="Arial Unicode MS" w:eastAsia="Arial Unicode MS" w:hAnsi="Times New Roman" w:cs="Arial Unicode MS"/>
          <w:sz w:val="28"/>
          <w:szCs w:val="28"/>
        </w:rPr>
      </w:pPr>
    </w:p>
    <w:p w:rsidR="00000000" w:rsidRDefault="00E94475">
      <w:pPr>
        <w:pStyle w:val="ListParagraph"/>
        <w:numPr>
          <w:ilvl w:val="1"/>
          <w:numId w:val="3"/>
        </w:numPr>
        <w:tabs>
          <w:tab w:val="left" w:pos="3253"/>
        </w:tabs>
        <w:kinsoku w:val="0"/>
        <w:overflowPunct w:val="0"/>
        <w:rPr>
          <w:rFonts w:ascii="Palatino Linotype" w:hAnsi="Palatino Linotype" w:cs="Palatino Linotype"/>
          <w:b/>
          <w:bCs/>
          <w:color w:val="5C6474"/>
          <w:spacing w:val="-4"/>
          <w:w w:val="504"/>
          <w:sz w:val="10"/>
          <w:szCs w:val="10"/>
        </w:rPr>
      </w:pPr>
      <w:r>
        <w:rPr>
          <w:rFonts w:ascii="Palatino Linotype" w:hAnsi="Palatino Linotype" w:cs="Palatino Linotype"/>
          <w:b/>
          <w:bCs/>
          <w:color w:val="5C6474"/>
          <w:w w:val="124"/>
          <w:sz w:val="10"/>
          <w:szCs w:val="10"/>
        </w:rPr>
        <w:t>GKAn</w:t>
      </w:r>
      <w:r>
        <w:rPr>
          <w:rFonts w:ascii="Palatino Linotype" w:hAnsi="Palatino Linotype" w:cs="Palatino Linotype"/>
          <w:b/>
          <w:bCs/>
          <w:color w:val="505763"/>
          <w:w w:val="88"/>
          <w:sz w:val="10"/>
          <w:szCs w:val="10"/>
        </w:rPr>
        <w:t>O</w:t>
      </w:r>
      <w:r>
        <w:rPr>
          <w:rFonts w:ascii="Palatino Linotype" w:hAnsi="Palatino Linotype" w:cs="Palatino Linotype"/>
          <w:b/>
          <w:bCs/>
          <w:color w:val="5C6474"/>
          <w:w w:val="114"/>
          <w:sz w:val="10"/>
          <w:szCs w:val="10"/>
        </w:rPr>
        <w:t>K</w:t>
      </w:r>
      <w:r>
        <w:rPr>
          <w:rFonts w:ascii="Palatino Linotype" w:hAnsi="Palatino Linotype" w:cs="Palatino Linotype"/>
          <w:b/>
          <w:bCs/>
          <w:color w:val="5C6474"/>
          <w:spacing w:val="7"/>
          <w:w w:val="114"/>
          <w:sz w:val="10"/>
          <w:szCs w:val="10"/>
        </w:rPr>
        <w:t>W</w:t>
      </w:r>
      <w:r>
        <w:rPr>
          <w:rFonts w:ascii="Tahoma" w:hAnsi="Tahoma" w:cs="Tahoma"/>
          <w:b/>
          <w:bCs/>
          <w:color w:val="972C38"/>
          <w:w w:val="548"/>
          <w:sz w:val="10"/>
          <w:szCs w:val="10"/>
        </w:rPr>
        <w:t>�</w:t>
      </w:r>
      <w:r>
        <w:rPr>
          <w:rFonts w:ascii="Palatino Linotype" w:hAnsi="Palatino Linotype" w:cs="Palatino Linotype"/>
          <w:b/>
          <w:bCs/>
          <w:color w:val="5C6474"/>
          <w:spacing w:val="-4"/>
          <w:w w:val="504"/>
          <w:sz w:val="10"/>
          <w:szCs w:val="10"/>
        </w:rPr>
        <w:t>--=</w:t>
      </w:r>
    </w:p>
    <w:p w:rsidR="00000000" w:rsidRDefault="00E94475">
      <w:pPr>
        <w:pStyle w:val="BodyText"/>
        <w:kinsoku w:val="0"/>
        <w:overflowPunct w:val="0"/>
        <w:spacing w:before="116" w:line="343" w:lineRule="auto"/>
        <w:ind w:left="1152" w:right="1205" w:hanging="861"/>
        <w:rPr>
          <w:rFonts w:ascii="Verdana" w:hAnsi="Verdana" w:cs="Verdana"/>
          <w:b/>
          <w:bCs/>
          <w:color w:val="6B6B6B"/>
          <w:w w:val="90"/>
          <w:sz w:val="12"/>
          <w:szCs w:val="12"/>
        </w:rPr>
      </w:pPr>
      <w:r>
        <w:rPr>
          <w:rFonts w:ascii="Verdana" w:hAnsi="Verdana" w:cs="Verdana"/>
          <w:b/>
          <w:bCs/>
          <w:color w:val="666261"/>
          <w:spacing w:val="-3"/>
          <w:sz w:val="12"/>
          <w:szCs w:val="12"/>
        </w:rPr>
        <w:t xml:space="preserve">FOR MORE </w:t>
      </w:r>
      <w:r>
        <w:rPr>
          <w:rFonts w:ascii="Verdana" w:hAnsi="Verdana" w:cs="Verdana"/>
          <w:b/>
          <w:bCs/>
          <w:color w:val="666261"/>
          <w:sz w:val="12"/>
          <w:szCs w:val="12"/>
        </w:rPr>
        <w:t xml:space="preserve">INFORMATION </w:t>
      </w:r>
      <w:r>
        <w:rPr>
          <w:rFonts w:ascii="Verdana" w:hAnsi="Verdana" w:cs="Verdana"/>
          <w:b/>
          <w:bCs/>
          <w:color w:val="666261"/>
          <w:spacing w:val="-3"/>
          <w:sz w:val="12"/>
          <w:szCs w:val="12"/>
        </w:rPr>
        <w:t xml:space="preserve">OR </w:t>
      </w:r>
      <w:r>
        <w:rPr>
          <w:rFonts w:ascii="Verdana" w:hAnsi="Verdana" w:cs="Verdana"/>
          <w:b/>
          <w:bCs/>
          <w:color w:val="666261"/>
          <w:spacing w:val="2"/>
          <w:sz w:val="12"/>
          <w:szCs w:val="12"/>
        </w:rPr>
        <w:t xml:space="preserve">TO </w:t>
      </w:r>
      <w:r>
        <w:rPr>
          <w:rFonts w:ascii="Verdana" w:hAnsi="Verdana" w:cs="Verdana"/>
          <w:b/>
          <w:bCs/>
          <w:color w:val="666261"/>
          <w:sz w:val="12"/>
          <w:szCs w:val="12"/>
        </w:rPr>
        <w:t xml:space="preserve">MAKE </w:t>
      </w:r>
      <w:r>
        <w:rPr>
          <w:rFonts w:ascii="Verdana" w:hAnsi="Verdana" w:cs="Verdana"/>
          <w:b/>
          <w:bCs/>
          <w:color w:val="666261"/>
          <w:spacing w:val="-3"/>
          <w:sz w:val="12"/>
          <w:szCs w:val="12"/>
        </w:rPr>
        <w:t xml:space="preserve">YOUR </w:t>
      </w:r>
      <w:r>
        <w:rPr>
          <w:rFonts w:ascii="Verdana" w:hAnsi="Verdana" w:cs="Verdana"/>
          <w:b/>
          <w:bCs/>
          <w:color w:val="666261"/>
          <w:spacing w:val="2"/>
          <w:sz w:val="12"/>
          <w:szCs w:val="12"/>
        </w:rPr>
        <w:t xml:space="preserve">RE </w:t>
      </w:r>
      <w:r>
        <w:rPr>
          <w:rFonts w:ascii="Verdana" w:hAnsi="Verdana" w:cs="Verdana"/>
          <w:b/>
          <w:bCs/>
          <w:color w:val="666261"/>
          <w:sz w:val="12"/>
          <w:szCs w:val="12"/>
        </w:rPr>
        <w:t xml:space="preserve">SERVATION,  CALL: </w:t>
      </w:r>
      <w:r>
        <w:rPr>
          <w:rFonts w:ascii="Verdana" w:hAnsi="Verdana" w:cs="Verdana"/>
          <w:b/>
          <w:bCs/>
          <w:color w:val="6B6B6B"/>
          <w:w w:val="90"/>
          <w:sz w:val="12"/>
          <w:szCs w:val="12"/>
        </w:rPr>
        <w:t>CONTACT:</w:t>
      </w:r>
      <w:r>
        <w:rPr>
          <w:rFonts w:ascii="Verdana" w:hAnsi="Verdana" w:cs="Verdana"/>
          <w:b/>
          <w:bCs/>
          <w:color w:val="6B6B6B"/>
          <w:spacing w:val="-9"/>
          <w:w w:val="90"/>
          <w:sz w:val="12"/>
          <w:szCs w:val="12"/>
        </w:rPr>
        <w:t xml:space="preserve"> </w:t>
      </w:r>
      <w:r>
        <w:rPr>
          <w:rFonts w:ascii="Verdana" w:hAnsi="Verdana" w:cs="Verdana"/>
          <w:b/>
          <w:bCs/>
          <w:color w:val="6B6B6B"/>
          <w:w w:val="90"/>
          <w:sz w:val="12"/>
          <w:szCs w:val="12"/>
        </w:rPr>
        <w:t>KERR1ANN</w:t>
      </w:r>
      <w:r>
        <w:rPr>
          <w:rFonts w:ascii="Verdana" w:hAnsi="Verdana" w:cs="Verdana"/>
          <w:b/>
          <w:bCs/>
          <w:color w:val="6B6B6B"/>
          <w:spacing w:val="-14"/>
          <w:w w:val="90"/>
          <w:sz w:val="12"/>
          <w:szCs w:val="12"/>
        </w:rPr>
        <w:t xml:space="preserve"> </w:t>
      </w:r>
      <w:r>
        <w:rPr>
          <w:rFonts w:ascii="Verdana" w:hAnsi="Verdana" w:cs="Verdana"/>
          <w:b/>
          <w:bCs/>
          <w:color w:val="6B6B6B"/>
          <w:w w:val="90"/>
          <w:sz w:val="12"/>
          <w:szCs w:val="12"/>
        </w:rPr>
        <w:t>HAY</w:t>
      </w:r>
      <w:r>
        <w:rPr>
          <w:rFonts w:ascii="Verdana" w:hAnsi="Verdana" w:cs="Verdana"/>
          <w:b/>
          <w:bCs/>
          <w:color w:val="4B4B4B"/>
          <w:w w:val="90"/>
          <w:sz w:val="12"/>
          <w:szCs w:val="12"/>
        </w:rPr>
        <w:t>M</w:t>
      </w:r>
      <w:r>
        <w:rPr>
          <w:rFonts w:ascii="Verdana" w:hAnsi="Verdana" w:cs="Verdana"/>
          <w:b/>
          <w:bCs/>
          <w:color w:val="6B6B6B"/>
          <w:w w:val="90"/>
          <w:sz w:val="12"/>
          <w:szCs w:val="12"/>
        </w:rPr>
        <w:t>AN</w:t>
      </w:r>
      <w:r>
        <w:rPr>
          <w:rFonts w:ascii="Verdana" w:hAnsi="Verdana" w:cs="Verdana"/>
          <w:b/>
          <w:bCs/>
          <w:color w:val="131313"/>
          <w:w w:val="90"/>
          <w:sz w:val="12"/>
          <w:szCs w:val="12"/>
        </w:rPr>
        <w:t>•</w:t>
      </w:r>
      <w:r>
        <w:rPr>
          <w:rFonts w:ascii="Verdana" w:hAnsi="Verdana" w:cs="Verdana"/>
          <w:b/>
          <w:bCs/>
          <w:color w:val="131313"/>
          <w:spacing w:val="-9"/>
          <w:w w:val="90"/>
          <w:sz w:val="12"/>
          <w:szCs w:val="12"/>
        </w:rPr>
        <w:t xml:space="preserve"> </w:t>
      </w:r>
      <w:r>
        <w:rPr>
          <w:rFonts w:ascii="Verdana" w:hAnsi="Verdana" w:cs="Verdana"/>
          <w:b/>
          <w:bCs/>
          <w:color w:val="6B6B6B"/>
          <w:w w:val="90"/>
          <w:sz w:val="12"/>
          <w:szCs w:val="12"/>
        </w:rPr>
        <w:t>EMAL:</w:t>
      </w:r>
      <w:r>
        <w:rPr>
          <w:rFonts w:ascii="Verdana" w:hAnsi="Verdana" w:cs="Verdana"/>
          <w:b/>
          <w:bCs/>
          <w:color w:val="6B6B6B"/>
          <w:spacing w:val="-27"/>
          <w:w w:val="90"/>
          <w:sz w:val="12"/>
          <w:szCs w:val="12"/>
        </w:rPr>
        <w:t xml:space="preserve"> </w:t>
      </w:r>
      <w:r>
        <w:rPr>
          <w:rFonts w:ascii="Verdana" w:hAnsi="Verdana" w:cs="Verdana"/>
          <w:b/>
          <w:bCs/>
          <w:color w:val="6B6B6B"/>
          <w:w w:val="90"/>
          <w:sz w:val="12"/>
          <w:szCs w:val="12"/>
        </w:rPr>
        <w:t>FAMILYMINJSTRIESOGNYC.ORG</w:t>
      </w:r>
    </w:p>
    <w:p w:rsidR="00000000" w:rsidRDefault="00E94475">
      <w:pPr>
        <w:pStyle w:val="BodyText"/>
        <w:kinsoku w:val="0"/>
        <w:overflowPunct w:val="0"/>
        <w:spacing w:before="116" w:line="343" w:lineRule="auto"/>
        <w:ind w:left="1152" w:right="1205" w:hanging="861"/>
        <w:rPr>
          <w:rFonts w:ascii="Verdana" w:hAnsi="Verdana" w:cs="Verdana"/>
          <w:b/>
          <w:bCs/>
          <w:color w:val="6B6B6B"/>
          <w:w w:val="90"/>
          <w:sz w:val="12"/>
          <w:szCs w:val="12"/>
        </w:rPr>
        <w:sectPr w:rsidR="00000000">
          <w:type w:val="continuous"/>
          <w:pgSz w:w="7930" w:h="12250"/>
          <w:pgMar w:top="1140" w:right="600" w:bottom="0" w:left="640" w:header="720" w:footer="720" w:gutter="0"/>
          <w:cols w:space="720" w:equalWidth="0">
            <w:col w:w="6690"/>
          </w:cols>
          <w:noEndnote/>
        </w:sectPr>
      </w:pPr>
    </w:p>
    <w:p w:rsidR="00000000" w:rsidRDefault="004618B0">
      <w:pPr>
        <w:pStyle w:val="Heading2"/>
        <w:kinsoku w:val="0"/>
        <w:overflowPunct w:val="0"/>
        <w:spacing w:before="74"/>
        <w:rPr>
          <w:rFonts w:ascii="MV Boli" w:hAnsi="MV Boli" w:cs="MV Boli"/>
          <w:color w:val="0000FF"/>
        </w:rPr>
      </w:pPr>
      <w:r>
        <w:rPr>
          <w:noProof/>
        </w:rPr>
        <w:lastRenderedPageBreak/>
        <mc:AlternateContent>
          <mc:Choice Requires="wps">
            <w:drawing>
              <wp:anchor distT="0" distB="0" distL="114300" distR="114300" simplePos="0" relativeHeight="251663872" behindDoc="0" locked="0" layoutInCell="0" allowOverlap="1">
                <wp:simplePos x="0" y="0"/>
                <wp:positionH relativeFrom="page">
                  <wp:posOffset>348615</wp:posOffset>
                </wp:positionH>
                <wp:positionV relativeFrom="page">
                  <wp:posOffset>552450</wp:posOffset>
                </wp:positionV>
                <wp:extent cx="4378325" cy="6882130"/>
                <wp:effectExtent l="0" t="0" r="0" b="0"/>
                <wp:wrapNone/>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688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880"/>
                            </w:tblGrid>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7"/>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59"/>
                              </w:trPr>
                              <w:tc>
                                <w:tcPr>
                                  <w:tcW w:w="6880" w:type="dxa"/>
                                  <w:tcBorders>
                                    <w:top w:val="single" w:sz="6"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7"/>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7"/>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7"/>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bl>
                          <w:p w:rsidR="00000000" w:rsidRDefault="00E94475">
                            <w:pPr>
                              <w:pStyle w:val="BodyText"/>
                              <w:kinsoku w:val="0"/>
                              <w:overflowPunct w:val="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left:0;text-align:left;margin-left:27.45pt;margin-top:43.5pt;width:344.75pt;height:54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Uh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880"/>
                      </w:tblGrid>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7"/>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59"/>
                        </w:trPr>
                        <w:tc>
                          <w:tcPr>
                            <w:tcW w:w="6880" w:type="dxa"/>
                            <w:tcBorders>
                              <w:top w:val="single" w:sz="6"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7"/>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7"/>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7"/>
                        </w:trPr>
                        <w:tc>
                          <w:tcPr>
                            <w:tcW w:w="6880" w:type="dxa"/>
                            <w:tcBorders>
                              <w:top w:val="single" w:sz="4"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4" w:space="0" w:color="000000"/>
                              <w:left w:val="single" w:sz="4" w:space="0" w:color="000000"/>
                              <w:bottom w:val="single" w:sz="6"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r w:rsidR="00000000">
                        <w:tblPrEx>
                          <w:tblCellMar>
                            <w:top w:w="0" w:type="dxa"/>
                            <w:left w:w="0" w:type="dxa"/>
                            <w:bottom w:w="0" w:type="dxa"/>
                            <w:right w:w="0" w:type="dxa"/>
                          </w:tblCellMar>
                        </w:tblPrEx>
                        <w:trPr>
                          <w:trHeight w:val="664"/>
                        </w:trPr>
                        <w:tc>
                          <w:tcPr>
                            <w:tcW w:w="6880" w:type="dxa"/>
                            <w:tcBorders>
                              <w:top w:val="single" w:sz="6" w:space="0" w:color="000000"/>
                              <w:left w:val="single" w:sz="4" w:space="0" w:color="000000"/>
                              <w:bottom w:val="single" w:sz="4" w:space="0" w:color="000000"/>
                              <w:right w:val="single" w:sz="4" w:space="0" w:color="000000"/>
                            </w:tcBorders>
                          </w:tcPr>
                          <w:p w:rsidR="00000000" w:rsidRDefault="00E94475">
                            <w:pPr>
                              <w:pStyle w:val="TableParagraph"/>
                              <w:kinsoku w:val="0"/>
                              <w:overflowPunct w:val="0"/>
                              <w:rPr>
                                <w:rFonts w:ascii="Times New Roman" w:hAnsi="Times New Roman" w:cs="Times New Roman"/>
                                <w:sz w:val="52"/>
                                <w:szCs w:val="52"/>
                              </w:rPr>
                            </w:pPr>
                          </w:p>
                        </w:tc>
                      </w:tr>
                    </w:tbl>
                    <w:p w:rsidR="00000000" w:rsidRDefault="00E94475">
                      <w:pPr>
                        <w:pStyle w:val="BodyText"/>
                        <w:kinsoku w:val="0"/>
                        <w:overflowPunct w:val="0"/>
                        <w:rPr>
                          <w:rFonts w:ascii="Times New Roman" w:hAnsi="Times New Roman" w:cs="Vrinda"/>
                          <w:sz w:val="24"/>
                          <w:szCs w:val="24"/>
                        </w:rPr>
                      </w:pPr>
                    </w:p>
                  </w:txbxContent>
                </v:textbox>
                <w10:wrap anchorx="page" anchory="page"/>
              </v:shape>
            </w:pict>
          </mc:Fallback>
        </mc:AlternateContent>
      </w:r>
      <w:bookmarkStart w:id="28" w:name="Blank Page"/>
      <w:bookmarkEnd w:id="28"/>
      <w:r w:rsidR="00E94475">
        <w:rPr>
          <w:rFonts w:ascii="MV Boli" w:hAnsi="MV Boli" w:cs="MV Boli"/>
          <w:color w:val="0000FF"/>
        </w:rPr>
        <w:t>SERMON NOTES</w:t>
      </w:r>
    </w:p>
    <w:p w:rsidR="00000000" w:rsidRDefault="00E94475">
      <w:pPr>
        <w:pStyle w:val="Heading2"/>
        <w:kinsoku w:val="0"/>
        <w:overflowPunct w:val="0"/>
        <w:spacing w:before="74"/>
        <w:rPr>
          <w:rFonts w:ascii="MV Boli" w:hAnsi="MV Boli" w:cs="MV Boli"/>
          <w:color w:val="0000FF"/>
        </w:rPr>
        <w:sectPr w:rsidR="00000000">
          <w:pgSz w:w="7920" w:h="12240"/>
          <w:pgMar w:top="100" w:right="160" w:bottom="280" w:left="140" w:header="720" w:footer="720" w:gutter="0"/>
          <w:cols w:space="720" w:equalWidth="0">
            <w:col w:w="7620"/>
          </w:cols>
          <w:noEndnote/>
        </w:sectPr>
      </w:pPr>
    </w:p>
    <w:tbl>
      <w:tblPr>
        <w:tblW w:w="0" w:type="auto"/>
        <w:tblInd w:w="139" w:type="dxa"/>
        <w:tblLayout w:type="fixed"/>
        <w:tblCellMar>
          <w:left w:w="0" w:type="dxa"/>
          <w:right w:w="0" w:type="dxa"/>
        </w:tblCellMar>
        <w:tblLook w:val="0000" w:firstRow="0" w:lastRow="0" w:firstColumn="0" w:lastColumn="0" w:noHBand="0" w:noVBand="0"/>
      </w:tblPr>
      <w:tblGrid>
        <w:gridCol w:w="7363"/>
      </w:tblGrid>
      <w:tr w:rsidR="00000000">
        <w:tblPrEx>
          <w:tblCellMar>
            <w:top w:w="0" w:type="dxa"/>
            <w:left w:w="0" w:type="dxa"/>
            <w:bottom w:w="0" w:type="dxa"/>
            <w:right w:w="0" w:type="dxa"/>
          </w:tblCellMar>
        </w:tblPrEx>
        <w:trPr>
          <w:trHeight w:val="11622"/>
        </w:trPr>
        <w:tc>
          <w:tcPr>
            <w:tcW w:w="7363" w:type="dxa"/>
            <w:tcBorders>
              <w:top w:val="single" w:sz="8" w:space="0" w:color="00B050"/>
              <w:left w:val="single" w:sz="8" w:space="0" w:color="00B050"/>
              <w:bottom w:val="single" w:sz="8" w:space="0" w:color="00B050"/>
              <w:right w:val="single" w:sz="8" w:space="0" w:color="00B050"/>
            </w:tcBorders>
          </w:tcPr>
          <w:p w:rsidR="00000000" w:rsidRDefault="00E94475">
            <w:pPr>
              <w:pStyle w:val="TableParagraph"/>
              <w:kinsoku w:val="0"/>
              <w:overflowPunct w:val="0"/>
              <w:spacing w:before="8"/>
              <w:rPr>
                <w:rFonts w:ascii="MV Boli" w:hAnsi="MV Boli" w:cs="MV Boli"/>
                <w:i/>
                <w:iCs/>
                <w:sz w:val="6"/>
                <w:szCs w:val="6"/>
              </w:rPr>
            </w:pPr>
          </w:p>
          <w:p w:rsidR="00000000" w:rsidRDefault="004618B0">
            <w:pPr>
              <w:pStyle w:val="TableParagraph"/>
              <w:kinsoku w:val="0"/>
              <w:overflowPunct w:val="0"/>
              <w:ind w:left="2073"/>
              <w:rPr>
                <w:rFonts w:ascii="MV Boli" w:hAnsi="MV Boli" w:cs="MV Boli"/>
                <w:sz w:val="20"/>
                <w:szCs w:val="20"/>
              </w:rPr>
            </w:pPr>
            <w:r>
              <w:rPr>
                <w:rFonts w:ascii="MV Boli" w:hAnsi="MV Boli" w:cs="MV Boli"/>
                <w:noProof/>
                <w:sz w:val="20"/>
                <w:szCs w:val="20"/>
              </w:rPr>
              <w:drawing>
                <wp:inline distT="0" distB="0" distL="0" distR="0">
                  <wp:extent cx="2047240" cy="661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7240" cy="661670"/>
                          </a:xfrm>
                          <a:prstGeom prst="rect">
                            <a:avLst/>
                          </a:prstGeom>
                          <a:noFill/>
                          <a:ln>
                            <a:noFill/>
                          </a:ln>
                        </pic:spPr>
                      </pic:pic>
                    </a:graphicData>
                  </a:graphic>
                </wp:inline>
              </w:drawing>
            </w:r>
          </w:p>
          <w:p w:rsidR="00000000" w:rsidRDefault="00E94475">
            <w:pPr>
              <w:pStyle w:val="TableParagraph"/>
              <w:kinsoku w:val="0"/>
              <w:overflowPunct w:val="0"/>
              <w:spacing w:before="196"/>
              <w:ind w:left="1797"/>
              <w:rPr>
                <w:b/>
                <w:bCs/>
                <w:color w:val="E36C0A"/>
                <w:sz w:val="28"/>
                <w:szCs w:val="28"/>
              </w:rPr>
            </w:pPr>
            <w:bookmarkStart w:id="29" w:name="SEVENTH-DAY ADVENTISTS..."/>
            <w:bookmarkEnd w:id="29"/>
            <w:r>
              <w:rPr>
                <w:b/>
                <w:bCs/>
                <w:color w:val="E36C0A"/>
                <w:sz w:val="28"/>
                <w:szCs w:val="28"/>
              </w:rPr>
              <w:t>SEVENTH-DAY ADVENTISTS...</w:t>
            </w:r>
          </w:p>
          <w:p w:rsidR="00000000" w:rsidRDefault="00E94475">
            <w:pPr>
              <w:pStyle w:val="TableParagraph"/>
              <w:numPr>
                <w:ilvl w:val="0"/>
                <w:numId w:val="2"/>
              </w:numPr>
              <w:tabs>
                <w:tab w:val="left" w:pos="646"/>
              </w:tabs>
              <w:kinsoku w:val="0"/>
              <w:overflowPunct w:val="0"/>
              <w:spacing w:before="144"/>
              <w:ind w:right="248"/>
              <w:jc w:val="both"/>
              <w:rPr>
                <w:sz w:val="18"/>
                <w:szCs w:val="18"/>
              </w:rPr>
            </w:pPr>
            <w:r>
              <w:rPr>
                <w:sz w:val="18"/>
                <w:szCs w:val="18"/>
              </w:rPr>
              <w:t>Believe there is one God: Father, Son and Holy Spirit, a unity of three co-eternal per</w:t>
            </w:r>
            <w:r>
              <w:rPr>
                <w:sz w:val="18"/>
                <w:szCs w:val="18"/>
              </w:rPr>
              <w:t>sons.</w:t>
            </w:r>
          </w:p>
          <w:p w:rsidR="00000000" w:rsidRDefault="00E94475">
            <w:pPr>
              <w:pStyle w:val="TableParagraph"/>
              <w:numPr>
                <w:ilvl w:val="0"/>
                <w:numId w:val="2"/>
              </w:numPr>
              <w:tabs>
                <w:tab w:val="left" w:pos="646"/>
              </w:tabs>
              <w:kinsoku w:val="0"/>
              <w:overflowPunct w:val="0"/>
              <w:spacing w:before="24"/>
              <w:ind w:right="252"/>
              <w:jc w:val="both"/>
              <w:rPr>
                <w:sz w:val="18"/>
                <w:szCs w:val="18"/>
              </w:rPr>
            </w:pPr>
            <w:r>
              <w:rPr>
                <w:sz w:val="18"/>
                <w:szCs w:val="18"/>
              </w:rPr>
              <w:t>Accept</w:t>
            </w:r>
            <w:r>
              <w:rPr>
                <w:spacing w:val="-7"/>
                <w:sz w:val="18"/>
                <w:szCs w:val="18"/>
              </w:rPr>
              <w:t xml:space="preserve"> </w:t>
            </w:r>
            <w:r>
              <w:rPr>
                <w:sz w:val="18"/>
                <w:szCs w:val="18"/>
              </w:rPr>
              <w:t>the</w:t>
            </w:r>
            <w:r>
              <w:rPr>
                <w:spacing w:val="-6"/>
                <w:sz w:val="18"/>
                <w:szCs w:val="18"/>
              </w:rPr>
              <w:t xml:space="preserve"> </w:t>
            </w:r>
            <w:r>
              <w:rPr>
                <w:sz w:val="18"/>
                <w:szCs w:val="18"/>
              </w:rPr>
              <w:t>death</w:t>
            </w:r>
            <w:r>
              <w:rPr>
                <w:spacing w:val="-7"/>
                <w:sz w:val="18"/>
                <w:szCs w:val="18"/>
              </w:rPr>
              <w:t xml:space="preserve"> </w:t>
            </w:r>
            <w:r>
              <w:rPr>
                <w:sz w:val="18"/>
                <w:szCs w:val="18"/>
              </w:rPr>
              <w:t>of</w:t>
            </w:r>
            <w:r>
              <w:rPr>
                <w:spacing w:val="-9"/>
                <w:sz w:val="18"/>
                <w:szCs w:val="18"/>
              </w:rPr>
              <w:t xml:space="preserve"> </w:t>
            </w:r>
            <w:r>
              <w:rPr>
                <w:sz w:val="18"/>
                <w:szCs w:val="18"/>
              </w:rPr>
              <w:t>Jesus</w:t>
            </w:r>
            <w:r>
              <w:rPr>
                <w:spacing w:val="-7"/>
                <w:sz w:val="18"/>
                <w:szCs w:val="18"/>
              </w:rPr>
              <w:t xml:space="preserve"> </w:t>
            </w:r>
            <w:r>
              <w:rPr>
                <w:sz w:val="18"/>
                <w:szCs w:val="18"/>
              </w:rPr>
              <w:t>Christ</w:t>
            </w:r>
            <w:r>
              <w:rPr>
                <w:spacing w:val="-7"/>
                <w:sz w:val="18"/>
                <w:szCs w:val="18"/>
              </w:rPr>
              <w:t xml:space="preserve"> </w:t>
            </w:r>
            <w:r>
              <w:rPr>
                <w:sz w:val="18"/>
                <w:szCs w:val="18"/>
              </w:rPr>
              <w:t>on</w:t>
            </w:r>
            <w:r>
              <w:rPr>
                <w:spacing w:val="-6"/>
                <w:sz w:val="18"/>
                <w:szCs w:val="18"/>
              </w:rPr>
              <w:t xml:space="preserve"> </w:t>
            </w:r>
            <w:r>
              <w:rPr>
                <w:sz w:val="18"/>
                <w:szCs w:val="18"/>
              </w:rPr>
              <w:t>Calvary</w:t>
            </w:r>
            <w:r>
              <w:rPr>
                <w:spacing w:val="-10"/>
                <w:sz w:val="18"/>
                <w:szCs w:val="18"/>
              </w:rPr>
              <w:t xml:space="preserve"> </w:t>
            </w:r>
            <w:r>
              <w:rPr>
                <w:sz w:val="18"/>
                <w:szCs w:val="18"/>
              </w:rPr>
              <w:t>as</w:t>
            </w:r>
            <w:r>
              <w:rPr>
                <w:spacing w:val="-7"/>
                <w:sz w:val="18"/>
                <w:szCs w:val="18"/>
              </w:rPr>
              <w:t xml:space="preserve"> </w:t>
            </w:r>
            <w:r>
              <w:rPr>
                <w:sz w:val="18"/>
                <w:szCs w:val="18"/>
              </w:rPr>
              <w:t>the</w:t>
            </w:r>
            <w:r>
              <w:rPr>
                <w:spacing w:val="-7"/>
                <w:sz w:val="18"/>
                <w:szCs w:val="18"/>
              </w:rPr>
              <w:t xml:space="preserve"> </w:t>
            </w:r>
            <w:r>
              <w:rPr>
                <w:sz w:val="18"/>
                <w:szCs w:val="18"/>
              </w:rPr>
              <w:t>atoning</w:t>
            </w:r>
            <w:r>
              <w:rPr>
                <w:spacing w:val="-6"/>
                <w:sz w:val="18"/>
                <w:szCs w:val="18"/>
              </w:rPr>
              <w:t xml:space="preserve"> </w:t>
            </w:r>
            <w:r>
              <w:rPr>
                <w:sz w:val="18"/>
                <w:szCs w:val="18"/>
              </w:rPr>
              <w:t>sacrifice</w:t>
            </w:r>
            <w:r>
              <w:rPr>
                <w:spacing w:val="-5"/>
                <w:sz w:val="18"/>
                <w:szCs w:val="18"/>
              </w:rPr>
              <w:t xml:space="preserve"> </w:t>
            </w:r>
            <w:r>
              <w:rPr>
                <w:sz w:val="18"/>
                <w:szCs w:val="18"/>
              </w:rPr>
              <w:t>for</w:t>
            </w:r>
            <w:r>
              <w:rPr>
                <w:spacing w:val="-11"/>
                <w:sz w:val="18"/>
                <w:szCs w:val="18"/>
              </w:rPr>
              <w:t xml:space="preserve"> </w:t>
            </w:r>
            <w:r>
              <w:rPr>
                <w:sz w:val="18"/>
                <w:szCs w:val="18"/>
              </w:rPr>
              <w:t>sin</w:t>
            </w:r>
            <w:r>
              <w:rPr>
                <w:spacing w:val="-6"/>
                <w:sz w:val="18"/>
                <w:szCs w:val="18"/>
              </w:rPr>
              <w:t xml:space="preserve"> </w:t>
            </w:r>
            <w:r>
              <w:rPr>
                <w:sz w:val="18"/>
                <w:szCs w:val="18"/>
              </w:rPr>
              <w:t>and</w:t>
            </w:r>
            <w:r>
              <w:rPr>
                <w:spacing w:val="-5"/>
                <w:sz w:val="18"/>
                <w:szCs w:val="18"/>
              </w:rPr>
              <w:t xml:space="preserve"> </w:t>
            </w:r>
            <w:r>
              <w:rPr>
                <w:sz w:val="18"/>
                <w:szCs w:val="18"/>
              </w:rPr>
              <w:t>believe that by God’s grace through faith in His shed blood they are saved from sin and its penalty.</w:t>
            </w:r>
          </w:p>
          <w:p w:rsidR="00000000" w:rsidRDefault="00E94475">
            <w:pPr>
              <w:pStyle w:val="TableParagraph"/>
              <w:numPr>
                <w:ilvl w:val="0"/>
                <w:numId w:val="2"/>
              </w:numPr>
              <w:tabs>
                <w:tab w:val="left" w:pos="646"/>
              </w:tabs>
              <w:kinsoku w:val="0"/>
              <w:overflowPunct w:val="0"/>
              <w:spacing w:before="22"/>
              <w:ind w:right="257"/>
              <w:jc w:val="both"/>
              <w:rPr>
                <w:sz w:val="18"/>
                <w:szCs w:val="18"/>
              </w:rPr>
            </w:pPr>
            <w:r>
              <w:rPr>
                <w:sz w:val="18"/>
                <w:szCs w:val="18"/>
              </w:rPr>
              <w:t>Accept</w:t>
            </w:r>
            <w:r>
              <w:rPr>
                <w:spacing w:val="-6"/>
                <w:sz w:val="18"/>
                <w:szCs w:val="18"/>
              </w:rPr>
              <w:t xml:space="preserve"> </w:t>
            </w:r>
            <w:r>
              <w:rPr>
                <w:sz w:val="18"/>
                <w:szCs w:val="18"/>
              </w:rPr>
              <w:t>Jesus</w:t>
            </w:r>
            <w:r>
              <w:rPr>
                <w:spacing w:val="-5"/>
                <w:sz w:val="18"/>
                <w:szCs w:val="18"/>
              </w:rPr>
              <w:t xml:space="preserve"> </w:t>
            </w:r>
            <w:r>
              <w:rPr>
                <w:sz w:val="18"/>
                <w:szCs w:val="18"/>
              </w:rPr>
              <w:t>Christ</w:t>
            </w:r>
            <w:r>
              <w:rPr>
                <w:spacing w:val="-5"/>
                <w:sz w:val="18"/>
                <w:szCs w:val="18"/>
              </w:rPr>
              <w:t xml:space="preserve"> </w:t>
            </w:r>
            <w:r>
              <w:rPr>
                <w:sz w:val="18"/>
                <w:szCs w:val="18"/>
              </w:rPr>
              <w:t>as</w:t>
            </w:r>
            <w:r>
              <w:rPr>
                <w:spacing w:val="-5"/>
                <w:sz w:val="18"/>
                <w:szCs w:val="18"/>
              </w:rPr>
              <w:t xml:space="preserve"> </w:t>
            </w:r>
            <w:r>
              <w:rPr>
                <w:sz w:val="18"/>
                <w:szCs w:val="18"/>
              </w:rPr>
              <w:t>their</w:t>
            </w:r>
            <w:r>
              <w:rPr>
                <w:spacing w:val="-5"/>
                <w:sz w:val="18"/>
                <w:szCs w:val="18"/>
              </w:rPr>
              <w:t xml:space="preserve"> </w:t>
            </w:r>
            <w:r>
              <w:rPr>
                <w:sz w:val="18"/>
                <w:szCs w:val="18"/>
              </w:rPr>
              <w:t>Lord</w:t>
            </w:r>
            <w:r>
              <w:rPr>
                <w:spacing w:val="-3"/>
                <w:sz w:val="18"/>
                <w:szCs w:val="18"/>
              </w:rPr>
              <w:t xml:space="preserve"> </w:t>
            </w:r>
            <w:r>
              <w:rPr>
                <w:sz w:val="18"/>
                <w:szCs w:val="18"/>
              </w:rPr>
              <w:t>and</w:t>
            </w:r>
            <w:r>
              <w:rPr>
                <w:spacing w:val="-6"/>
                <w:sz w:val="18"/>
                <w:szCs w:val="18"/>
              </w:rPr>
              <w:t xml:space="preserve"> </w:t>
            </w:r>
            <w:r>
              <w:rPr>
                <w:sz w:val="18"/>
                <w:szCs w:val="18"/>
              </w:rPr>
              <w:t>personal</w:t>
            </w:r>
            <w:r>
              <w:rPr>
                <w:spacing w:val="-5"/>
                <w:sz w:val="18"/>
                <w:szCs w:val="18"/>
              </w:rPr>
              <w:t xml:space="preserve"> </w:t>
            </w:r>
            <w:r>
              <w:rPr>
                <w:sz w:val="18"/>
                <w:szCs w:val="18"/>
              </w:rPr>
              <w:t>Savior,</w:t>
            </w:r>
            <w:r>
              <w:rPr>
                <w:spacing w:val="-6"/>
                <w:sz w:val="18"/>
                <w:szCs w:val="18"/>
              </w:rPr>
              <w:t xml:space="preserve"> </w:t>
            </w:r>
            <w:r>
              <w:rPr>
                <w:sz w:val="18"/>
                <w:szCs w:val="18"/>
              </w:rPr>
              <w:t>and</w:t>
            </w:r>
            <w:r>
              <w:rPr>
                <w:spacing w:val="-4"/>
                <w:sz w:val="18"/>
                <w:szCs w:val="18"/>
              </w:rPr>
              <w:t xml:space="preserve"> </w:t>
            </w:r>
            <w:r>
              <w:rPr>
                <w:sz w:val="18"/>
                <w:szCs w:val="18"/>
              </w:rPr>
              <w:t>believe</w:t>
            </w:r>
            <w:r>
              <w:rPr>
                <w:spacing w:val="-1"/>
                <w:sz w:val="18"/>
                <w:szCs w:val="18"/>
              </w:rPr>
              <w:t xml:space="preserve"> </w:t>
            </w:r>
            <w:r>
              <w:rPr>
                <w:sz w:val="18"/>
                <w:szCs w:val="18"/>
              </w:rPr>
              <w:t>that</w:t>
            </w:r>
            <w:r>
              <w:rPr>
                <w:spacing w:val="-5"/>
                <w:sz w:val="18"/>
                <w:szCs w:val="18"/>
              </w:rPr>
              <w:t xml:space="preserve"> </w:t>
            </w:r>
            <w:r>
              <w:rPr>
                <w:sz w:val="18"/>
                <w:szCs w:val="18"/>
              </w:rPr>
              <w:t>God,</w:t>
            </w:r>
            <w:r>
              <w:rPr>
                <w:spacing w:val="-6"/>
                <w:sz w:val="18"/>
                <w:szCs w:val="18"/>
              </w:rPr>
              <w:t xml:space="preserve"> </w:t>
            </w:r>
            <w:r>
              <w:rPr>
                <w:sz w:val="18"/>
                <w:szCs w:val="18"/>
              </w:rPr>
              <w:t>in</w:t>
            </w:r>
            <w:r>
              <w:rPr>
                <w:spacing w:val="-2"/>
                <w:sz w:val="18"/>
                <w:szCs w:val="18"/>
              </w:rPr>
              <w:t xml:space="preserve"> </w:t>
            </w:r>
            <w:r>
              <w:rPr>
                <w:sz w:val="18"/>
                <w:szCs w:val="18"/>
              </w:rPr>
              <w:t>Christ, has forgiven their</w:t>
            </w:r>
            <w:r>
              <w:rPr>
                <w:spacing w:val="-7"/>
                <w:sz w:val="18"/>
                <w:szCs w:val="18"/>
              </w:rPr>
              <w:t xml:space="preserve"> </w:t>
            </w:r>
            <w:r>
              <w:rPr>
                <w:sz w:val="18"/>
                <w:szCs w:val="18"/>
              </w:rPr>
              <w:t>sins.</w:t>
            </w:r>
          </w:p>
          <w:p w:rsidR="00000000" w:rsidRDefault="00E94475">
            <w:pPr>
              <w:pStyle w:val="TableParagraph"/>
              <w:numPr>
                <w:ilvl w:val="0"/>
                <w:numId w:val="2"/>
              </w:numPr>
              <w:tabs>
                <w:tab w:val="left" w:pos="646"/>
              </w:tabs>
              <w:kinsoku w:val="0"/>
              <w:overflowPunct w:val="0"/>
              <w:ind w:right="253"/>
              <w:jc w:val="both"/>
              <w:rPr>
                <w:sz w:val="18"/>
                <w:szCs w:val="18"/>
              </w:rPr>
            </w:pPr>
            <w:r>
              <w:rPr>
                <w:sz w:val="18"/>
                <w:szCs w:val="18"/>
              </w:rPr>
              <w:t>Accept by faith the righteousness of Christ, their Intercessor in the heavenly sanctuary.</w:t>
            </w:r>
          </w:p>
          <w:p w:rsidR="00000000" w:rsidRDefault="00E94475">
            <w:pPr>
              <w:pStyle w:val="TableParagraph"/>
              <w:numPr>
                <w:ilvl w:val="0"/>
                <w:numId w:val="2"/>
              </w:numPr>
              <w:tabs>
                <w:tab w:val="left" w:pos="626"/>
              </w:tabs>
              <w:kinsoku w:val="0"/>
              <w:overflowPunct w:val="0"/>
              <w:spacing w:before="22"/>
              <w:ind w:right="250"/>
              <w:jc w:val="both"/>
              <w:rPr>
                <w:sz w:val="18"/>
                <w:szCs w:val="18"/>
              </w:rPr>
            </w:pPr>
            <w:r>
              <w:rPr>
                <w:sz w:val="18"/>
                <w:szCs w:val="18"/>
              </w:rPr>
              <w:t>Believe that the Bible is God’s inspired Word, the only rule of faith and practice for the</w:t>
            </w:r>
            <w:r>
              <w:rPr>
                <w:spacing w:val="-4"/>
                <w:sz w:val="18"/>
                <w:szCs w:val="18"/>
              </w:rPr>
              <w:t xml:space="preserve"> </w:t>
            </w:r>
            <w:r>
              <w:rPr>
                <w:sz w:val="18"/>
                <w:szCs w:val="18"/>
              </w:rPr>
              <w:t>Christian.</w:t>
            </w:r>
          </w:p>
          <w:p w:rsidR="00000000" w:rsidRDefault="00E94475">
            <w:pPr>
              <w:pStyle w:val="TableParagraph"/>
              <w:numPr>
                <w:ilvl w:val="0"/>
                <w:numId w:val="2"/>
              </w:numPr>
              <w:tabs>
                <w:tab w:val="left" w:pos="646"/>
              </w:tabs>
              <w:kinsoku w:val="0"/>
              <w:overflowPunct w:val="0"/>
              <w:spacing w:before="29" w:line="237" w:lineRule="auto"/>
              <w:ind w:right="253"/>
              <w:jc w:val="both"/>
              <w:rPr>
                <w:sz w:val="18"/>
                <w:szCs w:val="18"/>
              </w:rPr>
            </w:pPr>
            <w:r>
              <w:rPr>
                <w:sz w:val="18"/>
                <w:szCs w:val="18"/>
              </w:rPr>
              <w:t>Accept</w:t>
            </w:r>
            <w:r>
              <w:rPr>
                <w:spacing w:val="-9"/>
                <w:sz w:val="18"/>
                <w:szCs w:val="18"/>
              </w:rPr>
              <w:t xml:space="preserve"> </w:t>
            </w:r>
            <w:r>
              <w:rPr>
                <w:sz w:val="18"/>
                <w:szCs w:val="18"/>
              </w:rPr>
              <w:t>the</w:t>
            </w:r>
            <w:r>
              <w:rPr>
                <w:spacing w:val="-6"/>
                <w:sz w:val="18"/>
                <w:szCs w:val="18"/>
              </w:rPr>
              <w:t xml:space="preserve"> </w:t>
            </w:r>
            <w:r>
              <w:rPr>
                <w:sz w:val="18"/>
                <w:szCs w:val="18"/>
              </w:rPr>
              <w:t>Ten</w:t>
            </w:r>
            <w:r>
              <w:rPr>
                <w:spacing w:val="-7"/>
                <w:sz w:val="18"/>
                <w:szCs w:val="18"/>
              </w:rPr>
              <w:t xml:space="preserve"> </w:t>
            </w:r>
            <w:r>
              <w:rPr>
                <w:sz w:val="18"/>
                <w:szCs w:val="18"/>
              </w:rPr>
              <w:t>Commandments,</w:t>
            </w:r>
            <w:r>
              <w:rPr>
                <w:spacing w:val="-9"/>
                <w:sz w:val="18"/>
                <w:szCs w:val="18"/>
              </w:rPr>
              <w:t xml:space="preserve"> </w:t>
            </w:r>
            <w:r>
              <w:rPr>
                <w:sz w:val="18"/>
                <w:szCs w:val="18"/>
              </w:rPr>
              <w:t>including</w:t>
            </w:r>
            <w:r>
              <w:rPr>
                <w:spacing w:val="-7"/>
                <w:sz w:val="18"/>
                <w:szCs w:val="18"/>
              </w:rPr>
              <w:t xml:space="preserve"> </w:t>
            </w:r>
            <w:r>
              <w:rPr>
                <w:sz w:val="18"/>
                <w:szCs w:val="18"/>
              </w:rPr>
              <w:t>the</w:t>
            </w:r>
            <w:r>
              <w:rPr>
                <w:spacing w:val="-7"/>
                <w:sz w:val="18"/>
                <w:szCs w:val="18"/>
              </w:rPr>
              <w:t xml:space="preserve"> </w:t>
            </w:r>
            <w:r>
              <w:rPr>
                <w:sz w:val="18"/>
                <w:szCs w:val="18"/>
              </w:rPr>
              <w:t>fourth</w:t>
            </w:r>
            <w:r>
              <w:rPr>
                <w:spacing w:val="-8"/>
                <w:sz w:val="18"/>
                <w:szCs w:val="18"/>
              </w:rPr>
              <w:t xml:space="preserve"> </w:t>
            </w:r>
            <w:r>
              <w:rPr>
                <w:sz w:val="18"/>
                <w:szCs w:val="18"/>
              </w:rPr>
              <w:t>commandment,</w:t>
            </w:r>
            <w:r>
              <w:rPr>
                <w:spacing w:val="-8"/>
                <w:sz w:val="18"/>
                <w:szCs w:val="18"/>
              </w:rPr>
              <w:t xml:space="preserve"> </w:t>
            </w:r>
            <w:r>
              <w:rPr>
                <w:sz w:val="18"/>
                <w:szCs w:val="18"/>
              </w:rPr>
              <w:t>which</w:t>
            </w:r>
            <w:r>
              <w:rPr>
                <w:spacing w:val="-8"/>
                <w:sz w:val="18"/>
                <w:szCs w:val="18"/>
              </w:rPr>
              <w:t xml:space="preserve"> </w:t>
            </w:r>
            <w:r>
              <w:rPr>
                <w:sz w:val="18"/>
                <w:szCs w:val="18"/>
              </w:rPr>
              <w:t>requires the observance of the seventh day of the week as the Sabbath, as a transcript of the character of God and a revelation of His</w:t>
            </w:r>
            <w:r>
              <w:rPr>
                <w:spacing w:val="-19"/>
                <w:sz w:val="18"/>
                <w:szCs w:val="18"/>
              </w:rPr>
              <w:t xml:space="preserve"> </w:t>
            </w:r>
            <w:r>
              <w:rPr>
                <w:sz w:val="18"/>
                <w:szCs w:val="18"/>
              </w:rPr>
              <w:t>will.</w:t>
            </w:r>
          </w:p>
          <w:p w:rsidR="00000000" w:rsidRDefault="00E94475">
            <w:pPr>
              <w:pStyle w:val="TableParagraph"/>
              <w:numPr>
                <w:ilvl w:val="0"/>
                <w:numId w:val="2"/>
              </w:numPr>
              <w:tabs>
                <w:tab w:val="left" w:pos="646"/>
              </w:tabs>
              <w:kinsoku w:val="0"/>
              <w:overflowPunct w:val="0"/>
              <w:spacing w:before="21"/>
              <w:ind w:left="644" w:right="250" w:hanging="359"/>
              <w:jc w:val="both"/>
              <w:rPr>
                <w:sz w:val="18"/>
                <w:szCs w:val="18"/>
              </w:rPr>
            </w:pPr>
            <w:r>
              <w:rPr>
                <w:sz w:val="18"/>
                <w:szCs w:val="18"/>
              </w:rPr>
              <w:t>Look</w:t>
            </w:r>
            <w:r>
              <w:rPr>
                <w:spacing w:val="-7"/>
                <w:sz w:val="18"/>
                <w:szCs w:val="18"/>
              </w:rPr>
              <w:t xml:space="preserve"> </w:t>
            </w:r>
            <w:r>
              <w:rPr>
                <w:sz w:val="18"/>
                <w:szCs w:val="18"/>
              </w:rPr>
              <w:t>forward</w:t>
            </w:r>
            <w:r>
              <w:rPr>
                <w:spacing w:val="-4"/>
                <w:sz w:val="18"/>
                <w:szCs w:val="18"/>
              </w:rPr>
              <w:t xml:space="preserve"> </w:t>
            </w:r>
            <w:r>
              <w:rPr>
                <w:sz w:val="18"/>
                <w:szCs w:val="18"/>
              </w:rPr>
              <w:t>to</w:t>
            </w:r>
            <w:r>
              <w:rPr>
                <w:spacing w:val="-7"/>
                <w:sz w:val="18"/>
                <w:szCs w:val="18"/>
              </w:rPr>
              <w:t xml:space="preserve"> </w:t>
            </w:r>
            <w:r>
              <w:rPr>
                <w:sz w:val="18"/>
                <w:szCs w:val="18"/>
              </w:rPr>
              <w:t>the</w:t>
            </w:r>
            <w:r>
              <w:rPr>
                <w:spacing w:val="-5"/>
                <w:sz w:val="18"/>
                <w:szCs w:val="18"/>
              </w:rPr>
              <w:t xml:space="preserve"> </w:t>
            </w:r>
            <w:r>
              <w:rPr>
                <w:sz w:val="18"/>
                <w:szCs w:val="18"/>
              </w:rPr>
              <w:t>soon</w:t>
            </w:r>
            <w:r>
              <w:rPr>
                <w:spacing w:val="-8"/>
                <w:sz w:val="18"/>
                <w:szCs w:val="18"/>
              </w:rPr>
              <w:t xml:space="preserve"> </w:t>
            </w:r>
            <w:r>
              <w:rPr>
                <w:sz w:val="18"/>
                <w:szCs w:val="18"/>
              </w:rPr>
              <w:t>coming</w:t>
            </w:r>
            <w:r>
              <w:rPr>
                <w:spacing w:val="-6"/>
                <w:sz w:val="18"/>
                <w:szCs w:val="18"/>
              </w:rPr>
              <w:t xml:space="preserve"> </w:t>
            </w:r>
            <w:r>
              <w:rPr>
                <w:sz w:val="18"/>
                <w:szCs w:val="18"/>
              </w:rPr>
              <w:t>of</w:t>
            </w:r>
            <w:r>
              <w:rPr>
                <w:spacing w:val="-8"/>
                <w:sz w:val="18"/>
                <w:szCs w:val="18"/>
              </w:rPr>
              <w:t xml:space="preserve"> </w:t>
            </w:r>
            <w:r>
              <w:rPr>
                <w:sz w:val="18"/>
                <w:szCs w:val="18"/>
              </w:rPr>
              <w:t>Jesus</w:t>
            </w:r>
            <w:r>
              <w:rPr>
                <w:spacing w:val="-7"/>
                <w:sz w:val="18"/>
                <w:szCs w:val="18"/>
              </w:rPr>
              <w:t xml:space="preserve"> </w:t>
            </w:r>
            <w:r>
              <w:rPr>
                <w:sz w:val="18"/>
                <w:szCs w:val="18"/>
              </w:rPr>
              <w:t>and</w:t>
            </w:r>
            <w:r>
              <w:rPr>
                <w:spacing w:val="-7"/>
                <w:sz w:val="18"/>
                <w:szCs w:val="18"/>
              </w:rPr>
              <w:t xml:space="preserve"> </w:t>
            </w:r>
            <w:r>
              <w:rPr>
                <w:sz w:val="18"/>
                <w:szCs w:val="18"/>
              </w:rPr>
              <w:t>the</w:t>
            </w:r>
            <w:r>
              <w:rPr>
                <w:spacing w:val="-5"/>
                <w:sz w:val="18"/>
                <w:szCs w:val="18"/>
              </w:rPr>
              <w:t xml:space="preserve"> </w:t>
            </w:r>
            <w:r>
              <w:rPr>
                <w:sz w:val="18"/>
                <w:szCs w:val="18"/>
              </w:rPr>
              <w:t>blessed</w:t>
            </w:r>
            <w:r>
              <w:rPr>
                <w:spacing w:val="-8"/>
                <w:sz w:val="18"/>
                <w:szCs w:val="18"/>
              </w:rPr>
              <w:t xml:space="preserve"> </w:t>
            </w:r>
            <w:r>
              <w:rPr>
                <w:sz w:val="18"/>
                <w:szCs w:val="18"/>
              </w:rPr>
              <w:t>hope</w:t>
            </w:r>
            <w:r>
              <w:rPr>
                <w:sz w:val="18"/>
                <w:szCs w:val="18"/>
              </w:rPr>
              <w:t>,</w:t>
            </w:r>
            <w:r>
              <w:rPr>
                <w:spacing w:val="-13"/>
                <w:sz w:val="18"/>
                <w:szCs w:val="18"/>
              </w:rPr>
              <w:t xml:space="preserve"> </w:t>
            </w:r>
            <w:r>
              <w:rPr>
                <w:sz w:val="18"/>
                <w:szCs w:val="18"/>
              </w:rPr>
              <w:t>and</w:t>
            </w:r>
            <w:r>
              <w:rPr>
                <w:spacing w:val="-8"/>
                <w:sz w:val="18"/>
                <w:szCs w:val="18"/>
              </w:rPr>
              <w:t xml:space="preserve"> </w:t>
            </w:r>
            <w:r>
              <w:rPr>
                <w:sz w:val="18"/>
                <w:szCs w:val="18"/>
              </w:rPr>
              <w:t>endeavor</w:t>
            </w:r>
            <w:r>
              <w:rPr>
                <w:spacing w:val="-6"/>
                <w:sz w:val="18"/>
                <w:szCs w:val="18"/>
              </w:rPr>
              <w:t xml:space="preserve"> </w:t>
            </w:r>
            <w:r>
              <w:rPr>
                <w:sz w:val="18"/>
                <w:szCs w:val="18"/>
              </w:rPr>
              <w:t>to</w:t>
            </w:r>
            <w:r>
              <w:rPr>
                <w:spacing w:val="-8"/>
                <w:sz w:val="18"/>
                <w:szCs w:val="18"/>
              </w:rPr>
              <w:t xml:space="preserve"> </w:t>
            </w:r>
            <w:r>
              <w:rPr>
                <w:sz w:val="18"/>
                <w:szCs w:val="18"/>
              </w:rPr>
              <w:t>help others to be ready for His glorious</w:t>
            </w:r>
            <w:r>
              <w:rPr>
                <w:spacing w:val="-14"/>
                <w:sz w:val="18"/>
                <w:szCs w:val="18"/>
              </w:rPr>
              <w:t xml:space="preserve"> </w:t>
            </w:r>
            <w:r>
              <w:rPr>
                <w:sz w:val="18"/>
                <w:szCs w:val="18"/>
              </w:rPr>
              <w:t>appearing.</w:t>
            </w:r>
          </w:p>
          <w:p w:rsidR="00000000" w:rsidRDefault="00E94475">
            <w:pPr>
              <w:pStyle w:val="TableParagraph"/>
              <w:numPr>
                <w:ilvl w:val="0"/>
                <w:numId w:val="2"/>
              </w:numPr>
              <w:tabs>
                <w:tab w:val="left" w:pos="645"/>
              </w:tabs>
              <w:kinsoku w:val="0"/>
              <w:overflowPunct w:val="0"/>
              <w:spacing w:before="22"/>
              <w:ind w:left="644" w:right="257"/>
              <w:jc w:val="both"/>
              <w:rPr>
                <w:sz w:val="18"/>
                <w:szCs w:val="18"/>
              </w:rPr>
            </w:pPr>
            <w:r>
              <w:rPr>
                <w:sz w:val="18"/>
                <w:szCs w:val="18"/>
              </w:rPr>
              <w:t>Accept</w:t>
            </w:r>
            <w:r>
              <w:rPr>
                <w:spacing w:val="-7"/>
                <w:sz w:val="18"/>
                <w:szCs w:val="18"/>
              </w:rPr>
              <w:t xml:space="preserve"> </w:t>
            </w:r>
            <w:r>
              <w:rPr>
                <w:sz w:val="18"/>
                <w:szCs w:val="18"/>
              </w:rPr>
              <w:t>the</w:t>
            </w:r>
            <w:r>
              <w:rPr>
                <w:spacing w:val="-4"/>
                <w:sz w:val="18"/>
                <w:szCs w:val="18"/>
              </w:rPr>
              <w:t xml:space="preserve"> </w:t>
            </w:r>
            <w:r>
              <w:rPr>
                <w:sz w:val="18"/>
                <w:szCs w:val="18"/>
              </w:rPr>
              <w:t>biblical</w:t>
            </w:r>
            <w:r>
              <w:rPr>
                <w:spacing w:val="-7"/>
                <w:sz w:val="18"/>
                <w:szCs w:val="18"/>
              </w:rPr>
              <w:t xml:space="preserve"> </w:t>
            </w:r>
            <w:r>
              <w:rPr>
                <w:sz w:val="18"/>
                <w:szCs w:val="18"/>
              </w:rPr>
              <w:t>teaching</w:t>
            </w:r>
            <w:r>
              <w:rPr>
                <w:spacing w:val="-6"/>
                <w:sz w:val="18"/>
                <w:szCs w:val="18"/>
              </w:rPr>
              <w:t xml:space="preserve"> </w:t>
            </w:r>
            <w:r>
              <w:rPr>
                <w:sz w:val="18"/>
                <w:szCs w:val="18"/>
              </w:rPr>
              <w:t>of</w:t>
            </w:r>
            <w:r>
              <w:rPr>
                <w:spacing w:val="-5"/>
                <w:sz w:val="18"/>
                <w:szCs w:val="18"/>
              </w:rPr>
              <w:t xml:space="preserve"> </w:t>
            </w:r>
            <w:r>
              <w:rPr>
                <w:sz w:val="18"/>
                <w:szCs w:val="18"/>
              </w:rPr>
              <w:t>spiritual</w:t>
            </w:r>
            <w:r>
              <w:rPr>
                <w:spacing w:val="-7"/>
                <w:sz w:val="18"/>
                <w:szCs w:val="18"/>
              </w:rPr>
              <w:t xml:space="preserve"> </w:t>
            </w:r>
            <w:r>
              <w:rPr>
                <w:sz w:val="18"/>
                <w:szCs w:val="18"/>
              </w:rPr>
              <w:t>gifts</w:t>
            </w:r>
            <w:r>
              <w:rPr>
                <w:spacing w:val="-4"/>
                <w:sz w:val="18"/>
                <w:szCs w:val="18"/>
              </w:rPr>
              <w:t xml:space="preserve"> </w:t>
            </w:r>
            <w:r>
              <w:rPr>
                <w:sz w:val="18"/>
                <w:szCs w:val="18"/>
              </w:rPr>
              <w:t>and</w:t>
            </w:r>
            <w:r>
              <w:rPr>
                <w:spacing w:val="-5"/>
                <w:sz w:val="18"/>
                <w:szCs w:val="18"/>
              </w:rPr>
              <w:t xml:space="preserve"> </w:t>
            </w:r>
            <w:r>
              <w:rPr>
                <w:sz w:val="18"/>
                <w:szCs w:val="18"/>
              </w:rPr>
              <w:t>believe</w:t>
            </w:r>
            <w:r>
              <w:rPr>
                <w:spacing w:val="-3"/>
                <w:sz w:val="18"/>
                <w:szCs w:val="18"/>
              </w:rPr>
              <w:t xml:space="preserve"> </w:t>
            </w:r>
            <w:r>
              <w:rPr>
                <w:sz w:val="18"/>
                <w:szCs w:val="18"/>
              </w:rPr>
              <w:t>the</w:t>
            </w:r>
            <w:r>
              <w:rPr>
                <w:spacing w:val="-5"/>
                <w:sz w:val="18"/>
                <w:szCs w:val="18"/>
              </w:rPr>
              <w:t xml:space="preserve"> </w:t>
            </w:r>
            <w:r>
              <w:rPr>
                <w:sz w:val="18"/>
                <w:szCs w:val="18"/>
              </w:rPr>
              <w:t>gift</w:t>
            </w:r>
            <w:r>
              <w:rPr>
                <w:spacing w:val="-9"/>
                <w:sz w:val="18"/>
                <w:szCs w:val="18"/>
              </w:rPr>
              <w:t xml:space="preserve"> </w:t>
            </w:r>
            <w:r>
              <w:rPr>
                <w:sz w:val="18"/>
                <w:szCs w:val="18"/>
              </w:rPr>
              <w:t>of</w:t>
            </w:r>
            <w:r>
              <w:rPr>
                <w:spacing w:val="-5"/>
                <w:sz w:val="18"/>
                <w:szCs w:val="18"/>
              </w:rPr>
              <w:t xml:space="preserve"> </w:t>
            </w:r>
            <w:r>
              <w:rPr>
                <w:sz w:val="18"/>
                <w:szCs w:val="18"/>
              </w:rPr>
              <w:t>prophecy</w:t>
            </w:r>
            <w:r>
              <w:rPr>
                <w:spacing w:val="-5"/>
                <w:sz w:val="18"/>
                <w:szCs w:val="18"/>
              </w:rPr>
              <w:t xml:space="preserve"> </w:t>
            </w:r>
            <w:r>
              <w:rPr>
                <w:sz w:val="18"/>
                <w:szCs w:val="18"/>
              </w:rPr>
              <w:t>is</w:t>
            </w:r>
            <w:r>
              <w:rPr>
                <w:spacing w:val="-7"/>
                <w:sz w:val="18"/>
                <w:szCs w:val="18"/>
              </w:rPr>
              <w:t xml:space="preserve"> </w:t>
            </w:r>
            <w:r>
              <w:rPr>
                <w:sz w:val="18"/>
                <w:szCs w:val="18"/>
              </w:rPr>
              <w:t>one</w:t>
            </w:r>
            <w:r>
              <w:rPr>
                <w:spacing w:val="-5"/>
                <w:sz w:val="18"/>
                <w:szCs w:val="18"/>
              </w:rPr>
              <w:t xml:space="preserve"> </w:t>
            </w:r>
            <w:r>
              <w:rPr>
                <w:sz w:val="18"/>
                <w:szCs w:val="18"/>
              </w:rPr>
              <w:t>of the identifying marks of the remnant</w:t>
            </w:r>
            <w:r>
              <w:rPr>
                <w:spacing w:val="-15"/>
                <w:sz w:val="18"/>
                <w:szCs w:val="18"/>
              </w:rPr>
              <w:t xml:space="preserve"> </w:t>
            </w:r>
            <w:r>
              <w:rPr>
                <w:sz w:val="18"/>
                <w:szCs w:val="18"/>
              </w:rPr>
              <w:t>church.</w:t>
            </w:r>
          </w:p>
          <w:p w:rsidR="00000000" w:rsidRDefault="00E94475">
            <w:pPr>
              <w:pStyle w:val="TableParagraph"/>
              <w:numPr>
                <w:ilvl w:val="0"/>
                <w:numId w:val="2"/>
              </w:numPr>
              <w:tabs>
                <w:tab w:val="left" w:pos="645"/>
              </w:tabs>
              <w:kinsoku w:val="0"/>
              <w:overflowPunct w:val="0"/>
              <w:spacing w:before="22"/>
              <w:ind w:left="644" w:right="254"/>
              <w:jc w:val="both"/>
              <w:rPr>
                <w:sz w:val="18"/>
                <w:szCs w:val="18"/>
              </w:rPr>
            </w:pPr>
            <w:r>
              <w:rPr>
                <w:sz w:val="18"/>
                <w:szCs w:val="18"/>
              </w:rPr>
              <w:t>Believe in church organization and purpose to worship God and support the church through their tithes and offerings and by personal effort</w:t>
            </w:r>
            <w:r>
              <w:rPr>
                <w:spacing w:val="-6"/>
                <w:sz w:val="18"/>
                <w:szCs w:val="18"/>
              </w:rPr>
              <w:t xml:space="preserve"> </w:t>
            </w:r>
            <w:r>
              <w:rPr>
                <w:sz w:val="18"/>
                <w:szCs w:val="18"/>
              </w:rPr>
              <w:t>andinfluence.</w:t>
            </w:r>
          </w:p>
          <w:p w:rsidR="00000000" w:rsidRDefault="00E94475">
            <w:pPr>
              <w:pStyle w:val="TableParagraph"/>
              <w:numPr>
                <w:ilvl w:val="0"/>
                <w:numId w:val="2"/>
              </w:numPr>
              <w:tabs>
                <w:tab w:val="left" w:pos="645"/>
              </w:tabs>
              <w:kinsoku w:val="0"/>
              <w:overflowPunct w:val="0"/>
              <w:spacing w:before="24"/>
              <w:ind w:left="644" w:right="248"/>
              <w:jc w:val="both"/>
              <w:rPr>
                <w:sz w:val="18"/>
                <w:szCs w:val="18"/>
              </w:rPr>
            </w:pPr>
            <w:r>
              <w:rPr>
                <w:sz w:val="18"/>
                <w:szCs w:val="18"/>
              </w:rPr>
              <w:t>Believe that the body is the temple of the Holy Spirit; and they honor God by caring for it, avoiding t</w:t>
            </w:r>
            <w:r>
              <w:rPr>
                <w:sz w:val="18"/>
                <w:szCs w:val="18"/>
              </w:rPr>
              <w:t>he use of that which is harmful, abstaining from all unclean foods; from</w:t>
            </w:r>
            <w:r>
              <w:rPr>
                <w:spacing w:val="-7"/>
                <w:sz w:val="18"/>
                <w:szCs w:val="18"/>
              </w:rPr>
              <w:t xml:space="preserve"> </w:t>
            </w:r>
            <w:r>
              <w:rPr>
                <w:sz w:val="18"/>
                <w:szCs w:val="18"/>
              </w:rPr>
              <w:t>the</w:t>
            </w:r>
            <w:r>
              <w:rPr>
                <w:spacing w:val="-3"/>
                <w:sz w:val="18"/>
                <w:szCs w:val="18"/>
              </w:rPr>
              <w:t xml:space="preserve"> </w:t>
            </w:r>
            <w:r>
              <w:rPr>
                <w:sz w:val="18"/>
                <w:szCs w:val="18"/>
              </w:rPr>
              <w:t>use,</w:t>
            </w:r>
            <w:r>
              <w:rPr>
                <w:spacing w:val="-7"/>
                <w:sz w:val="18"/>
                <w:szCs w:val="18"/>
              </w:rPr>
              <w:t xml:space="preserve"> </w:t>
            </w:r>
            <w:r>
              <w:rPr>
                <w:sz w:val="18"/>
                <w:szCs w:val="18"/>
              </w:rPr>
              <w:t>manufacture,</w:t>
            </w:r>
            <w:r>
              <w:rPr>
                <w:spacing w:val="-5"/>
                <w:sz w:val="18"/>
                <w:szCs w:val="18"/>
              </w:rPr>
              <w:t xml:space="preserve"> </w:t>
            </w:r>
            <w:r>
              <w:rPr>
                <w:sz w:val="18"/>
                <w:szCs w:val="18"/>
              </w:rPr>
              <w:t>or</w:t>
            </w:r>
            <w:r>
              <w:rPr>
                <w:spacing w:val="-4"/>
                <w:sz w:val="18"/>
                <w:szCs w:val="18"/>
              </w:rPr>
              <w:t xml:space="preserve"> </w:t>
            </w:r>
            <w:r>
              <w:rPr>
                <w:sz w:val="18"/>
                <w:szCs w:val="18"/>
              </w:rPr>
              <w:t>sale</w:t>
            </w:r>
            <w:r>
              <w:rPr>
                <w:spacing w:val="-3"/>
                <w:sz w:val="18"/>
                <w:szCs w:val="18"/>
              </w:rPr>
              <w:t xml:space="preserve"> </w:t>
            </w:r>
            <w:r>
              <w:rPr>
                <w:sz w:val="18"/>
                <w:szCs w:val="18"/>
              </w:rPr>
              <w:t>of</w:t>
            </w:r>
            <w:r>
              <w:rPr>
                <w:spacing w:val="-5"/>
                <w:sz w:val="18"/>
                <w:szCs w:val="18"/>
              </w:rPr>
              <w:t xml:space="preserve"> </w:t>
            </w:r>
            <w:r>
              <w:rPr>
                <w:sz w:val="18"/>
                <w:szCs w:val="18"/>
              </w:rPr>
              <w:t>alcoholic</w:t>
            </w:r>
            <w:r>
              <w:rPr>
                <w:spacing w:val="-4"/>
                <w:sz w:val="18"/>
                <w:szCs w:val="18"/>
              </w:rPr>
              <w:t xml:space="preserve"> </w:t>
            </w:r>
            <w:r>
              <w:rPr>
                <w:sz w:val="18"/>
                <w:szCs w:val="18"/>
              </w:rPr>
              <w:t>beverages,</w:t>
            </w:r>
            <w:r>
              <w:rPr>
                <w:spacing w:val="-7"/>
                <w:sz w:val="18"/>
                <w:szCs w:val="18"/>
              </w:rPr>
              <w:t xml:space="preserve"> </w:t>
            </w:r>
            <w:r>
              <w:rPr>
                <w:sz w:val="18"/>
                <w:szCs w:val="18"/>
              </w:rPr>
              <w:t>tobacco,</w:t>
            </w:r>
            <w:r>
              <w:rPr>
                <w:spacing w:val="-6"/>
                <w:sz w:val="18"/>
                <w:szCs w:val="18"/>
              </w:rPr>
              <w:t xml:space="preserve"> </w:t>
            </w:r>
            <w:r>
              <w:rPr>
                <w:sz w:val="18"/>
                <w:szCs w:val="18"/>
              </w:rPr>
              <w:t>narcotics</w:t>
            </w:r>
            <w:r>
              <w:rPr>
                <w:spacing w:val="-4"/>
                <w:sz w:val="18"/>
                <w:szCs w:val="18"/>
              </w:rPr>
              <w:t xml:space="preserve"> </w:t>
            </w:r>
            <w:r>
              <w:rPr>
                <w:sz w:val="18"/>
                <w:szCs w:val="18"/>
              </w:rPr>
              <w:t>or</w:t>
            </w:r>
            <w:r>
              <w:rPr>
                <w:spacing w:val="-4"/>
                <w:sz w:val="18"/>
                <w:szCs w:val="18"/>
              </w:rPr>
              <w:t xml:space="preserve"> </w:t>
            </w:r>
            <w:r>
              <w:rPr>
                <w:sz w:val="18"/>
                <w:szCs w:val="18"/>
              </w:rPr>
              <w:t>other drugs.</w:t>
            </w:r>
          </w:p>
          <w:p w:rsidR="00000000" w:rsidRDefault="00E94475">
            <w:pPr>
              <w:pStyle w:val="TableParagraph"/>
              <w:numPr>
                <w:ilvl w:val="0"/>
                <w:numId w:val="2"/>
              </w:numPr>
              <w:tabs>
                <w:tab w:val="left" w:pos="645"/>
              </w:tabs>
              <w:kinsoku w:val="0"/>
              <w:overflowPunct w:val="0"/>
              <w:spacing w:before="23"/>
              <w:ind w:left="644"/>
              <w:rPr>
                <w:sz w:val="18"/>
                <w:szCs w:val="18"/>
              </w:rPr>
            </w:pPr>
            <w:r>
              <w:rPr>
                <w:sz w:val="18"/>
                <w:szCs w:val="18"/>
              </w:rPr>
              <w:t>Accept the New Testament teaching of baptism by</w:t>
            </w:r>
            <w:r>
              <w:rPr>
                <w:spacing w:val="-16"/>
                <w:sz w:val="18"/>
                <w:szCs w:val="18"/>
              </w:rPr>
              <w:t xml:space="preserve"> </w:t>
            </w:r>
            <w:r>
              <w:rPr>
                <w:sz w:val="18"/>
                <w:szCs w:val="18"/>
              </w:rPr>
              <w:t>immersion.</w:t>
            </w:r>
          </w:p>
          <w:p w:rsidR="00000000" w:rsidRDefault="00E94475">
            <w:pPr>
              <w:pStyle w:val="TableParagraph"/>
              <w:numPr>
                <w:ilvl w:val="0"/>
                <w:numId w:val="2"/>
              </w:numPr>
              <w:tabs>
                <w:tab w:val="left" w:pos="645"/>
              </w:tabs>
              <w:kinsoku w:val="0"/>
              <w:overflowPunct w:val="0"/>
              <w:spacing w:before="24"/>
              <w:ind w:left="644" w:right="253"/>
              <w:jc w:val="both"/>
              <w:rPr>
                <w:sz w:val="18"/>
                <w:szCs w:val="18"/>
              </w:rPr>
            </w:pPr>
            <w:r>
              <w:rPr>
                <w:sz w:val="18"/>
                <w:szCs w:val="18"/>
              </w:rPr>
              <w:t>Believe the Seventh-day Adventist Church is the remnant church of Bible prophecy and that people of every nation, race, and language are to be invited and accepted into its</w:t>
            </w:r>
            <w:r>
              <w:rPr>
                <w:spacing w:val="-5"/>
                <w:sz w:val="18"/>
                <w:szCs w:val="18"/>
              </w:rPr>
              <w:t xml:space="preserve"> </w:t>
            </w:r>
            <w:r>
              <w:rPr>
                <w:sz w:val="18"/>
                <w:szCs w:val="18"/>
              </w:rPr>
              <w:t>fellowship.</w:t>
            </w:r>
          </w:p>
          <w:p w:rsidR="00000000" w:rsidRDefault="00E94475">
            <w:pPr>
              <w:pStyle w:val="TableParagraph"/>
              <w:kinsoku w:val="0"/>
              <w:overflowPunct w:val="0"/>
              <w:rPr>
                <w:rFonts w:ascii="MV Boli" w:hAnsi="MV Boli" w:cs="MV Boli"/>
                <w:i/>
                <w:iCs/>
                <w:sz w:val="13"/>
                <w:szCs w:val="13"/>
              </w:rPr>
            </w:pPr>
          </w:p>
          <w:p w:rsidR="00000000" w:rsidRDefault="00E94475">
            <w:pPr>
              <w:pStyle w:val="TableParagraph"/>
              <w:kinsoku w:val="0"/>
              <w:overflowPunct w:val="0"/>
              <w:ind w:left="448"/>
              <w:rPr>
                <w:rFonts w:ascii="Courier New" w:hAnsi="Courier New" w:cs="Courier New"/>
                <w:b/>
                <w:bCs/>
                <w:sz w:val="20"/>
                <w:szCs w:val="20"/>
              </w:rPr>
            </w:pPr>
            <w:r>
              <w:rPr>
                <w:rFonts w:ascii="Courier New" w:hAnsi="Courier New" w:cs="Courier New"/>
                <w:b/>
                <w:bCs/>
                <w:sz w:val="20"/>
                <w:szCs w:val="20"/>
              </w:rPr>
              <w:t>IMPORTANT SEVENTH-DAY ADVENTIST ORGANIZATIONS’CONTACTS</w:t>
            </w:r>
          </w:p>
          <w:p w:rsidR="00000000" w:rsidRDefault="00E94475">
            <w:pPr>
              <w:pStyle w:val="TableParagraph"/>
              <w:kinsoku w:val="0"/>
              <w:overflowPunct w:val="0"/>
              <w:spacing w:before="14"/>
              <w:rPr>
                <w:rFonts w:ascii="MV Boli" w:hAnsi="MV Boli" w:cs="MV Boli"/>
                <w:i/>
                <w:iCs/>
                <w:sz w:val="15"/>
                <w:szCs w:val="15"/>
              </w:rPr>
            </w:pPr>
          </w:p>
          <w:p w:rsidR="00000000" w:rsidRDefault="00E94475">
            <w:pPr>
              <w:pStyle w:val="TableParagraph"/>
              <w:numPr>
                <w:ilvl w:val="0"/>
                <w:numId w:val="1"/>
              </w:numPr>
              <w:tabs>
                <w:tab w:val="left" w:pos="691"/>
              </w:tabs>
              <w:kinsoku w:val="0"/>
              <w:overflowPunct w:val="0"/>
              <w:ind w:hanging="448"/>
              <w:rPr>
                <w:rFonts w:ascii="Times New Roman" w:hAnsi="Times New Roman" w:cs="Times New Roman"/>
                <w:b/>
                <w:bCs/>
                <w:color w:val="943634"/>
                <w:sz w:val="21"/>
                <w:szCs w:val="21"/>
              </w:rPr>
            </w:pPr>
            <w:r>
              <w:rPr>
                <w:rFonts w:ascii="Times New Roman" w:hAnsi="Times New Roman" w:cs="Times New Roman"/>
                <w:b/>
                <w:bCs/>
                <w:color w:val="943634"/>
                <w:sz w:val="21"/>
                <w:szCs w:val="21"/>
              </w:rPr>
              <w:t>General Conference of Seventh-day</w:t>
            </w:r>
            <w:r>
              <w:rPr>
                <w:rFonts w:ascii="Times New Roman" w:hAnsi="Times New Roman" w:cs="Times New Roman"/>
                <w:b/>
                <w:bCs/>
                <w:color w:val="943634"/>
                <w:spacing w:val="-31"/>
                <w:sz w:val="21"/>
                <w:szCs w:val="21"/>
              </w:rPr>
              <w:t xml:space="preserve"> </w:t>
            </w:r>
            <w:r>
              <w:rPr>
                <w:rFonts w:ascii="Times New Roman" w:hAnsi="Times New Roman" w:cs="Times New Roman"/>
                <w:b/>
                <w:bCs/>
                <w:color w:val="943634"/>
                <w:sz w:val="21"/>
                <w:szCs w:val="21"/>
              </w:rPr>
              <w:t>Adventists</w:t>
            </w:r>
          </w:p>
          <w:p w:rsidR="00000000" w:rsidRDefault="00E94475">
            <w:pPr>
              <w:pStyle w:val="TableParagraph"/>
              <w:kinsoku w:val="0"/>
              <w:overflowPunct w:val="0"/>
              <w:spacing w:before="3"/>
              <w:ind w:left="690" w:right="1243"/>
              <w:rPr>
                <w:rFonts w:ascii="Times New Roman" w:hAnsi="Times New Roman" w:cs="Times New Roman"/>
                <w:sz w:val="21"/>
                <w:szCs w:val="21"/>
              </w:rPr>
            </w:pPr>
            <w:r>
              <w:rPr>
                <w:rFonts w:ascii="Times New Roman" w:hAnsi="Times New Roman" w:cs="Times New Roman"/>
                <w:sz w:val="21"/>
                <w:szCs w:val="21"/>
              </w:rPr>
              <w:t xml:space="preserve">12501 Old Columbia Pike, Silver Spring, Maryland 20904 USA Telephone: 301-680-6000 | Website: </w:t>
            </w:r>
            <w:hyperlink r:id="rId43" w:history="1">
              <w:r>
                <w:rPr>
                  <w:rFonts w:ascii="Times New Roman" w:hAnsi="Times New Roman" w:cs="Times New Roman"/>
                  <w:sz w:val="21"/>
                  <w:szCs w:val="21"/>
                </w:rPr>
                <w:t>www.adventist.org</w:t>
              </w:r>
            </w:hyperlink>
          </w:p>
          <w:p w:rsidR="00000000" w:rsidRDefault="00E94475">
            <w:pPr>
              <w:pStyle w:val="TableParagraph"/>
              <w:numPr>
                <w:ilvl w:val="0"/>
                <w:numId w:val="1"/>
              </w:numPr>
              <w:tabs>
                <w:tab w:val="left" w:pos="691"/>
              </w:tabs>
              <w:kinsoku w:val="0"/>
              <w:overflowPunct w:val="0"/>
              <w:ind w:right="1528" w:hanging="448"/>
              <w:rPr>
                <w:rFonts w:ascii="Times New Roman" w:hAnsi="Times New Roman" w:cs="Times New Roman"/>
                <w:color w:val="000000"/>
                <w:sz w:val="21"/>
                <w:szCs w:val="21"/>
              </w:rPr>
            </w:pPr>
            <w:r>
              <w:rPr>
                <w:rFonts w:ascii="Times New Roman" w:hAnsi="Times New Roman" w:cs="Times New Roman"/>
                <w:b/>
                <w:bCs/>
                <w:color w:val="943634"/>
                <w:sz w:val="21"/>
                <w:szCs w:val="21"/>
              </w:rPr>
              <w:t>Greater New York Conference of Seventh-day</w:t>
            </w:r>
            <w:r>
              <w:rPr>
                <w:rFonts w:ascii="Times New Roman" w:hAnsi="Times New Roman" w:cs="Times New Roman"/>
                <w:b/>
                <w:bCs/>
                <w:color w:val="943634"/>
                <w:spacing w:val="-42"/>
                <w:sz w:val="21"/>
                <w:szCs w:val="21"/>
              </w:rPr>
              <w:t xml:space="preserve"> </w:t>
            </w:r>
            <w:r>
              <w:rPr>
                <w:rFonts w:ascii="Times New Roman" w:hAnsi="Times New Roman" w:cs="Times New Roman"/>
                <w:b/>
                <w:bCs/>
                <w:color w:val="943634"/>
                <w:sz w:val="21"/>
                <w:szCs w:val="21"/>
              </w:rPr>
              <w:t>Adventists</w:t>
            </w:r>
            <w:r>
              <w:rPr>
                <w:rFonts w:ascii="Times New Roman" w:hAnsi="Times New Roman" w:cs="Times New Roman"/>
                <w:b/>
                <w:bCs/>
                <w:color w:val="000000"/>
                <w:sz w:val="21"/>
                <w:szCs w:val="21"/>
              </w:rPr>
              <w:t xml:space="preserve"> </w:t>
            </w:r>
            <w:r>
              <w:rPr>
                <w:rFonts w:ascii="Times New Roman" w:hAnsi="Times New Roman" w:cs="Times New Roman"/>
                <w:color w:val="000000"/>
                <w:sz w:val="21"/>
                <w:szCs w:val="21"/>
              </w:rPr>
              <w:t>7 S</w:t>
            </w:r>
            <w:r>
              <w:rPr>
                <w:rFonts w:ascii="Times New Roman" w:hAnsi="Times New Roman" w:cs="Times New Roman"/>
                <w:color w:val="000000"/>
                <w:sz w:val="21"/>
                <w:szCs w:val="21"/>
              </w:rPr>
              <w:t>helter Rock Road, Manhasset, NY 11030 USA Telephone: 516-627-9350 | Website:</w:t>
            </w:r>
            <w:r>
              <w:rPr>
                <w:rFonts w:ascii="Times New Roman" w:hAnsi="Times New Roman" w:cs="Times New Roman"/>
                <w:color w:val="000000"/>
                <w:spacing w:val="-12"/>
                <w:sz w:val="21"/>
                <w:szCs w:val="21"/>
              </w:rPr>
              <w:t xml:space="preserve"> </w:t>
            </w:r>
            <w:hyperlink r:id="rId44" w:history="1">
              <w:r>
                <w:rPr>
                  <w:rFonts w:ascii="Times New Roman" w:hAnsi="Times New Roman" w:cs="Times New Roman"/>
                  <w:color w:val="000000"/>
                  <w:sz w:val="21"/>
                  <w:szCs w:val="21"/>
                </w:rPr>
                <w:t>http://www.gnyc.org/</w:t>
              </w:r>
            </w:hyperlink>
          </w:p>
          <w:p w:rsidR="00000000" w:rsidRDefault="00E94475">
            <w:pPr>
              <w:pStyle w:val="TableParagraph"/>
              <w:numPr>
                <w:ilvl w:val="0"/>
                <w:numId w:val="1"/>
              </w:numPr>
              <w:tabs>
                <w:tab w:val="left" w:pos="691"/>
              </w:tabs>
              <w:kinsoku w:val="0"/>
              <w:overflowPunct w:val="0"/>
              <w:ind w:hanging="448"/>
              <w:rPr>
                <w:rFonts w:ascii="Times New Roman" w:hAnsi="Times New Roman" w:cs="Times New Roman"/>
                <w:b/>
                <w:bCs/>
                <w:color w:val="943634"/>
                <w:sz w:val="21"/>
                <w:szCs w:val="21"/>
              </w:rPr>
            </w:pPr>
            <w:r>
              <w:rPr>
                <w:rFonts w:ascii="Times New Roman" w:hAnsi="Times New Roman" w:cs="Times New Roman"/>
                <w:b/>
                <w:bCs/>
                <w:color w:val="943634"/>
                <w:sz w:val="21"/>
                <w:szCs w:val="21"/>
              </w:rPr>
              <w:t>Adventist News</w:t>
            </w:r>
            <w:r>
              <w:rPr>
                <w:rFonts w:ascii="Times New Roman" w:hAnsi="Times New Roman" w:cs="Times New Roman"/>
                <w:b/>
                <w:bCs/>
                <w:color w:val="943634"/>
                <w:spacing w:val="-15"/>
                <w:sz w:val="21"/>
                <w:szCs w:val="21"/>
              </w:rPr>
              <w:t xml:space="preserve"> </w:t>
            </w:r>
            <w:r>
              <w:rPr>
                <w:rFonts w:ascii="Times New Roman" w:hAnsi="Times New Roman" w:cs="Times New Roman"/>
                <w:b/>
                <w:bCs/>
                <w:color w:val="943634"/>
                <w:sz w:val="21"/>
                <w:szCs w:val="21"/>
              </w:rPr>
              <w:t>Network.</w:t>
            </w:r>
          </w:p>
          <w:p w:rsidR="00000000" w:rsidRDefault="00E94475">
            <w:pPr>
              <w:pStyle w:val="TableParagraph"/>
              <w:kinsoku w:val="0"/>
              <w:overflowPunct w:val="0"/>
              <w:ind w:left="691" w:right="1026"/>
              <w:rPr>
                <w:rFonts w:ascii="Times New Roman" w:hAnsi="Times New Roman" w:cs="Times New Roman"/>
                <w:sz w:val="21"/>
                <w:szCs w:val="21"/>
              </w:rPr>
            </w:pPr>
            <w:r>
              <w:rPr>
                <w:rFonts w:ascii="Times New Roman" w:hAnsi="Times New Roman" w:cs="Times New Roman"/>
                <w:sz w:val="21"/>
                <w:szCs w:val="21"/>
              </w:rPr>
              <w:t>12501 Old Columbia Pike, Silver Spring, Maryland 20904 USA Telephone: 301-680-6000 | Website: https://news.adventist.org/en/</w:t>
            </w:r>
          </w:p>
          <w:p w:rsidR="00000000" w:rsidRDefault="00E94475">
            <w:pPr>
              <w:pStyle w:val="TableParagraph"/>
              <w:numPr>
                <w:ilvl w:val="0"/>
                <w:numId w:val="1"/>
              </w:numPr>
              <w:tabs>
                <w:tab w:val="left" w:pos="691"/>
              </w:tabs>
              <w:kinsoku w:val="0"/>
              <w:overflowPunct w:val="0"/>
              <w:spacing w:line="242" w:lineRule="exact"/>
              <w:ind w:hanging="448"/>
              <w:rPr>
                <w:rFonts w:ascii="Times New Roman" w:hAnsi="Times New Roman" w:cs="Times New Roman"/>
                <w:b/>
                <w:bCs/>
                <w:color w:val="943634"/>
                <w:sz w:val="21"/>
                <w:szCs w:val="21"/>
              </w:rPr>
            </w:pPr>
            <w:r>
              <w:rPr>
                <w:rFonts w:ascii="Times New Roman" w:hAnsi="Times New Roman" w:cs="Times New Roman"/>
                <w:b/>
                <w:bCs/>
                <w:color w:val="943634"/>
                <w:sz w:val="21"/>
                <w:szCs w:val="21"/>
              </w:rPr>
              <w:t>G. C. Department of Public Affairs &amp; Religious Liberty</w:t>
            </w:r>
            <w:r>
              <w:rPr>
                <w:rFonts w:ascii="Times New Roman" w:hAnsi="Times New Roman" w:cs="Times New Roman"/>
                <w:b/>
                <w:bCs/>
                <w:color w:val="943634"/>
                <w:spacing w:val="-37"/>
                <w:sz w:val="21"/>
                <w:szCs w:val="21"/>
              </w:rPr>
              <w:t xml:space="preserve"> </w:t>
            </w:r>
            <w:r>
              <w:rPr>
                <w:rFonts w:ascii="Times New Roman" w:hAnsi="Times New Roman" w:cs="Times New Roman"/>
                <w:b/>
                <w:bCs/>
                <w:color w:val="943634"/>
                <w:sz w:val="21"/>
                <w:szCs w:val="21"/>
              </w:rPr>
              <w:t>(P.A.R.L.)</w:t>
            </w:r>
          </w:p>
          <w:p w:rsidR="00000000" w:rsidRDefault="00E94475">
            <w:pPr>
              <w:pStyle w:val="TableParagraph"/>
              <w:kinsoku w:val="0"/>
              <w:overflowPunct w:val="0"/>
              <w:ind w:left="690"/>
              <w:rPr>
                <w:rFonts w:ascii="Times New Roman" w:hAnsi="Times New Roman" w:cs="Times New Roman"/>
                <w:sz w:val="21"/>
                <w:szCs w:val="21"/>
              </w:rPr>
            </w:pPr>
            <w:r>
              <w:rPr>
                <w:rFonts w:ascii="Times New Roman" w:hAnsi="Times New Roman" w:cs="Times New Roman"/>
                <w:sz w:val="21"/>
                <w:szCs w:val="21"/>
              </w:rPr>
              <w:t>12501 Old C</w:t>
            </w:r>
            <w:r>
              <w:rPr>
                <w:rFonts w:ascii="Times New Roman" w:hAnsi="Times New Roman" w:cs="Times New Roman"/>
                <w:sz w:val="21"/>
                <w:szCs w:val="21"/>
                <w:u w:val="single" w:color="EFEFEF"/>
              </w:rPr>
              <w:t xml:space="preserve">olumbia Pike, </w:t>
            </w:r>
            <w:r>
              <w:rPr>
                <w:rFonts w:ascii="Times New Roman" w:hAnsi="Times New Roman" w:cs="Times New Roman"/>
                <w:sz w:val="21"/>
                <w:szCs w:val="21"/>
              </w:rPr>
              <w:t>Silver Spring, Maryland 20904 USA</w:t>
            </w:r>
          </w:p>
        </w:tc>
      </w:tr>
    </w:tbl>
    <w:p w:rsidR="00E94475" w:rsidRDefault="00E94475"/>
    <w:sectPr w:rsidR="00E94475">
      <w:pgSz w:w="7920" w:h="12240"/>
      <w:pgMar w:top="280" w:right="160" w:bottom="0" w:left="1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369" w:hanging="97"/>
      </w:pPr>
      <w:rPr>
        <w:rFonts w:ascii="Cambria" w:hAnsi="Cambria" w:cs="Cambria"/>
        <w:b w:val="0"/>
        <w:bCs w:val="0"/>
        <w:i/>
        <w:iCs/>
        <w:w w:val="100"/>
        <w:sz w:val="18"/>
        <w:szCs w:val="18"/>
      </w:rPr>
    </w:lvl>
    <w:lvl w:ilvl="1">
      <w:numFmt w:val="bullet"/>
      <w:lvlText w:val="•"/>
      <w:lvlJc w:val="left"/>
      <w:pPr>
        <w:ind w:left="1055" w:hanging="97"/>
      </w:pPr>
    </w:lvl>
    <w:lvl w:ilvl="2">
      <w:numFmt w:val="bullet"/>
      <w:lvlText w:val="•"/>
      <w:lvlJc w:val="left"/>
      <w:pPr>
        <w:ind w:left="1751" w:hanging="97"/>
      </w:pPr>
    </w:lvl>
    <w:lvl w:ilvl="3">
      <w:numFmt w:val="bullet"/>
      <w:lvlText w:val="•"/>
      <w:lvlJc w:val="left"/>
      <w:pPr>
        <w:ind w:left="2447" w:hanging="97"/>
      </w:pPr>
    </w:lvl>
    <w:lvl w:ilvl="4">
      <w:numFmt w:val="bullet"/>
      <w:lvlText w:val="•"/>
      <w:lvlJc w:val="left"/>
      <w:pPr>
        <w:ind w:left="3143" w:hanging="97"/>
      </w:pPr>
    </w:lvl>
    <w:lvl w:ilvl="5">
      <w:numFmt w:val="bullet"/>
      <w:lvlText w:val="•"/>
      <w:lvlJc w:val="left"/>
      <w:pPr>
        <w:ind w:left="3839" w:hanging="97"/>
      </w:pPr>
    </w:lvl>
    <w:lvl w:ilvl="6">
      <w:numFmt w:val="bullet"/>
      <w:lvlText w:val="•"/>
      <w:lvlJc w:val="left"/>
      <w:pPr>
        <w:ind w:left="4535" w:hanging="97"/>
      </w:pPr>
    </w:lvl>
    <w:lvl w:ilvl="7">
      <w:numFmt w:val="bullet"/>
      <w:lvlText w:val="•"/>
      <w:lvlJc w:val="left"/>
      <w:pPr>
        <w:ind w:left="5231" w:hanging="97"/>
      </w:pPr>
    </w:lvl>
    <w:lvl w:ilvl="8">
      <w:numFmt w:val="bullet"/>
      <w:lvlText w:val="•"/>
      <w:lvlJc w:val="left"/>
      <w:pPr>
        <w:ind w:left="5927" w:hanging="97"/>
      </w:pPr>
    </w:lvl>
  </w:abstractNum>
  <w:abstractNum w:abstractNumId="1">
    <w:nsid w:val="00000403"/>
    <w:multiLevelType w:val="multilevel"/>
    <w:tmpl w:val="00000886"/>
    <w:lvl w:ilvl="0">
      <w:numFmt w:val="bullet"/>
      <w:lvlText w:val=""/>
      <w:lvlJc w:val="left"/>
      <w:pPr>
        <w:ind w:left="604" w:hanging="360"/>
      </w:pPr>
      <w:rPr>
        <w:rFonts w:ascii="Wingdings" w:hAnsi="Wingdings" w:cs="Wingdings"/>
        <w:b w:val="0"/>
        <w:bCs w:val="0"/>
        <w:w w:val="100"/>
        <w:sz w:val="22"/>
        <w:szCs w:val="22"/>
      </w:rPr>
    </w:lvl>
    <w:lvl w:ilvl="1">
      <w:numFmt w:val="bullet"/>
      <w:lvlText w:val="•"/>
      <w:lvlJc w:val="left"/>
      <w:pPr>
        <w:ind w:left="1306" w:hanging="360"/>
      </w:pPr>
    </w:lvl>
    <w:lvl w:ilvl="2">
      <w:numFmt w:val="bullet"/>
      <w:lvlText w:val="•"/>
      <w:lvlJc w:val="left"/>
      <w:pPr>
        <w:ind w:left="2012" w:hanging="360"/>
      </w:pPr>
    </w:lvl>
    <w:lvl w:ilvl="3">
      <w:numFmt w:val="bullet"/>
      <w:lvlText w:val="•"/>
      <w:lvlJc w:val="left"/>
      <w:pPr>
        <w:ind w:left="2718" w:hanging="360"/>
      </w:pPr>
    </w:lvl>
    <w:lvl w:ilvl="4">
      <w:numFmt w:val="bullet"/>
      <w:lvlText w:val="•"/>
      <w:lvlJc w:val="left"/>
      <w:pPr>
        <w:ind w:left="3424" w:hanging="360"/>
      </w:pPr>
    </w:lvl>
    <w:lvl w:ilvl="5">
      <w:numFmt w:val="bullet"/>
      <w:lvlText w:val="•"/>
      <w:lvlJc w:val="left"/>
      <w:pPr>
        <w:ind w:left="4130" w:hanging="360"/>
      </w:pPr>
    </w:lvl>
    <w:lvl w:ilvl="6">
      <w:numFmt w:val="bullet"/>
      <w:lvlText w:val="•"/>
      <w:lvlJc w:val="left"/>
      <w:pPr>
        <w:ind w:left="4836" w:hanging="360"/>
      </w:pPr>
    </w:lvl>
    <w:lvl w:ilvl="7">
      <w:numFmt w:val="bullet"/>
      <w:lvlText w:val="•"/>
      <w:lvlJc w:val="left"/>
      <w:pPr>
        <w:ind w:left="5542" w:hanging="360"/>
      </w:pPr>
    </w:lvl>
    <w:lvl w:ilvl="8">
      <w:numFmt w:val="bullet"/>
      <w:lvlText w:val="•"/>
      <w:lvlJc w:val="left"/>
      <w:pPr>
        <w:ind w:left="6248" w:hanging="360"/>
      </w:pPr>
    </w:lvl>
  </w:abstractNum>
  <w:abstractNum w:abstractNumId="2">
    <w:nsid w:val="00000404"/>
    <w:multiLevelType w:val="multilevel"/>
    <w:tmpl w:val="00000887"/>
    <w:lvl w:ilvl="0">
      <w:numFmt w:val="bullet"/>
      <w:lvlText w:val=""/>
      <w:lvlJc w:val="left"/>
      <w:pPr>
        <w:ind w:left="604" w:hanging="360"/>
      </w:pPr>
      <w:rPr>
        <w:rFonts w:ascii="Wingdings" w:hAnsi="Wingdings" w:cs="Wingdings"/>
        <w:b w:val="0"/>
        <w:bCs w:val="0"/>
        <w:w w:val="98"/>
        <w:sz w:val="20"/>
        <w:szCs w:val="20"/>
      </w:rPr>
    </w:lvl>
    <w:lvl w:ilvl="1">
      <w:numFmt w:val="bullet"/>
      <w:lvlText w:val="◆"/>
      <w:lvlJc w:val="left"/>
      <w:pPr>
        <w:ind w:left="4504" w:hanging="192"/>
      </w:pPr>
      <w:rPr>
        <w:rFonts w:ascii="Arial" w:hAnsi="Arial" w:cs="Arial"/>
        <w:b w:val="0"/>
        <w:bCs w:val="0"/>
        <w:color w:val="1D161A"/>
        <w:w w:val="67"/>
        <w:sz w:val="21"/>
        <w:szCs w:val="21"/>
      </w:rPr>
    </w:lvl>
    <w:lvl w:ilvl="2">
      <w:numFmt w:val="bullet"/>
      <w:lvlText w:val="•"/>
      <w:lvlJc w:val="left"/>
      <w:pPr>
        <w:ind w:left="4540" w:hanging="192"/>
      </w:pPr>
    </w:lvl>
    <w:lvl w:ilvl="3">
      <w:numFmt w:val="bullet"/>
      <w:lvlText w:val="•"/>
      <w:lvlJc w:val="left"/>
      <w:pPr>
        <w:ind w:left="4930" w:hanging="192"/>
      </w:pPr>
    </w:lvl>
    <w:lvl w:ilvl="4">
      <w:numFmt w:val="bullet"/>
      <w:lvlText w:val="•"/>
      <w:lvlJc w:val="left"/>
      <w:pPr>
        <w:ind w:left="5320" w:hanging="192"/>
      </w:pPr>
    </w:lvl>
    <w:lvl w:ilvl="5">
      <w:numFmt w:val="bullet"/>
      <w:lvlText w:val="•"/>
      <w:lvlJc w:val="left"/>
      <w:pPr>
        <w:ind w:left="5710" w:hanging="192"/>
      </w:pPr>
    </w:lvl>
    <w:lvl w:ilvl="6">
      <w:numFmt w:val="bullet"/>
      <w:lvlText w:val="•"/>
      <w:lvlJc w:val="left"/>
      <w:pPr>
        <w:ind w:left="6100" w:hanging="192"/>
      </w:pPr>
    </w:lvl>
    <w:lvl w:ilvl="7">
      <w:numFmt w:val="bullet"/>
      <w:lvlText w:val="•"/>
      <w:lvlJc w:val="left"/>
      <w:pPr>
        <w:ind w:left="6490" w:hanging="192"/>
      </w:pPr>
    </w:lvl>
    <w:lvl w:ilvl="8">
      <w:numFmt w:val="bullet"/>
      <w:lvlText w:val="•"/>
      <w:lvlJc w:val="left"/>
      <w:pPr>
        <w:ind w:left="6880" w:hanging="192"/>
      </w:pPr>
    </w:lvl>
  </w:abstractNum>
  <w:abstractNum w:abstractNumId="3">
    <w:nsid w:val="00000405"/>
    <w:multiLevelType w:val="multilevel"/>
    <w:tmpl w:val="00000888"/>
    <w:lvl w:ilvl="0">
      <w:numFmt w:val="bullet"/>
      <w:lvlText w:val=""/>
      <w:lvlJc w:val="left"/>
      <w:pPr>
        <w:ind w:left="2507" w:hanging="605"/>
      </w:pPr>
      <w:rPr>
        <w:rFonts w:ascii="Symbol" w:hAnsi="Symbol" w:cs="Symbol"/>
        <w:b w:val="0"/>
        <w:bCs w:val="0"/>
        <w:color w:val="00B050"/>
        <w:w w:val="100"/>
        <w:sz w:val="24"/>
        <w:szCs w:val="24"/>
      </w:rPr>
    </w:lvl>
    <w:lvl w:ilvl="1">
      <w:numFmt w:val="bullet"/>
      <w:lvlText w:val="•"/>
      <w:lvlJc w:val="left"/>
      <w:pPr>
        <w:ind w:left="2940" w:hanging="605"/>
      </w:pPr>
    </w:lvl>
    <w:lvl w:ilvl="2">
      <w:numFmt w:val="bullet"/>
      <w:lvlText w:val="•"/>
      <w:lvlJc w:val="left"/>
      <w:pPr>
        <w:ind w:left="3431" w:hanging="605"/>
      </w:pPr>
    </w:lvl>
    <w:lvl w:ilvl="3">
      <w:numFmt w:val="bullet"/>
      <w:lvlText w:val="•"/>
      <w:lvlJc w:val="left"/>
      <w:pPr>
        <w:ind w:left="3922" w:hanging="605"/>
      </w:pPr>
    </w:lvl>
    <w:lvl w:ilvl="4">
      <w:numFmt w:val="bullet"/>
      <w:lvlText w:val="•"/>
      <w:lvlJc w:val="left"/>
      <w:pPr>
        <w:ind w:left="4414" w:hanging="605"/>
      </w:pPr>
    </w:lvl>
    <w:lvl w:ilvl="5">
      <w:numFmt w:val="bullet"/>
      <w:lvlText w:val="•"/>
      <w:lvlJc w:val="left"/>
      <w:pPr>
        <w:ind w:left="4905" w:hanging="605"/>
      </w:pPr>
    </w:lvl>
    <w:lvl w:ilvl="6">
      <w:numFmt w:val="bullet"/>
      <w:lvlText w:val="•"/>
      <w:lvlJc w:val="left"/>
      <w:pPr>
        <w:ind w:left="5396" w:hanging="605"/>
      </w:pPr>
    </w:lvl>
    <w:lvl w:ilvl="7">
      <w:numFmt w:val="bullet"/>
      <w:lvlText w:val="•"/>
      <w:lvlJc w:val="left"/>
      <w:pPr>
        <w:ind w:left="5888" w:hanging="605"/>
      </w:pPr>
    </w:lvl>
    <w:lvl w:ilvl="8">
      <w:numFmt w:val="bullet"/>
      <w:lvlText w:val="•"/>
      <w:lvlJc w:val="left"/>
      <w:pPr>
        <w:ind w:left="6379" w:hanging="605"/>
      </w:pPr>
    </w:lvl>
  </w:abstractNum>
  <w:abstractNum w:abstractNumId="4">
    <w:nsid w:val="00000406"/>
    <w:multiLevelType w:val="multilevel"/>
    <w:tmpl w:val="00000889"/>
    <w:lvl w:ilvl="0">
      <w:numFmt w:val="bullet"/>
      <w:lvlText w:val="•"/>
      <w:lvlJc w:val="left"/>
      <w:pPr>
        <w:ind w:left="666" w:hanging="91"/>
      </w:pPr>
      <w:rPr>
        <w:b w:val="0"/>
        <w:bCs w:val="0"/>
        <w:w w:val="101"/>
      </w:rPr>
    </w:lvl>
    <w:lvl w:ilvl="1">
      <w:numFmt w:val="bullet"/>
      <w:lvlText w:val="•"/>
      <w:lvlJc w:val="left"/>
      <w:pPr>
        <w:ind w:left="1360" w:hanging="91"/>
      </w:pPr>
    </w:lvl>
    <w:lvl w:ilvl="2">
      <w:numFmt w:val="bullet"/>
      <w:lvlText w:val="•"/>
      <w:lvlJc w:val="left"/>
      <w:pPr>
        <w:ind w:left="2060" w:hanging="91"/>
      </w:pPr>
    </w:lvl>
    <w:lvl w:ilvl="3">
      <w:numFmt w:val="bullet"/>
      <w:lvlText w:val="•"/>
      <w:lvlJc w:val="left"/>
      <w:pPr>
        <w:ind w:left="2760" w:hanging="91"/>
      </w:pPr>
    </w:lvl>
    <w:lvl w:ilvl="4">
      <w:numFmt w:val="bullet"/>
      <w:lvlText w:val="•"/>
      <w:lvlJc w:val="left"/>
      <w:pPr>
        <w:ind w:left="3460" w:hanging="91"/>
      </w:pPr>
    </w:lvl>
    <w:lvl w:ilvl="5">
      <w:numFmt w:val="bullet"/>
      <w:lvlText w:val="•"/>
      <w:lvlJc w:val="left"/>
      <w:pPr>
        <w:ind w:left="4160" w:hanging="91"/>
      </w:pPr>
    </w:lvl>
    <w:lvl w:ilvl="6">
      <w:numFmt w:val="bullet"/>
      <w:lvlText w:val="•"/>
      <w:lvlJc w:val="left"/>
      <w:pPr>
        <w:ind w:left="4860" w:hanging="91"/>
      </w:pPr>
    </w:lvl>
    <w:lvl w:ilvl="7">
      <w:numFmt w:val="bullet"/>
      <w:lvlText w:val="•"/>
      <w:lvlJc w:val="left"/>
      <w:pPr>
        <w:ind w:left="5560" w:hanging="91"/>
      </w:pPr>
    </w:lvl>
    <w:lvl w:ilvl="8">
      <w:numFmt w:val="bullet"/>
      <w:lvlText w:val="•"/>
      <w:lvlJc w:val="left"/>
      <w:pPr>
        <w:ind w:left="6260" w:hanging="91"/>
      </w:pPr>
    </w:lvl>
  </w:abstractNum>
  <w:abstractNum w:abstractNumId="5">
    <w:nsid w:val="00000407"/>
    <w:multiLevelType w:val="multilevel"/>
    <w:tmpl w:val="0000088A"/>
    <w:lvl w:ilvl="0">
      <w:numFmt w:val="bullet"/>
      <w:lvlText w:val="-"/>
      <w:lvlJc w:val="left"/>
      <w:pPr>
        <w:ind w:left="732" w:hanging="495"/>
      </w:pPr>
      <w:rPr>
        <w:rFonts w:ascii="Palatino Linotype" w:hAnsi="Palatino Linotype" w:cs="Palatino Linotype"/>
        <w:b/>
        <w:bCs/>
        <w:color w:val="A0BBC7"/>
        <w:w w:val="506"/>
        <w:sz w:val="24"/>
        <w:szCs w:val="24"/>
      </w:rPr>
    </w:lvl>
    <w:lvl w:ilvl="1">
      <w:numFmt w:val="bullet"/>
      <w:lvlText w:val="•"/>
      <w:lvlJc w:val="left"/>
      <w:pPr>
        <w:ind w:left="3252" w:hanging="1275"/>
      </w:pPr>
      <w:rPr>
        <w:strike/>
        <w:w w:val="600"/>
      </w:rPr>
    </w:lvl>
    <w:lvl w:ilvl="2">
      <w:numFmt w:val="bullet"/>
      <w:lvlText w:val="•"/>
      <w:lvlJc w:val="left"/>
      <w:pPr>
        <w:ind w:left="3640" w:hanging="1275"/>
      </w:pPr>
    </w:lvl>
    <w:lvl w:ilvl="3">
      <w:numFmt w:val="bullet"/>
      <w:lvlText w:val="•"/>
      <w:lvlJc w:val="left"/>
      <w:pPr>
        <w:ind w:left="4021" w:hanging="1275"/>
      </w:pPr>
    </w:lvl>
    <w:lvl w:ilvl="4">
      <w:numFmt w:val="bullet"/>
      <w:lvlText w:val="•"/>
      <w:lvlJc w:val="left"/>
      <w:pPr>
        <w:ind w:left="4402" w:hanging="1275"/>
      </w:pPr>
    </w:lvl>
    <w:lvl w:ilvl="5">
      <w:numFmt w:val="bullet"/>
      <w:lvlText w:val="•"/>
      <w:lvlJc w:val="left"/>
      <w:pPr>
        <w:ind w:left="4783" w:hanging="1275"/>
      </w:pPr>
    </w:lvl>
    <w:lvl w:ilvl="6">
      <w:numFmt w:val="bullet"/>
      <w:lvlText w:val="•"/>
      <w:lvlJc w:val="left"/>
      <w:pPr>
        <w:ind w:left="5164" w:hanging="1275"/>
      </w:pPr>
    </w:lvl>
    <w:lvl w:ilvl="7">
      <w:numFmt w:val="bullet"/>
      <w:lvlText w:val="•"/>
      <w:lvlJc w:val="left"/>
      <w:pPr>
        <w:ind w:left="5545" w:hanging="1275"/>
      </w:pPr>
    </w:lvl>
    <w:lvl w:ilvl="8">
      <w:numFmt w:val="bullet"/>
      <w:lvlText w:val="•"/>
      <w:lvlJc w:val="left"/>
      <w:pPr>
        <w:ind w:left="5925" w:hanging="1275"/>
      </w:pPr>
    </w:lvl>
  </w:abstractNum>
  <w:abstractNum w:abstractNumId="6">
    <w:nsid w:val="00000408"/>
    <w:multiLevelType w:val="multilevel"/>
    <w:tmpl w:val="0000088B"/>
    <w:lvl w:ilvl="0">
      <w:start w:val="1"/>
      <w:numFmt w:val="decimal"/>
      <w:lvlText w:val="%1."/>
      <w:lvlJc w:val="left"/>
      <w:pPr>
        <w:ind w:left="645" w:hanging="360"/>
      </w:pPr>
      <w:rPr>
        <w:rFonts w:ascii="Cambria" w:hAnsi="Cambria" w:cs="Cambria"/>
        <w:b/>
        <w:bCs/>
        <w:spacing w:val="-16"/>
        <w:w w:val="100"/>
        <w:sz w:val="18"/>
        <w:szCs w:val="18"/>
      </w:rPr>
    </w:lvl>
    <w:lvl w:ilvl="1">
      <w:numFmt w:val="bullet"/>
      <w:lvlText w:val="•"/>
      <w:lvlJc w:val="left"/>
      <w:pPr>
        <w:ind w:left="1310" w:hanging="360"/>
      </w:pPr>
    </w:lvl>
    <w:lvl w:ilvl="2">
      <w:numFmt w:val="bullet"/>
      <w:lvlText w:val="•"/>
      <w:lvlJc w:val="left"/>
      <w:pPr>
        <w:ind w:left="1980" w:hanging="360"/>
      </w:pPr>
    </w:lvl>
    <w:lvl w:ilvl="3">
      <w:numFmt w:val="bullet"/>
      <w:lvlText w:val="•"/>
      <w:lvlJc w:val="left"/>
      <w:pPr>
        <w:ind w:left="2650" w:hanging="360"/>
      </w:pPr>
    </w:lvl>
    <w:lvl w:ilvl="4">
      <w:numFmt w:val="bullet"/>
      <w:lvlText w:val="•"/>
      <w:lvlJc w:val="left"/>
      <w:pPr>
        <w:ind w:left="3321" w:hanging="360"/>
      </w:pPr>
    </w:lvl>
    <w:lvl w:ilvl="5">
      <w:numFmt w:val="bullet"/>
      <w:lvlText w:val="•"/>
      <w:lvlJc w:val="left"/>
      <w:pPr>
        <w:ind w:left="3991" w:hanging="360"/>
      </w:pPr>
    </w:lvl>
    <w:lvl w:ilvl="6">
      <w:numFmt w:val="bullet"/>
      <w:lvlText w:val="•"/>
      <w:lvlJc w:val="left"/>
      <w:pPr>
        <w:ind w:left="4661" w:hanging="360"/>
      </w:pPr>
    </w:lvl>
    <w:lvl w:ilvl="7">
      <w:numFmt w:val="bullet"/>
      <w:lvlText w:val="•"/>
      <w:lvlJc w:val="left"/>
      <w:pPr>
        <w:ind w:left="5332" w:hanging="360"/>
      </w:pPr>
    </w:lvl>
    <w:lvl w:ilvl="8">
      <w:numFmt w:val="bullet"/>
      <w:lvlText w:val="•"/>
      <w:lvlJc w:val="left"/>
      <w:pPr>
        <w:ind w:left="6002" w:hanging="360"/>
      </w:pPr>
    </w:lvl>
  </w:abstractNum>
  <w:abstractNum w:abstractNumId="7">
    <w:nsid w:val="00000409"/>
    <w:multiLevelType w:val="multilevel"/>
    <w:tmpl w:val="0000088C"/>
    <w:lvl w:ilvl="0">
      <w:numFmt w:val="bullet"/>
      <w:lvlText w:val=""/>
      <w:lvlJc w:val="left"/>
      <w:pPr>
        <w:ind w:left="690" w:hanging="449"/>
      </w:pPr>
      <w:rPr>
        <w:b w:val="0"/>
        <w:bCs w:val="0"/>
        <w:w w:val="100"/>
      </w:rPr>
    </w:lvl>
    <w:lvl w:ilvl="1">
      <w:numFmt w:val="bullet"/>
      <w:lvlText w:val="•"/>
      <w:lvlJc w:val="left"/>
      <w:pPr>
        <w:ind w:left="1364" w:hanging="449"/>
      </w:pPr>
    </w:lvl>
    <w:lvl w:ilvl="2">
      <w:numFmt w:val="bullet"/>
      <w:lvlText w:val="•"/>
      <w:lvlJc w:val="left"/>
      <w:pPr>
        <w:ind w:left="2028" w:hanging="449"/>
      </w:pPr>
    </w:lvl>
    <w:lvl w:ilvl="3">
      <w:numFmt w:val="bullet"/>
      <w:lvlText w:val="•"/>
      <w:lvlJc w:val="left"/>
      <w:pPr>
        <w:ind w:left="2692" w:hanging="449"/>
      </w:pPr>
    </w:lvl>
    <w:lvl w:ilvl="4">
      <w:numFmt w:val="bullet"/>
      <w:lvlText w:val="•"/>
      <w:lvlJc w:val="left"/>
      <w:pPr>
        <w:ind w:left="3357" w:hanging="449"/>
      </w:pPr>
    </w:lvl>
    <w:lvl w:ilvl="5">
      <w:numFmt w:val="bullet"/>
      <w:lvlText w:val="•"/>
      <w:lvlJc w:val="left"/>
      <w:pPr>
        <w:ind w:left="4021" w:hanging="449"/>
      </w:pPr>
    </w:lvl>
    <w:lvl w:ilvl="6">
      <w:numFmt w:val="bullet"/>
      <w:lvlText w:val="•"/>
      <w:lvlJc w:val="left"/>
      <w:pPr>
        <w:ind w:left="4685" w:hanging="449"/>
      </w:pPr>
    </w:lvl>
    <w:lvl w:ilvl="7">
      <w:numFmt w:val="bullet"/>
      <w:lvlText w:val="•"/>
      <w:lvlJc w:val="left"/>
      <w:pPr>
        <w:ind w:left="5350" w:hanging="449"/>
      </w:pPr>
    </w:lvl>
    <w:lvl w:ilvl="8">
      <w:numFmt w:val="bullet"/>
      <w:lvlText w:val="•"/>
      <w:lvlJc w:val="left"/>
      <w:pPr>
        <w:ind w:left="6014" w:hanging="449"/>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563"/>
    <w:rsid w:val="004618B0"/>
    <w:rsid w:val="008B0563"/>
    <w:rsid w:val="00E94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263B805-5465-4CCE-9767-3C0B5009F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mbria" w:hAnsi="Cambria" w:cs="Cambria"/>
      <w:szCs w:val="22"/>
    </w:rPr>
  </w:style>
  <w:style w:type="paragraph" w:styleId="Heading1">
    <w:name w:val="heading 1"/>
    <w:basedOn w:val="Normal"/>
    <w:next w:val="Normal"/>
    <w:link w:val="Heading1Char"/>
    <w:uiPriority w:val="1"/>
    <w:qFormat/>
    <w:pPr>
      <w:spacing w:line="760" w:lineRule="exact"/>
      <w:outlineLvl w:val="0"/>
    </w:pPr>
    <w:rPr>
      <w:rFonts w:ascii="Palatino Linotype" w:hAnsi="Palatino Linotype" w:cs="Palatino Linotype"/>
      <w:b/>
      <w:bCs/>
      <w:sz w:val="63"/>
      <w:szCs w:val="63"/>
    </w:rPr>
  </w:style>
  <w:style w:type="paragraph" w:styleId="Heading2">
    <w:name w:val="heading 2"/>
    <w:basedOn w:val="Normal"/>
    <w:next w:val="Normal"/>
    <w:link w:val="Heading2Char"/>
    <w:uiPriority w:val="1"/>
    <w:qFormat/>
    <w:pPr>
      <w:ind w:left="1743"/>
      <w:outlineLvl w:val="1"/>
    </w:pPr>
    <w:rPr>
      <w:rFonts w:ascii="Lucida Sans" w:hAnsi="Lucida Sans" w:cs="Lucida Sans"/>
      <w:i/>
      <w:iCs/>
      <w:sz w:val="52"/>
      <w:szCs w:val="52"/>
    </w:rPr>
  </w:style>
  <w:style w:type="paragraph" w:styleId="Heading3">
    <w:name w:val="heading 3"/>
    <w:basedOn w:val="Normal"/>
    <w:next w:val="Normal"/>
    <w:link w:val="Heading3Char"/>
    <w:uiPriority w:val="1"/>
    <w:qFormat/>
    <w:pPr>
      <w:ind w:left="211"/>
      <w:outlineLvl w:val="2"/>
    </w:pPr>
    <w:rPr>
      <w:b/>
      <w:bCs/>
      <w:sz w:val="32"/>
      <w:szCs w:val="32"/>
    </w:rPr>
  </w:style>
  <w:style w:type="paragraph" w:styleId="Heading4">
    <w:name w:val="heading 4"/>
    <w:basedOn w:val="Normal"/>
    <w:next w:val="Normal"/>
    <w:link w:val="Heading4Char"/>
    <w:uiPriority w:val="1"/>
    <w:qFormat/>
    <w:pPr>
      <w:spacing w:before="5"/>
      <w:ind w:left="641" w:hanging="191"/>
      <w:outlineLvl w:val="3"/>
    </w:pPr>
    <w:rPr>
      <w:rFonts w:ascii="Times New Roman" w:hAnsi="Times New Roman" w:cs="Times New Roman"/>
      <w:i/>
      <w:iCs/>
      <w:sz w:val="23"/>
      <w:szCs w:val="23"/>
    </w:rPr>
  </w:style>
  <w:style w:type="paragraph" w:styleId="Heading5">
    <w:name w:val="heading 5"/>
    <w:basedOn w:val="Normal"/>
    <w:next w:val="Normal"/>
    <w:link w:val="Heading5Char"/>
    <w:uiPriority w:val="1"/>
    <w:qFormat/>
    <w:pPr>
      <w:ind w:left="2862"/>
      <w:outlineLvl w:val="4"/>
    </w:pPr>
    <w:rPr>
      <w:rFonts w:ascii="Arial Unicode MS" w:eastAsia="Arial Unicode MS" w:hAnsi="Times New Roman" w:cs="Arial Unicode MS"/>
      <w:sz w:val="21"/>
      <w:szCs w:val="21"/>
    </w:rPr>
  </w:style>
  <w:style w:type="paragraph" w:styleId="Heading6">
    <w:name w:val="heading 6"/>
    <w:basedOn w:val="Normal"/>
    <w:next w:val="Normal"/>
    <w:link w:val="Heading6Char"/>
    <w:uiPriority w:val="1"/>
    <w:qFormat/>
    <w:pPr>
      <w:ind w:left="644"/>
      <w:outlineLvl w:val="5"/>
    </w:pPr>
    <w:rPr>
      <w:rFonts w:ascii="Arial" w:hAnsi="Arial" w:cs="Arial"/>
      <w:b/>
      <w:bCs/>
      <w:sz w:val="20"/>
      <w:szCs w:val="20"/>
    </w:rPr>
  </w:style>
  <w:style w:type="paragraph" w:styleId="Heading7">
    <w:name w:val="heading 7"/>
    <w:basedOn w:val="Normal"/>
    <w:next w:val="Normal"/>
    <w:link w:val="Heading7Char"/>
    <w:uiPriority w:val="1"/>
    <w:qFormat/>
    <w:pPr>
      <w:ind w:left="604" w:hanging="360"/>
      <w:outlineLvl w:val="6"/>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99"/>
    <w:semiHidden/>
    <w:rPr>
      <w:rFonts w:ascii="Cambria" w:hAnsi="Cambria" w:cs="Cambria"/>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paragraph" w:styleId="ListParagraph">
    <w:name w:val="List Paragraph"/>
    <w:basedOn w:val="Normal"/>
    <w:uiPriority w:val="1"/>
    <w:qFormat/>
    <w:pPr>
      <w:ind w:left="604" w:hanging="360"/>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ctory_sda@hotmail.com" TargetMode="External"/><Relationship Id="rId18" Type="http://schemas.openxmlformats.org/officeDocument/2006/relationships/hyperlink" Target="mailto:eathomas18@hotmail.com" TargetMode="External"/><Relationship Id="rId26" Type="http://schemas.openxmlformats.org/officeDocument/2006/relationships/hyperlink" Target="mailto:victory_sda@hotmail.com" TargetMode="Externa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peterson.albert@yahoo.com"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mgmilory@gmail.com" TargetMode="External"/><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hyperlink" Target="http://www.gnyc.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victorysda.org/" TargetMode="Externa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www.adventist.org/"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mailto:lcpitterson@gmail.com"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OPSLAB</dc:creator>
  <cp:keywords/>
  <dc:description/>
  <cp:lastModifiedBy>MD SHAJEDUL ISLAM</cp:lastModifiedBy>
  <cp:revision>2</cp:revision>
  <dcterms:created xsi:type="dcterms:W3CDTF">2019-07-03T17:30:00Z</dcterms:created>
  <dcterms:modified xsi:type="dcterms:W3CDTF">2019-07-03T17:30:00Z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18.11.20038</vt:lpwstr>
  </property>
</Properties>
</file>