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8624A">
      <w:pPr>
        <w:pStyle w:val="Heading2"/>
        <w:kinsoku w:val="0"/>
        <w:overflowPunct w:val="0"/>
        <w:spacing w:before="37" w:line="232" w:lineRule="auto"/>
        <w:ind w:left="750" w:right="22"/>
      </w:pPr>
      <w:r>
        <w:t xml:space="preserve">University of Maryland College Park, MD </w:t>
      </w:r>
      <w:hyperlink r:id="rId5" w:history="1">
        <w:r>
          <w:t>www.umd.edu</w:t>
        </w:r>
      </w:hyperlink>
    </w:p>
    <w:p w:rsidR="00000000" w:rsidRDefault="0098624A">
      <w:pPr>
        <w:pStyle w:val="BodyText"/>
        <w:kinsoku w:val="0"/>
        <w:overflowPunct w:val="0"/>
        <w:rPr>
          <w:rFonts w:ascii="Calibri" w:hAnsi="Calibri" w:cs="Calibri"/>
          <w:b/>
          <w:bCs/>
          <w:sz w:val="54"/>
          <w:szCs w:val="54"/>
        </w:rPr>
      </w:pPr>
      <w:r>
        <w:rPr>
          <w:rFonts w:cs="Vrinda"/>
          <w:sz w:val="24"/>
          <w:szCs w:val="24"/>
        </w:rPr>
        <w:br w:type="column"/>
      </w:r>
    </w:p>
    <w:p w:rsidR="00000000" w:rsidRDefault="0098624A">
      <w:pPr>
        <w:pStyle w:val="BodyText"/>
        <w:kinsoku w:val="0"/>
        <w:overflowPunct w:val="0"/>
        <w:spacing w:before="1"/>
        <w:rPr>
          <w:rFonts w:ascii="Calibri" w:hAnsi="Calibri" w:cs="Calibri"/>
          <w:b/>
          <w:bCs/>
          <w:sz w:val="54"/>
          <w:szCs w:val="54"/>
        </w:rPr>
      </w:pPr>
    </w:p>
    <w:p w:rsidR="00000000" w:rsidRDefault="0098624A">
      <w:pPr>
        <w:pStyle w:val="BodyText"/>
        <w:kinsoku w:val="0"/>
        <w:overflowPunct w:val="0"/>
        <w:ind w:left="750"/>
        <w:rPr>
          <w:rFonts w:ascii="Calibri" w:hAnsi="Calibri" w:cs="Calibri"/>
          <w:b/>
          <w:bCs/>
          <w:sz w:val="55"/>
          <w:szCs w:val="55"/>
        </w:rPr>
      </w:pPr>
      <w:r>
        <w:rPr>
          <w:rFonts w:ascii="Calibri" w:hAnsi="Calibri" w:cs="Calibri"/>
          <w:b/>
          <w:bCs/>
          <w:sz w:val="55"/>
          <w:szCs w:val="55"/>
        </w:rPr>
        <w:t>Elizabeth Tobey, [PhD, Art History &amp; Archaeology, University of Maryland (2005)]</w:t>
      </w:r>
    </w:p>
    <w:p w:rsidR="00000000" w:rsidRDefault="0098624A">
      <w:pPr>
        <w:pStyle w:val="BodyText"/>
        <w:kinsoku w:val="0"/>
        <w:overflowPunct w:val="0"/>
        <w:spacing w:before="10"/>
        <w:rPr>
          <w:rFonts w:ascii="Calibri" w:hAnsi="Calibri" w:cs="Calibri"/>
          <w:b/>
          <w:bCs/>
          <w:sz w:val="42"/>
          <w:szCs w:val="42"/>
        </w:rPr>
      </w:pPr>
    </w:p>
    <w:p w:rsidR="00000000" w:rsidRDefault="006C0653">
      <w:pPr>
        <w:pStyle w:val="Heading1"/>
        <w:tabs>
          <w:tab w:val="left" w:pos="21005"/>
        </w:tabs>
        <w:kinsoku w:val="0"/>
        <w:overflowPunct w:val="0"/>
        <w:spacing w:before="1" w:line="533" w:lineRule="exact"/>
        <w:ind w:left="1751"/>
        <w:rPr>
          <w:position w:val="-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-93345</wp:posOffset>
                </wp:positionV>
                <wp:extent cx="3988435" cy="304736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3047365"/>
                        </a:xfrm>
                        <a:prstGeom prst="rect">
                          <a:avLst/>
                        </a:prstGeom>
                        <a:noFill/>
                        <a:ln w="1745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261"/>
                              <w:ind w:left="551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Introduction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45" w:line="254" w:lineRule="auto"/>
                              <w:ind w:left="551" w:right="1034"/>
                            </w:pPr>
                            <w:r>
                              <w:t>San Giovanni Battista, or Saint John the Baptist, was adopted by the city of Florence, Italy as its patron saint in the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254" w:lineRule="auto"/>
                              <w:ind w:left="551" w:right="698"/>
                              <w:jc w:val="both"/>
                            </w:pPr>
                            <w:r>
                              <w:t>thirteenth century. Each year on the sain</w:t>
                            </w:r>
                            <w:r>
                              <w:t>t’s day (June 24), festivities &amp; processions are held in St. John’s honor.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4"/>
                              </w:tabs>
                              <w:kinsoku w:val="0"/>
                              <w:overflowPunct w:val="0"/>
                            </w:pPr>
                            <w:r>
                              <w:t>Festival once included horse race (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palio</w:t>
                            </w:r>
                            <w:r>
                              <w:t>)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4"/>
                              </w:tabs>
                              <w:kinsoku w:val="0"/>
                              <w:overflowPunct w:val="0"/>
                              <w:spacing w:before="52"/>
                            </w:pPr>
                            <w:r>
                              <w:t xml:space="preserve">Prize for race was a silk </w:t>
                            </w:r>
                            <w:r>
                              <w:rPr>
                                <w:i/>
                                <w:iCs/>
                              </w:rPr>
                              <w:t>palio</w:t>
                            </w:r>
                            <w:r>
                              <w:rPr>
                                <w:i/>
                                <w:iCs/>
                                <w:spacing w:val="9"/>
                              </w:rPr>
                              <w:t xml:space="preserve"> </w:t>
                            </w:r>
                            <w:r>
                              <w:t>banner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4"/>
                              </w:tabs>
                              <w:kinsoku w:val="0"/>
                              <w:overflowPunct w:val="0"/>
                              <w:spacing w:before="53"/>
                            </w:pPr>
                            <w:r>
                              <w:t>Florence is a renowned center for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textiles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9pt;margin-top:-7.35pt;width:314.05pt;height:2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" o:allowincell="f" filled="f" strokeweight=".48475mm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261"/>
                        <w:ind w:left="551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Introduction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45" w:line="254" w:lineRule="auto"/>
                        <w:ind w:left="551" w:right="1034"/>
                      </w:pPr>
                      <w:r>
                        <w:t>San Giovanni Battista, or Saint John the Baptist, was adopted by the city of Florence, Italy as its patron saint in the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254" w:lineRule="auto"/>
                        <w:ind w:left="551" w:right="698"/>
                        <w:jc w:val="both"/>
                      </w:pPr>
                      <w:r>
                        <w:t>thirteenth century. Each year on the sain</w:t>
                      </w:r>
                      <w:r>
                        <w:t>t’s day (June 24), festivities &amp; processions are held in St. John’s honor.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6"/>
                        <w:rPr>
                          <w:sz w:val="30"/>
                          <w:szCs w:val="30"/>
                        </w:rPr>
                      </w:pP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34"/>
                        </w:tabs>
                        <w:kinsoku w:val="0"/>
                        <w:overflowPunct w:val="0"/>
                      </w:pPr>
                      <w:r>
                        <w:t>Festival once included horse race (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palio</w:t>
                      </w:r>
                      <w:r>
                        <w:t>)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34"/>
                        </w:tabs>
                        <w:kinsoku w:val="0"/>
                        <w:overflowPunct w:val="0"/>
                        <w:spacing w:before="52"/>
                      </w:pPr>
                      <w:r>
                        <w:t xml:space="preserve">Prize for race was a silk </w:t>
                      </w:r>
                      <w:r>
                        <w:rPr>
                          <w:i/>
                          <w:iCs/>
                        </w:rPr>
                        <w:t>palio</w:t>
                      </w:r>
                      <w:r>
                        <w:rPr>
                          <w:i/>
                          <w:iCs/>
                          <w:spacing w:val="9"/>
                        </w:rPr>
                        <w:t xml:space="preserve"> </w:t>
                      </w:r>
                      <w:r>
                        <w:t>banner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34"/>
                        </w:tabs>
                        <w:kinsoku w:val="0"/>
                        <w:overflowPunct w:val="0"/>
                        <w:spacing w:before="53"/>
                      </w:pPr>
                      <w:r>
                        <w:t>Florence is a renowned center for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textiles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24A">
        <w:t>Race to</w:t>
      </w:r>
      <w:r w:rsidR="0098624A">
        <w:rPr>
          <w:spacing w:val="-1"/>
        </w:rPr>
        <w:t xml:space="preserve"> </w:t>
      </w:r>
      <w:r w:rsidR="0098624A">
        <w:t>the</w:t>
      </w:r>
      <w:r w:rsidR="0098624A">
        <w:rPr>
          <w:spacing w:val="-2"/>
        </w:rPr>
        <w:t xml:space="preserve"> </w:t>
      </w:r>
      <w:r w:rsidR="0098624A">
        <w:t>Finish</w:t>
      </w:r>
      <w:r w:rsidR="0098624A">
        <w:tab/>
      </w:r>
      <w:r w:rsidR="0098624A">
        <w:rPr>
          <w:position w:val="-6"/>
        </w:rPr>
        <w:t xml:space="preserve">The </w:t>
      </w:r>
      <w:r w:rsidR="0098624A">
        <w:rPr>
          <w:i/>
          <w:iCs/>
          <w:position w:val="-6"/>
        </w:rPr>
        <w:t>palio</w:t>
      </w:r>
      <w:r w:rsidR="0098624A">
        <w:rPr>
          <w:i/>
          <w:iCs/>
          <w:spacing w:val="-2"/>
          <w:position w:val="-6"/>
        </w:rPr>
        <w:t xml:space="preserve"> </w:t>
      </w:r>
      <w:r w:rsidR="0098624A">
        <w:rPr>
          <w:position w:val="-6"/>
        </w:rPr>
        <w:t>banner</w:t>
      </w:r>
    </w:p>
    <w:p w:rsidR="00000000" w:rsidRDefault="0098624A">
      <w:pPr>
        <w:pStyle w:val="Heading1"/>
        <w:tabs>
          <w:tab w:val="left" w:pos="21005"/>
        </w:tabs>
        <w:kinsoku w:val="0"/>
        <w:overflowPunct w:val="0"/>
        <w:spacing w:before="1" w:line="533" w:lineRule="exact"/>
        <w:ind w:left="1751"/>
        <w:rPr>
          <w:position w:val="-6"/>
        </w:rPr>
        <w:sectPr w:rsidR="00000000">
          <w:type w:val="continuous"/>
          <w:pgSz w:w="31660" w:h="23760" w:orient="landscape"/>
          <w:pgMar w:top="1000" w:right="660" w:bottom="280" w:left="680" w:header="720" w:footer="720" w:gutter="0"/>
          <w:cols w:num="2" w:space="720" w:equalWidth="0">
            <w:col w:w="3561" w:space="1682"/>
            <w:col w:w="25077"/>
          </w:cols>
          <w:noEndnote/>
        </w:sectPr>
      </w:pPr>
    </w:p>
    <w:p w:rsidR="00000000" w:rsidRDefault="0098624A">
      <w:pPr>
        <w:pStyle w:val="BodyText"/>
        <w:kinsoku w:val="0"/>
        <w:overflowPunct w:val="0"/>
        <w:spacing w:line="254" w:lineRule="auto"/>
        <w:ind w:left="6994" w:right="21"/>
      </w:pPr>
      <w:r>
        <w:lastRenderedPageBreak/>
        <w:t xml:space="preserve">The finish of the St. John </w:t>
      </w:r>
      <w:r>
        <w:rPr>
          <w:i/>
          <w:iCs/>
        </w:rPr>
        <w:t xml:space="preserve">palio </w:t>
      </w:r>
      <w:r>
        <w:t>race (</w:t>
      </w:r>
      <w:r>
        <w:rPr>
          <w:b/>
          <w:bCs/>
        </w:rPr>
        <w:t>right</w:t>
      </w:r>
      <w:r>
        <w:t>) in Florence’s Piazza San Pier Maggiore. Jockeys pilot their horses (</w:t>
      </w:r>
      <w:r>
        <w:rPr>
          <w:i/>
          <w:iCs/>
        </w:rPr>
        <w:t>barberi</w:t>
      </w:r>
      <w:r>
        <w:t xml:space="preserve">) towards the cart bearing the prize </w:t>
      </w:r>
      <w:r>
        <w:rPr>
          <w:i/>
          <w:iCs/>
        </w:rPr>
        <w:t xml:space="preserve">palio </w:t>
      </w:r>
      <w:r>
        <w:t>banner.</w:t>
      </w:r>
    </w:p>
    <w:p w:rsidR="00000000" w:rsidRDefault="0098624A">
      <w:pPr>
        <w:pStyle w:val="BodyText"/>
        <w:kinsoku w:val="0"/>
        <w:overflowPunct w:val="0"/>
        <w:spacing w:before="271" w:line="261" w:lineRule="auto"/>
        <w:ind w:left="6994" w:right="-9"/>
        <w:rPr>
          <w:w w:val="105"/>
          <w:sz w:val="16"/>
          <w:szCs w:val="16"/>
        </w:rPr>
      </w:pPr>
      <w:r>
        <w:rPr>
          <w:w w:val="105"/>
          <w:sz w:val="16"/>
          <w:szCs w:val="16"/>
        </w:rPr>
        <w:t xml:space="preserve">Image and detail on right: Giovanni Toscani, </w:t>
      </w:r>
      <w:r>
        <w:rPr>
          <w:i/>
          <w:iCs/>
          <w:w w:val="105"/>
          <w:sz w:val="16"/>
          <w:szCs w:val="16"/>
        </w:rPr>
        <w:t>Pali</w:t>
      </w:r>
      <w:r>
        <w:rPr>
          <w:i/>
          <w:iCs/>
          <w:w w:val="105"/>
          <w:sz w:val="16"/>
          <w:szCs w:val="16"/>
        </w:rPr>
        <w:t>o in Florence</w:t>
      </w:r>
      <w:r>
        <w:rPr>
          <w:w w:val="105"/>
          <w:sz w:val="16"/>
          <w:szCs w:val="16"/>
        </w:rPr>
        <w:t>, 1418, tempera and panel on wood, Cleveland Museum of Art, ArtStor.</w:t>
      </w:r>
      <w:bookmarkStart w:id="0" w:name="_GoBack"/>
      <w:bookmarkEnd w:id="0"/>
    </w:p>
    <w:p w:rsidR="00000000" w:rsidRDefault="0098624A">
      <w:pPr>
        <w:pStyle w:val="BodyText"/>
        <w:kinsoku w:val="0"/>
        <w:overflowPunct w:val="0"/>
        <w:spacing w:before="45" w:line="252" w:lineRule="auto"/>
        <w:ind w:left="6994" w:right="298"/>
      </w:pPr>
      <w:r>
        <w:rPr>
          <w:rFonts w:cs="Vrinda"/>
          <w:sz w:val="24"/>
          <w:szCs w:val="24"/>
        </w:rPr>
        <w:br w:type="column"/>
      </w:r>
      <w:r>
        <w:lastRenderedPageBreak/>
        <w:t xml:space="preserve">The </w:t>
      </w:r>
      <w:r>
        <w:rPr>
          <w:i/>
          <w:iCs/>
        </w:rPr>
        <w:t xml:space="preserve">palio </w:t>
      </w:r>
      <w:r>
        <w:t>banner was displayed on a cart bearing city officials at the finish (</w:t>
      </w:r>
      <w:r>
        <w:rPr>
          <w:b/>
          <w:bCs/>
        </w:rPr>
        <w:t>left</w:t>
      </w:r>
      <w:r>
        <w:t xml:space="preserve">). The first horse and rider to reach the </w:t>
      </w:r>
      <w:r>
        <w:rPr>
          <w:i/>
          <w:iCs/>
        </w:rPr>
        <w:t xml:space="preserve">palio </w:t>
      </w:r>
      <w:r>
        <w:t>was declared the victor.</w:t>
      </w:r>
    </w:p>
    <w:p w:rsidR="00000000" w:rsidRDefault="0098624A">
      <w:pPr>
        <w:pStyle w:val="ListParagraph"/>
        <w:numPr>
          <w:ilvl w:val="0"/>
          <w:numId w:val="6"/>
        </w:numPr>
        <w:tabs>
          <w:tab w:val="left" w:pos="7276"/>
        </w:tabs>
        <w:kinsoku w:val="0"/>
        <w:overflowPunct w:val="0"/>
        <w:spacing w:before="7" w:line="252" w:lineRule="auto"/>
        <w:ind w:right="155"/>
        <w:rPr>
          <w:sz w:val="29"/>
          <w:szCs w:val="29"/>
        </w:rPr>
      </w:pPr>
      <w:r>
        <w:rPr>
          <w:sz w:val="29"/>
          <w:szCs w:val="29"/>
        </w:rPr>
        <w:t xml:space="preserve">Made from gold or red </w:t>
      </w:r>
      <w:r>
        <w:rPr>
          <w:spacing w:val="-3"/>
          <w:sz w:val="29"/>
          <w:szCs w:val="29"/>
        </w:rPr>
        <w:t xml:space="preserve">brocade </w:t>
      </w:r>
      <w:r>
        <w:rPr>
          <w:sz w:val="29"/>
          <w:szCs w:val="29"/>
        </w:rPr>
        <w:t>silk and velvet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>fabric</w:t>
      </w:r>
    </w:p>
    <w:p w:rsidR="00000000" w:rsidRDefault="0098624A">
      <w:pPr>
        <w:pStyle w:val="ListParagraph"/>
        <w:numPr>
          <w:ilvl w:val="0"/>
          <w:numId w:val="6"/>
        </w:numPr>
        <w:tabs>
          <w:tab w:val="left" w:pos="7276"/>
        </w:tabs>
        <w:kinsoku w:val="0"/>
        <w:overflowPunct w:val="0"/>
        <w:spacing w:before="3"/>
        <w:rPr>
          <w:sz w:val="29"/>
          <w:szCs w:val="29"/>
        </w:rPr>
      </w:pPr>
      <w:r>
        <w:rPr>
          <w:sz w:val="29"/>
          <w:szCs w:val="29"/>
        </w:rPr>
        <w:t>Lined with a thousand fur</w:t>
      </w:r>
      <w:r>
        <w:rPr>
          <w:spacing w:val="-2"/>
          <w:sz w:val="29"/>
          <w:szCs w:val="29"/>
        </w:rPr>
        <w:t xml:space="preserve"> </w:t>
      </w:r>
      <w:r>
        <w:rPr>
          <w:sz w:val="29"/>
          <w:szCs w:val="29"/>
        </w:rPr>
        <w:t>pelts</w:t>
      </w:r>
    </w:p>
    <w:p w:rsidR="00000000" w:rsidRDefault="0098624A">
      <w:pPr>
        <w:pStyle w:val="ListParagraph"/>
        <w:numPr>
          <w:ilvl w:val="0"/>
          <w:numId w:val="6"/>
        </w:numPr>
        <w:tabs>
          <w:tab w:val="left" w:pos="7276"/>
        </w:tabs>
        <w:kinsoku w:val="0"/>
        <w:overflowPunct w:val="0"/>
        <w:spacing w:before="17"/>
        <w:rPr>
          <w:sz w:val="29"/>
          <w:szCs w:val="29"/>
        </w:rPr>
      </w:pPr>
      <w:r>
        <w:rPr>
          <w:sz w:val="29"/>
          <w:szCs w:val="29"/>
        </w:rPr>
        <w:t>Embroidered</w:t>
      </w:r>
    </w:p>
    <w:p w:rsidR="00000000" w:rsidRDefault="006C0653">
      <w:pPr>
        <w:pStyle w:val="ListParagraph"/>
        <w:numPr>
          <w:ilvl w:val="0"/>
          <w:numId w:val="6"/>
        </w:numPr>
        <w:tabs>
          <w:tab w:val="left" w:pos="7276"/>
        </w:tabs>
        <w:kinsoku w:val="0"/>
        <w:overflowPunct w:val="0"/>
        <w:spacing w:before="20"/>
        <w:rPr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7625080</wp:posOffset>
                </wp:positionH>
                <wp:positionV relativeFrom="paragraph">
                  <wp:posOffset>1184910</wp:posOffset>
                </wp:positionV>
                <wp:extent cx="2355215" cy="2985770"/>
                <wp:effectExtent l="0" t="0" r="0" b="0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298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3"/>
                              </w:tabs>
                              <w:kinsoku w:val="0"/>
                              <w:overflowPunct w:val="0"/>
                              <w:spacing w:line="326" w:lineRule="exact"/>
                              <w:ind w:hanging="283"/>
                            </w:pPr>
                            <w:r>
                              <w:t>City of Florence spent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lavish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147"/>
                              <w:ind w:left="283"/>
                            </w:pPr>
                            <w:r>
                              <w:t>amounts annually on the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283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palio </w:t>
                            </w:r>
                            <w:r>
                              <w:t>banner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3"/>
                              </w:tabs>
                              <w:kinsoku w:val="0"/>
                              <w:overflowPunct w:val="0"/>
                              <w:spacing w:before="17" w:line="252" w:lineRule="auto"/>
                              <w:ind w:right="338" w:hanging="283"/>
                            </w:pPr>
                            <w:r>
                              <w:t xml:space="preserve">Officials, guilds, </w:t>
                            </w:r>
                            <w:r>
                              <w:rPr>
                                <w:spacing w:val="-5"/>
                              </w:rPr>
                              <w:t xml:space="preserve">and </w:t>
                            </w:r>
                            <w:r>
                              <w:t xml:space="preserve">confraternities </w:t>
                            </w:r>
                            <w:r>
                              <w:rPr>
                                <w:spacing w:val="-3"/>
                              </w:rPr>
                              <w:t xml:space="preserve">constructed </w:t>
                            </w:r>
                            <w:r>
                              <w:t>floats for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procession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3"/>
                              </w:tabs>
                              <w:kinsoku w:val="0"/>
                              <w:overflowPunct w:val="0"/>
                              <w:spacing w:before="2" w:line="252" w:lineRule="auto"/>
                              <w:ind w:right="387" w:hanging="283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Culminating event— traditional horse race </w:t>
                            </w:r>
                            <w:r>
                              <w:rPr>
                                <w:spacing w:val="-4"/>
                              </w:rPr>
                              <w:t xml:space="preserve">with </w:t>
                            </w:r>
                            <w:r>
                              <w:t>winner receiving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palio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3"/>
                              </w:tabs>
                              <w:kinsoku w:val="0"/>
                              <w:overflowPunct w:val="0"/>
                              <w:spacing w:before="5" w:line="254" w:lineRule="auto"/>
                              <w:ind w:right="18" w:hanging="283"/>
                            </w:pPr>
                            <w:r>
                              <w:t>In 1563, Grand Duke Cosimo I de’ Medici added 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Roman- style chariot race in Piazza Santa Maria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Novella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600.4pt;margin-top:93.3pt;width:185.45pt;height:235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46tAIAALI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" o:allowincell="f" filled="f" stroked="f">
                <v:textbox inset="0,0,0,0">
                  <w:txbxContent>
                    <w:p w:rsidR="00000000" w:rsidRDefault="0098624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83"/>
                        </w:tabs>
                        <w:kinsoku w:val="0"/>
                        <w:overflowPunct w:val="0"/>
                        <w:spacing w:line="326" w:lineRule="exact"/>
                        <w:ind w:hanging="283"/>
                      </w:pPr>
                      <w:r>
                        <w:t>City of Florence spent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lavish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147"/>
                        <w:ind w:left="283"/>
                      </w:pPr>
                      <w:r>
                        <w:t>amounts annually on the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37"/>
                        <w:ind w:left="283"/>
                      </w:pPr>
                      <w:r>
                        <w:rPr>
                          <w:i/>
                          <w:iCs/>
                        </w:rPr>
                        <w:t xml:space="preserve">palio </w:t>
                      </w:r>
                      <w:r>
                        <w:t>banner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83"/>
                        </w:tabs>
                        <w:kinsoku w:val="0"/>
                        <w:overflowPunct w:val="0"/>
                        <w:spacing w:before="17" w:line="252" w:lineRule="auto"/>
                        <w:ind w:right="338" w:hanging="283"/>
                      </w:pPr>
                      <w:r>
                        <w:t xml:space="preserve">Officials, guilds, </w:t>
                      </w:r>
                      <w:r>
                        <w:rPr>
                          <w:spacing w:val="-5"/>
                        </w:rPr>
                        <w:t xml:space="preserve">and </w:t>
                      </w:r>
                      <w:r>
                        <w:t xml:space="preserve">confraternities </w:t>
                      </w:r>
                      <w:r>
                        <w:rPr>
                          <w:spacing w:val="-3"/>
                        </w:rPr>
                        <w:t xml:space="preserve">constructed </w:t>
                      </w:r>
                      <w:r>
                        <w:t>floats for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procession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83"/>
                        </w:tabs>
                        <w:kinsoku w:val="0"/>
                        <w:overflowPunct w:val="0"/>
                        <w:spacing w:before="2" w:line="252" w:lineRule="auto"/>
                        <w:ind w:right="387" w:hanging="283"/>
                        <w:rPr>
                          <w:i/>
                          <w:iCs/>
                        </w:rPr>
                      </w:pPr>
                      <w:r>
                        <w:t xml:space="preserve">Culminating event— traditional horse race </w:t>
                      </w:r>
                      <w:r>
                        <w:rPr>
                          <w:spacing w:val="-4"/>
                        </w:rPr>
                        <w:t xml:space="preserve">with </w:t>
                      </w:r>
                      <w:r>
                        <w:t>winner receiving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palio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83"/>
                        </w:tabs>
                        <w:kinsoku w:val="0"/>
                        <w:overflowPunct w:val="0"/>
                        <w:spacing w:before="5" w:line="254" w:lineRule="auto"/>
                        <w:ind w:right="18" w:hanging="283"/>
                      </w:pPr>
                      <w:r>
                        <w:t>In 1563, Grand Duke Cosimo I de’ Medici added 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Roman- style chariot race in Piazza Santa Maria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Novella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24A">
        <w:rPr>
          <w:sz w:val="29"/>
          <w:szCs w:val="29"/>
        </w:rPr>
        <w:t>Expensive to</w:t>
      </w:r>
      <w:r w:rsidR="0098624A">
        <w:rPr>
          <w:spacing w:val="-2"/>
          <w:sz w:val="29"/>
          <w:szCs w:val="29"/>
        </w:rPr>
        <w:t xml:space="preserve"> </w:t>
      </w:r>
      <w:r w:rsidR="0098624A">
        <w:rPr>
          <w:sz w:val="29"/>
          <w:szCs w:val="29"/>
        </w:rPr>
        <w:t>produce</w:t>
      </w:r>
    </w:p>
    <w:p w:rsidR="00000000" w:rsidRDefault="0098624A">
      <w:pPr>
        <w:pStyle w:val="ListParagraph"/>
        <w:numPr>
          <w:ilvl w:val="0"/>
          <w:numId w:val="6"/>
        </w:numPr>
        <w:tabs>
          <w:tab w:val="left" w:pos="7276"/>
        </w:tabs>
        <w:kinsoku w:val="0"/>
        <w:overflowPunct w:val="0"/>
        <w:spacing w:before="20"/>
        <w:rPr>
          <w:sz w:val="29"/>
          <w:szCs w:val="29"/>
        </w:rPr>
        <w:sectPr w:rsidR="00000000">
          <w:type w:val="continuous"/>
          <w:pgSz w:w="31660" w:h="23760" w:orient="landscape"/>
          <w:pgMar w:top="1000" w:right="660" w:bottom="280" w:left="680" w:header="720" w:footer="720" w:gutter="0"/>
          <w:cols w:num="2" w:space="720" w:equalWidth="0">
            <w:col w:w="10136" w:space="9119"/>
            <w:col w:w="11065"/>
          </w:cols>
          <w:noEndnote/>
        </w:sectPr>
      </w:pPr>
    </w:p>
    <w:p w:rsidR="00000000" w:rsidRDefault="0098624A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98624A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98624A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98624A">
      <w:pPr>
        <w:pStyle w:val="BodyText"/>
        <w:kinsoku w:val="0"/>
        <w:overflowPunct w:val="0"/>
        <w:spacing w:before="1"/>
        <w:rPr>
          <w:sz w:val="17"/>
          <w:szCs w:val="17"/>
        </w:rPr>
      </w:pPr>
    </w:p>
    <w:p w:rsidR="00000000" w:rsidRDefault="0098624A">
      <w:pPr>
        <w:pStyle w:val="BodyText"/>
        <w:kinsoku w:val="0"/>
        <w:overflowPunct w:val="0"/>
        <w:spacing w:before="1"/>
        <w:rPr>
          <w:sz w:val="17"/>
          <w:szCs w:val="17"/>
        </w:rPr>
        <w:sectPr w:rsidR="00000000">
          <w:type w:val="continuous"/>
          <w:pgSz w:w="31660" w:h="23760" w:orient="landscape"/>
          <w:pgMar w:top="1000" w:right="660" w:bottom="280" w:left="680" w:header="720" w:footer="720" w:gutter="0"/>
          <w:cols w:space="720" w:equalWidth="0">
            <w:col w:w="30320"/>
          </w:cols>
          <w:noEndnote/>
        </w:sect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spacing w:before="2"/>
        <w:rPr>
          <w:sz w:val="20"/>
          <w:szCs w:val="20"/>
        </w:rPr>
      </w:pPr>
    </w:p>
    <w:p w:rsidR="00000000" w:rsidRDefault="0098624A">
      <w:pPr>
        <w:pStyle w:val="BodyText"/>
        <w:kinsoku w:val="0"/>
        <w:overflowPunct w:val="0"/>
        <w:spacing w:line="261" w:lineRule="auto"/>
        <w:ind w:left="313" w:right="21"/>
        <w:rPr>
          <w:w w:val="105"/>
          <w:sz w:val="16"/>
          <w:szCs w:val="16"/>
        </w:rPr>
      </w:pPr>
      <w:r>
        <w:rPr>
          <w:w w:val="105"/>
          <w:sz w:val="16"/>
          <w:szCs w:val="16"/>
        </w:rPr>
        <w:t>Image: Florin Coin with image of St. John</w:t>
      </w:r>
      <w:r>
        <w:rPr>
          <w:spacing w:val="-10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the</w:t>
      </w:r>
      <w:r>
        <w:rPr>
          <w:spacing w:val="-9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Baptist,</w:t>
      </w:r>
      <w:r>
        <w:rPr>
          <w:spacing w:val="-7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15th</w:t>
      </w:r>
      <w:r>
        <w:rPr>
          <w:spacing w:val="-8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c.,</w:t>
      </w:r>
      <w:r>
        <w:rPr>
          <w:spacing w:val="-12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gold,</w:t>
      </w:r>
      <w:r>
        <w:rPr>
          <w:spacing w:val="-8"/>
          <w:w w:val="105"/>
          <w:sz w:val="16"/>
          <w:szCs w:val="16"/>
        </w:rPr>
        <w:t xml:space="preserve"> </w:t>
      </w:r>
      <w:r>
        <w:rPr>
          <w:spacing w:val="-3"/>
          <w:w w:val="105"/>
          <w:sz w:val="16"/>
          <w:szCs w:val="16"/>
        </w:rPr>
        <w:t xml:space="preserve">Museo </w:t>
      </w:r>
      <w:r>
        <w:rPr>
          <w:w w:val="105"/>
          <w:sz w:val="16"/>
          <w:szCs w:val="16"/>
        </w:rPr>
        <w:t>nazionale del Bargello (Florence, Italy),</w:t>
      </w:r>
      <w:r>
        <w:rPr>
          <w:spacing w:val="-13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ArtStor.</w:t>
      </w:r>
    </w:p>
    <w:p w:rsidR="00000000" w:rsidRDefault="0098624A">
      <w:pPr>
        <w:pStyle w:val="BodyText"/>
        <w:kinsoku w:val="0"/>
        <w:overflowPunct w:val="0"/>
        <w:spacing w:before="2"/>
        <w:rPr>
          <w:sz w:val="38"/>
          <w:szCs w:val="38"/>
        </w:rPr>
      </w:pPr>
      <w:r>
        <w:rPr>
          <w:rFonts w:cs="Vrinda"/>
          <w:sz w:val="24"/>
          <w:szCs w:val="24"/>
        </w:rPr>
        <w:br w:type="column"/>
      </w:r>
    </w:p>
    <w:p w:rsidR="00000000" w:rsidRDefault="0098624A">
      <w:pPr>
        <w:pStyle w:val="Heading1"/>
        <w:kinsoku w:val="0"/>
        <w:overflowPunct w:val="0"/>
        <w:spacing w:before="1"/>
        <w:ind w:left="313"/>
        <w:rPr>
          <w:spacing w:val="-12"/>
        </w:rPr>
      </w:pPr>
      <w:r>
        <w:rPr>
          <w:spacing w:val="-4"/>
        </w:rPr>
        <w:t xml:space="preserve">On </w:t>
      </w:r>
      <w:r>
        <w:rPr>
          <w:spacing w:val="-7"/>
        </w:rPr>
        <w:t xml:space="preserve">the </w:t>
      </w:r>
      <w:r>
        <w:rPr>
          <w:spacing w:val="-12"/>
        </w:rPr>
        <w:t>money</w:t>
      </w:r>
    </w:p>
    <w:p w:rsidR="00000000" w:rsidRDefault="006C0653">
      <w:pPr>
        <w:pStyle w:val="BodyText"/>
        <w:kinsoku w:val="0"/>
        <w:overflowPunct w:val="0"/>
        <w:spacing w:before="248" w:line="252" w:lineRule="auto"/>
        <w:ind w:left="313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4627245</wp:posOffset>
                </wp:positionH>
                <wp:positionV relativeFrom="paragraph">
                  <wp:posOffset>-405765</wp:posOffset>
                </wp:positionV>
                <wp:extent cx="2694940" cy="3168015"/>
                <wp:effectExtent l="0" t="0" r="0" b="0"/>
                <wp:wrapNone/>
                <wp:docPr id="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316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448" w:lineRule="exact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The Festival as a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113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Display of Wealth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31" w:line="252" w:lineRule="auto"/>
                            </w:pPr>
                            <w:r>
                              <w:t>During the late Middle Ages, Florence emerged as a major economic power in Europe in banking as well as production of luxury silk woven textiles.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5" w:line="254" w:lineRule="auto"/>
                              <w:ind w:right="18"/>
                            </w:pPr>
                            <w:r>
                              <w:t xml:space="preserve">Originating as a religious procession to the Baptistery on the </w:t>
                            </w:r>
                            <w:r>
                              <w:rPr>
                                <w:spacing w:val="-4"/>
                              </w:rPr>
                              <w:t xml:space="preserve">saint’s day, </w:t>
                            </w:r>
                            <w:r>
                              <w:t>the festival of St. John the Bapti</w:t>
                            </w:r>
                            <w:r>
                              <w:t xml:space="preserve">st became an opulent annual spectacle in which the </w:t>
                            </w:r>
                            <w:r>
                              <w:rPr>
                                <w:spacing w:val="-3"/>
                              </w:rPr>
                              <w:t xml:space="preserve">whole </w:t>
                            </w:r>
                            <w:r>
                              <w:t>city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participated.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64.35pt;margin-top:-31.95pt;width:212.2pt;height:24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wE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" o:allowincell="f" filled="f" stroked="f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448" w:lineRule="exact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The Festival as a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113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Display of Wealth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31" w:line="252" w:lineRule="auto"/>
                      </w:pPr>
                      <w:r>
                        <w:t>During the late Middle Ages, Florence emerged as a major economic power in Europe in banking as well as production of luxury silk woven textiles.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5" w:line="254" w:lineRule="auto"/>
                        <w:ind w:right="18"/>
                      </w:pPr>
                      <w:r>
                        <w:t xml:space="preserve">Originating as a religious procession to the Baptistery on the </w:t>
                      </w:r>
                      <w:r>
                        <w:rPr>
                          <w:spacing w:val="-4"/>
                        </w:rPr>
                        <w:t xml:space="preserve">saint’s day, </w:t>
                      </w:r>
                      <w:r>
                        <w:t>the festival of St. John the Bapti</w:t>
                      </w:r>
                      <w:r>
                        <w:t xml:space="preserve">st became an opulent annual spectacle in which the </w:t>
                      </w:r>
                      <w:r>
                        <w:rPr>
                          <w:spacing w:val="-3"/>
                        </w:rPr>
                        <w:t xml:space="preserve">whole </w:t>
                      </w:r>
                      <w:r>
                        <w:t>city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participated.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24A">
        <w:t>St. John the Baptist, a Christian saint, was celebrated by Florence from the 13</w:t>
      </w:r>
      <w:r w:rsidR="0098624A">
        <w:rPr>
          <w:position w:val="9"/>
          <w:sz w:val="19"/>
          <w:szCs w:val="19"/>
        </w:rPr>
        <w:t xml:space="preserve">th </w:t>
      </w:r>
      <w:r w:rsidR="0098624A">
        <w:t xml:space="preserve">c. onwards during a period of economic growth </w:t>
      </w:r>
      <w:r w:rsidR="0098624A">
        <w:rPr>
          <w:spacing w:val="-11"/>
        </w:rPr>
        <w:t xml:space="preserve">and </w:t>
      </w:r>
      <w:r w:rsidR="0098624A">
        <w:t>prosperity. St. John appeared on the</w:t>
      </w:r>
    </w:p>
    <w:p w:rsidR="00000000" w:rsidRDefault="0098624A">
      <w:pPr>
        <w:pStyle w:val="BodyText"/>
        <w:kinsoku w:val="0"/>
        <w:overflowPunct w:val="0"/>
        <w:spacing w:before="80" w:line="529" w:lineRule="exact"/>
        <w:ind w:left="313"/>
        <w:rPr>
          <w:rFonts w:ascii="Calibri" w:hAnsi="Calibri" w:cs="Calibri"/>
          <w:b/>
          <w:bCs/>
          <w:sz w:val="44"/>
          <w:szCs w:val="44"/>
        </w:rPr>
      </w:pPr>
      <w:r>
        <w:rPr>
          <w:rFonts w:cs="Vrinda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44"/>
          <w:szCs w:val="44"/>
        </w:rPr>
        <w:lastRenderedPageBreak/>
        <w:t xml:space="preserve">The </w:t>
      </w:r>
      <w:r>
        <w:rPr>
          <w:rFonts w:ascii="Calibri" w:hAnsi="Calibri" w:cs="Calibri"/>
          <w:b/>
          <w:bCs/>
          <w:i/>
          <w:iCs/>
          <w:sz w:val="44"/>
          <w:szCs w:val="44"/>
        </w:rPr>
        <w:t xml:space="preserve">Palio </w:t>
      </w:r>
      <w:r>
        <w:rPr>
          <w:rFonts w:ascii="Calibri" w:hAnsi="Calibri" w:cs="Calibri"/>
          <w:b/>
          <w:bCs/>
          <w:sz w:val="44"/>
          <w:szCs w:val="44"/>
        </w:rPr>
        <w:t>Cart</w:t>
      </w:r>
    </w:p>
    <w:p w:rsidR="00000000" w:rsidRDefault="0098624A">
      <w:pPr>
        <w:pStyle w:val="BodyText"/>
        <w:kinsoku w:val="0"/>
        <w:overflowPunct w:val="0"/>
        <w:spacing w:line="252" w:lineRule="auto"/>
        <w:ind w:left="313" w:right="159"/>
      </w:pPr>
      <w:r>
        <w:t xml:space="preserve">The palio banner was transported on a special horse-drawn cart or </w:t>
      </w:r>
      <w:r>
        <w:rPr>
          <w:i/>
          <w:iCs/>
        </w:rPr>
        <w:t xml:space="preserve">carro </w:t>
      </w:r>
      <w:r>
        <w:t>(</w:t>
      </w:r>
      <w:r>
        <w:rPr>
          <w:b/>
          <w:bCs/>
        </w:rPr>
        <w:t>left</w:t>
      </w:r>
      <w:r>
        <w:t>). The banner’s luxury fur lining (</w:t>
      </w:r>
      <w:r>
        <w:rPr>
          <w:i/>
          <w:iCs/>
        </w:rPr>
        <w:t>fodera</w:t>
      </w:r>
      <w:r>
        <w:t>) is visible draped across the</w:t>
      </w:r>
    </w:p>
    <w:p w:rsidR="00000000" w:rsidRDefault="0098624A">
      <w:pPr>
        <w:pStyle w:val="BodyText"/>
        <w:kinsoku w:val="0"/>
        <w:overflowPunct w:val="0"/>
        <w:spacing w:before="3"/>
        <w:ind w:left="313"/>
      </w:pPr>
      <w:r>
        <w:t>cart’s edge.</w:t>
      </w:r>
    </w:p>
    <w:p w:rsidR="00000000" w:rsidRDefault="0098624A">
      <w:pPr>
        <w:pStyle w:val="BodyText"/>
        <w:kinsoku w:val="0"/>
        <w:overflowPunct w:val="0"/>
        <w:spacing w:before="127" w:line="259" w:lineRule="auto"/>
        <w:ind w:left="313" w:right="33"/>
        <w:rPr>
          <w:w w:val="105"/>
          <w:sz w:val="16"/>
          <w:szCs w:val="16"/>
        </w:rPr>
      </w:pPr>
      <w:r>
        <w:rPr>
          <w:w w:val="105"/>
          <w:sz w:val="16"/>
          <w:szCs w:val="16"/>
        </w:rPr>
        <w:t xml:space="preserve">Image on left: Cart of the Palio of St. John the Baptist, fol. 39r in L. Chiari, </w:t>
      </w:r>
      <w:r>
        <w:rPr>
          <w:i/>
          <w:iCs/>
          <w:w w:val="105"/>
          <w:sz w:val="16"/>
          <w:szCs w:val="16"/>
        </w:rPr>
        <w:t>Pr</w:t>
      </w:r>
      <w:r>
        <w:rPr>
          <w:i/>
          <w:iCs/>
          <w:w w:val="105"/>
          <w:sz w:val="16"/>
          <w:szCs w:val="16"/>
        </w:rPr>
        <w:t>iorista</w:t>
      </w:r>
      <w:r>
        <w:rPr>
          <w:w w:val="105"/>
          <w:sz w:val="16"/>
          <w:szCs w:val="16"/>
        </w:rPr>
        <w:t>, c. 1630- 1640, Biblioteca Nazionale, Florence (reproduced</w:t>
      </w:r>
      <w:r>
        <w:rPr>
          <w:spacing w:val="-9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in</w:t>
      </w:r>
      <w:r>
        <w:rPr>
          <w:spacing w:val="-9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Pastori,</w:t>
      </w:r>
      <w:r>
        <w:rPr>
          <w:spacing w:val="-7"/>
          <w:w w:val="105"/>
          <w:sz w:val="16"/>
          <w:szCs w:val="16"/>
        </w:rPr>
        <w:t xml:space="preserve"> </w:t>
      </w:r>
      <w:r>
        <w:rPr>
          <w:i/>
          <w:iCs/>
          <w:w w:val="105"/>
          <w:sz w:val="16"/>
          <w:szCs w:val="16"/>
        </w:rPr>
        <w:t>La</w:t>
      </w:r>
      <w:r>
        <w:rPr>
          <w:i/>
          <w:iCs/>
          <w:spacing w:val="-11"/>
          <w:w w:val="105"/>
          <w:sz w:val="16"/>
          <w:szCs w:val="16"/>
        </w:rPr>
        <w:t xml:space="preserve"> </w:t>
      </w:r>
      <w:r>
        <w:rPr>
          <w:i/>
          <w:iCs/>
          <w:w w:val="105"/>
          <w:sz w:val="16"/>
          <w:szCs w:val="16"/>
        </w:rPr>
        <w:t>festa</w:t>
      </w:r>
      <w:r>
        <w:rPr>
          <w:i/>
          <w:iCs/>
          <w:spacing w:val="-9"/>
          <w:w w:val="105"/>
          <w:sz w:val="16"/>
          <w:szCs w:val="16"/>
        </w:rPr>
        <w:t xml:space="preserve"> </w:t>
      </w:r>
      <w:r>
        <w:rPr>
          <w:i/>
          <w:iCs/>
          <w:w w:val="105"/>
          <w:sz w:val="16"/>
          <w:szCs w:val="16"/>
        </w:rPr>
        <w:t>di</w:t>
      </w:r>
      <w:r>
        <w:rPr>
          <w:i/>
          <w:iCs/>
          <w:spacing w:val="-8"/>
          <w:w w:val="105"/>
          <w:sz w:val="16"/>
          <w:szCs w:val="16"/>
        </w:rPr>
        <w:t xml:space="preserve"> </w:t>
      </w:r>
      <w:r>
        <w:rPr>
          <w:i/>
          <w:iCs/>
          <w:w w:val="105"/>
          <w:sz w:val="16"/>
          <w:szCs w:val="16"/>
        </w:rPr>
        <w:t>San</w:t>
      </w:r>
      <w:r>
        <w:rPr>
          <w:i/>
          <w:iCs/>
          <w:spacing w:val="-9"/>
          <w:w w:val="105"/>
          <w:sz w:val="16"/>
          <w:szCs w:val="16"/>
        </w:rPr>
        <w:t xml:space="preserve"> </w:t>
      </w:r>
      <w:r>
        <w:rPr>
          <w:i/>
          <w:iCs/>
          <w:spacing w:val="-3"/>
          <w:w w:val="105"/>
          <w:sz w:val="16"/>
          <w:szCs w:val="16"/>
        </w:rPr>
        <w:t>Giovanni</w:t>
      </w:r>
      <w:r>
        <w:rPr>
          <w:spacing w:val="-3"/>
          <w:w w:val="105"/>
          <w:sz w:val="16"/>
          <w:szCs w:val="16"/>
        </w:rPr>
        <w:t xml:space="preserve">, </w:t>
      </w:r>
      <w:r>
        <w:rPr>
          <w:w w:val="105"/>
          <w:sz w:val="16"/>
          <w:szCs w:val="16"/>
        </w:rPr>
        <w:t>122, fig.</w:t>
      </w:r>
      <w:r>
        <w:rPr>
          <w:spacing w:val="-3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28.</w:t>
      </w:r>
    </w:p>
    <w:p w:rsidR="00000000" w:rsidRDefault="0098624A">
      <w:pPr>
        <w:pStyle w:val="Heading1"/>
        <w:kinsoku w:val="0"/>
        <w:overflowPunct w:val="0"/>
        <w:spacing w:before="11" w:line="529" w:lineRule="exact"/>
        <w:ind w:left="313"/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lastRenderedPageBreak/>
        <w:t>Woven gold</w:t>
      </w:r>
    </w:p>
    <w:p w:rsidR="00000000" w:rsidRDefault="0098624A">
      <w:pPr>
        <w:pStyle w:val="BodyText"/>
        <w:kinsoku w:val="0"/>
        <w:overflowPunct w:val="0"/>
        <w:spacing w:line="254" w:lineRule="auto"/>
        <w:ind w:left="313" w:right="2987"/>
      </w:pPr>
      <w:r>
        <w:t>Silk fabric (</w:t>
      </w:r>
      <w:r>
        <w:rPr>
          <w:b/>
          <w:bCs/>
        </w:rPr>
        <w:t>left</w:t>
      </w:r>
      <w:r>
        <w:t>) was often interwoven with gold thread.</w:t>
      </w:r>
    </w:p>
    <w:p w:rsidR="00000000" w:rsidRDefault="0098624A">
      <w:pPr>
        <w:pStyle w:val="ListParagraph"/>
        <w:numPr>
          <w:ilvl w:val="0"/>
          <w:numId w:val="5"/>
        </w:numPr>
        <w:tabs>
          <w:tab w:val="left" w:pos="595"/>
        </w:tabs>
        <w:kinsoku w:val="0"/>
        <w:overflowPunct w:val="0"/>
        <w:spacing w:line="252" w:lineRule="auto"/>
        <w:ind w:right="2779"/>
        <w:rPr>
          <w:sz w:val="29"/>
          <w:szCs w:val="29"/>
        </w:rPr>
      </w:pPr>
      <w:r>
        <w:rPr>
          <w:sz w:val="29"/>
          <w:szCs w:val="29"/>
        </w:rPr>
        <w:t xml:space="preserve">In 1478, 220 gold florins spent on the </w:t>
      </w:r>
      <w:r>
        <w:rPr>
          <w:i/>
          <w:iCs/>
          <w:sz w:val="29"/>
          <w:szCs w:val="29"/>
        </w:rPr>
        <w:t xml:space="preserve">palio </w:t>
      </w:r>
      <w:r>
        <w:rPr>
          <w:sz w:val="29"/>
          <w:szCs w:val="29"/>
        </w:rPr>
        <w:t xml:space="preserve">(twice </w:t>
      </w:r>
      <w:r>
        <w:rPr>
          <w:spacing w:val="-4"/>
          <w:sz w:val="29"/>
          <w:szCs w:val="29"/>
        </w:rPr>
        <w:t xml:space="preserve">the </w:t>
      </w:r>
      <w:r>
        <w:rPr>
          <w:sz w:val="29"/>
          <w:szCs w:val="29"/>
        </w:rPr>
        <w:t>cost of an</w:t>
      </w:r>
      <w:r>
        <w:rPr>
          <w:spacing w:val="-3"/>
          <w:sz w:val="29"/>
          <w:szCs w:val="29"/>
        </w:rPr>
        <w:t xml:space="preserve"> </w:t>
      </w:r>
      <w:r>
        <w:rPr>
          <w:sz w:val="29"/>
          <w:szCs w:val="29"/>
        </w:rPr>
        <w:t>altarpiece!)</w:t>
      </w:r>
    </w:p>
    <w:p w:rsidR="00000000" w:rsidRDefault="0098624A">
      <w:pPr>
        <w:pStyle w:val="ListParagraph"/>
        <w:numPr>
          <w:ilvl w:val="0"/>
          <w:numId w:val="5"/>
        </w:numPr>
        <w:tabs>
          <w:tab w:val="left" w:pos="595"/>
        </w:tabs>
        <w:kinsoku w:val="0"/>
        <w:overflowPunct w:val="0"/>
        <w:spacing w:line="249" w:lineRule="auto"/>
        <w:ind w:right="3071"/>
        <w:rPr>
          <w:sz w:val="29"/>
          <w:szCs w:val="29"/>
        </w:rPr>
      </w:pPr>
      <w:r>
        <w:rPr>
          <w:sz w:val="29"/>
          <w:szCs w:val="29"/>
        </w:rPr>
        <w:t xml:space="preserve">Banners recycled to </w:t>
      </w:r>
      <w:r>
        <w:rPr>
          <w:spacing w:val="-5"/>
          <w:sz w:val="29"/>
          <w:szCs w:val="29"/>
        </w:rPr>
        <w:t xml:space="preserve">make </w:t>
      </w:r>
      <w:r>
        <w:rPr>
          <w:sz w:val="29"/>
          <w:szCs w:val="29"/>
        </w:rPr>
        <w:t>clothing and altar</w:t>
      </w:r>
      <w:r>
        <w:rPr>
          <w:spacing w:val="-2"/>
          <w:sz w:val="29"/>
          <w:szCs w:val="29"/>
        </w:rPr>
        <w:t xml:space="preserve"> </w:t>
      </w:r>
      <w:r>
        <w:rPr>
          <w:sz w:val="29"/>
          <w:szCs w:val="29"/>
        </w:rPr>
        <w:t>cloths</w:t>
      </w:r>
    </w:p>
    <w:p w:rsidR="00000000" w:rsidRDefault="0098624A">
      <w:pPr>
        <w:pStyle w:val="ListParagraph"/>
        <w:numPr>
          <w:ilvl w:val="0"/>
          <w:numId w:val="5"/>
        </w:numPr>
        <w:tabs>
          <w:tab w:val="left" w:pos="595"/>
        </w:tabs>
        <w:kinsoku w:val="0"/>
        <w:overflowPunct w:val="0"/>
        <w:spacing w:line="252" w:lineRule="auto"/>
        <w:ind w:right="2924"/>
        <w:rPr>
          <w:sz w:val="29"/>
          <w:szCs w:val="29"/>
        </w:rPr>
      </w:pPr>
      <w:r>
        <w:rPr>
          <w:position w:val="1"/>
          <w:sz w:val="29"/>
          <w:szCs w:val="29"/>
        </w:rPr>
        <w:t xml:space="preserve">Gold thread embroidery </w:t>
      </w:r>
      <w:r>
        <w:rPr>
          <w:spacing w:val="-8"/>
          <w:position w:val="1"/>
          <w:sz w:val="29"/>
          <w:szCs w:val="29"/>
        </w:rPr>
        <w:t>on</w:t>
      </w:r>
      <w:r>
        <w:rPr>
          <w:spacing w:val="-8"/>
          <w:sz w:val="29"/>
          <w:szCs w:val="29"/>
        </w:rPr>
        <w:t xml:space="preserve"> </w:t>
      </w:r>
      <w:r>
        <w:rPr>
          <w:sz w:val="29"/>
          <w:szCs w:val="29"/>
        </w:rPr>
        <w:t>luxury fabrics (</w:t>
      </w:r>
      <w:r>
        <w:rPr>
          <w:b/>
          <w:bCs/>
          <w:sz w:val="29"/>
          <w:szCs w:val="29"/>
        </w:rPr>
        <w:t>right</w:t>
      </w:r>
      <w:r>
        <w:rPr>
          <w:sz w:val="29"/>
          <w:szCs w:val="29"/>
        </w:rPr>
        <w:t>) sometimes commissioned from nuns at area</w:t>
      </w:r>
      <w:r>
        <w:rPr>
          <w:spacing w:val="-5"/>
          <w:sz w:val="29"/>
          <w:szCs w:val="29"/>
        </w:rPr>
        <w:t xml:space="preserve"> </w:t>
      </w:r>
      <w:r>
        <w:rPr>
          <w:sz w:val="29"/>
          <w:szCs w:val="29"/>
        </w:rPr>
        <w:t>convents</w:t>
      </w:r>
    </w:p>
    <w:p w:rsidR="00000000" w:rsidRDefault="0098624A">
      <w:pPr>
        <w:pStyle w:val="ListParagraph"/>
        <w:numPr>
          <w:ilvl w:val="0"/>
          <w:numId w:val="5"/>
        </w:numPr>
        <w:tabs>
          <w:tab w:val="left" w:pos="595"/>
        </w:tabs>
        <w:kinsoku w:val="0"/>
        <w:overflowPunct w:val="0"/>
        <w:spacing w:line="252" w:lineRule="auto"/>
        <w:ind w:right="2924"/>
        <w:rPr>
          <w:sz w:val="29"/>
          <w:szCs w:val="29"/>
        </w:rPr>
        <w:sectPr w:rsidR="00000000">
          <w:type w:val="continuous"/>
          <w:pgSz w:w="31660" w:h="23760" w:orient="landscape"/>
          <w:pgMar w:top="1000" w:right="660" w:bottom="280" w:left="680" w:header="720" w:footer="720" w:gutter="0"/>
          <w:cols w:num="4" w:space="720" w:equalWidth="0">
            <w:col w:w="2842" w:space="176"/>
            <w:col w:w="2858" w:space="13234"/>
            <w:col w:w="3568" w:space="971"/>
            <w:col w:w="6671"/>
          </w:cols>
          <w:noEndnote/>
        </w:sectPr>
      </w:pPr>
    </w:p>
    <w:p w:rsidR="00000000" w:rsidRDefault="0098624A">
      <w:pPr>
        <w:pStyle w:val="BodyText"/>
        <w:kinsoku w:val="0"/>
        <w:overflowPunct w:val="0"/>
        <w:spacing w:line="254" w:lineRule="auto"/>
        <w:ind w:left="3331" w:right="21"/>
      </w:pPr>
      <w:r>
        <w:lastRenderedPageBreak/>
        <w:t>city’s currency, the florin, or gold coin.</w:t>
      </w:r>
    </w:p>
    <w:p w:rsidR="00000000" w:rsidRDefault="0098624A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98624A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0653">
      <w:pPr>
        <w:pStyle w:val="BodyText"/>
        <w:kinsoku w:val="0"/>
        <w:overflowPunct w:val="0"/>
        <w:spacing w:before="4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124460</wp:posOffset>
                </wp:positionV>
                <wp:extent cx="3188335" cy="2576195"/>
                <wp:effectExtent l="0" t="0" r="0" b="0"/>
                <wp:wrapTopAndBottom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2576195"/>
                        </a:xfrm>
                        <a:prstGeom prst="rect">
                          <a:avLst/>
                        </a:prstGeom>
                        <a:noFill/>
                        <a:ln w="1745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261"/>
                              <w:ind w:left="552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Research Sources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37" w:line="252" w:lineRule="auto"/>
                              <w:ind w:left="552" w:right="755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Research conducted in 2002-2004 in the following collections: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35"/>
                              </w:tabs>
                              <w:kinsoku w:val="0"/>
                              <w:overflowPunct w:val="0"/>
                              <w:spacing w:before="28" w:line="252" w:lineRule="auto"/>
                              <w:ind w:right="681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Archivio di Stato (State </w:t>
                            </w:r>
                            <w:r>
                              <w:rPr>
                                <w:spacing w:val="-2"/>
                                <w:sz w:val="25"/>
                                <w:szCs w:val="25"/>
                              </w:rPr>
                              <w:t xml:space="preserve">Archives), 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Florence,</w:t>
                            </w:r>
                            <w:r>
                              <w:rPr>
                                <w:spacing w:val="-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Italy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35"/>
                              </w:tabs>
                              <w:kinsoku w:val="0"/>
                              <w:overflowPunct w:val="0"/>
                              <w:spacing w:before="28" w:line="252" w:lineRule="auto"/>
                              <w:ind w:right="1108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Biblioteca Nazionale </w:t>
                            </w:r>
                            <w:r>
                              <w:rPr>
                                <w:spacing w:val="-6"/>
                                <w:sz w:val="25"/>
                                <w:szCs w:val="25"/>
                              </w:rPr>
                              <w:t xml:space="preserve">Centrale, 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Florence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35"/>
                              </w:tabs>
                              <w:kinsoku w:val="0"/>
                              <w:overflowPunct w:val="0"/>
                              <w:spacing w:before="28" w:line="252" w:lineRule="auto"/>
                              <w:ind w:right="1073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Museo Nazionale del </w:t>
                            </w:r>
                            <w:r>
                              <w:rPr>
                                <w:spacing w:val="-5"/>
                                <w:sz w:val="25"/>
                                <w:szCs w:val="25"/>
                              </w:rPr>
                              <w:t xml:space="preserve">Bargello, 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Florence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35"/>
                              </w:tabs>
                              <w:kinsoku w:val="0"/>
                              <w:overflowPunct w:val="0"/>
                              <w:spacing w:before="30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Uffizi </w:t>
                            </w:r>
                            <w:r>
                              <w:rPr>
                                <w:spacing w:val="-3"/>
                                <w:sz w:val="25"/>
                                <w:szCs w:val="25"/>
                              </w:rPr>
                              <w:t>Gallery,</w:t>
                            </w:r>
                            <w:r>
                              <w:rPr>
                                <w:spacing w:val="-1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Florence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9.75pt;margin-top:9.8pt;width:251.05pt;height:202.85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" o:allowincell="f" filled="f" strokeweight=".48475mm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261"/>
                        <w:ind w:left="552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Research Sources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37" w:line="252" w:lineRule="auto"/>
                        <w:ind w:left="552" w:right="755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Research conducted in 2002-2004 in the following collections: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35"/>
                        </w:tabs>
                        <w:kinsoku w:val="0"/>
                        <w:overflowPunct w:val="0"/>
                        <w:spacing w:before="28" w:line="252" w:lineRule="auto"/>
                        <w:ind w:right="681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Archivio di Stato (State </w:t>
                      </w:r>
                      <w:r>
                        <w:rPr>
                          <w:spacing w:val="-2"/>
                          <w:sz w:val="25"/>
                          <w:szCs w:val="25"/>
                        </w:rPr>
                        <w:t xml:space="preserve">Archives), </w:t>
                      </w:r>
                      <w:r>
                        <w:rPr>
                          <w:sz w:val="25"/>
                          <w:szCs w:val="25"/>
                        </w:rPr>
                        <w:t>Florence,</w:t>
                      </w:r>
                      <w:r>
                        <w:rPr>
                          <w:spacing w:val="-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sz w:val="25"/>
                          <w:szCs w:val="25"/>
                        </w:rPr>
                        <w:t>Italy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35"/>
                        </w:tabs>
                        <w:kinsoku w:val="0"/>
                        <w:overflowPunct w:val="0"/>
                        <w:spacing w:before="28" w:line="252" w:lineRule="auto"/>
                        <w:ind w:right="1108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Biblioteca Nazionale </w:t>
                      </w:r>
                      <w:r>
                        <w:rPr>
                          <w:spacing w:val="-6"/>
                          <w:sz w:val="25"/>
                          <w:szCs w:val="25"/>
                        </w:rPr>
                        <w:t xml:space="preserve">Centrale, </w:t>
                      </w:r>
                      <w:r>
                        <w:rPr>
                          <w:sz w:val="25"/>
                          <w:szCs w:val="25"/>
                        </w:rPr>
                        <w:t>Florence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35"/>
                        </w:tabs>
                        <w:kinsoku w:val="0"/>
                        <w:overflowPunct w:val="0"/>
                        <w:spacing w:before="28" w:line="252" w:lineRule="auto"/>
                        <w:ind w:right="1073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Museo Nazionale del </w:t>
                      </w:r>
                      <w:r>
                        <w:rPr>
                          <w:spacing w:val="-5"/>
                          <w:sz w:val="25"/>
                          <w:szCs w:val="25"/>
                        </w:rPr>
                        <w:t xml:space="preserve">Bargello, </w:t>
                      </w:r>
                      <w:r>
                        <w:rPr>
                          <w:sz w:val="25"/>
                          <w:szCs w:val="25"/>
                        </w:rPr>
                        <w:t>Florence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35"/>
                        </w:tabs>
                        <w:kinsoku w:val="0"/>
                        <w:overflowPunct w:val="0"/>
                        <w:spacing w:before="30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Uffizi </w:t>
                      </w:r>
                      <w:r>
                        <w:rPr>
                          <w:spacing w:val="-3"/>
                          <w:sz w:val="25"/>
                          <w:szCs w:val="25"/>
                        </w:rPr>
                        <w:t>Gallery,</w:t>
                      </w:r>
                      <w:r>
                        <w:rPr>
                          <w:spacing w:val="-1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sz w:val="25"/>
                          <w:szCs w:val="25"/>
                        </w:rPr>
                        <w:t>Florence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00000" w:rsidRDefault="0098624A">
      <w:pPr>
        <w:pStyle w:val="BodyText"/>
        <w:kinsoku w:val="0"/>
        <w:overflowPunct w:val="0"/>
        <w:spacing w:before="158" w:line="254" w:lineRule="auto"/>
        <w:ind w:left="194" w:right="714"/>
        <w:rPr>
          <w:sz w:val="14"/>
          <w:szCs w:val="14"/>
        </w:rPr>
      </w:pPr>
      <w:r>
        <w:rPr>
          <w:sz w:val="14"/>
          <w:szCs w:val="14"/>
        </w:rPr>
        <w:t>Images (</w:t>
      </w:r>
      <w:r>
        <w:rPr>
          <w:b/>
          <w:bCs/>
          <w:sz w:val="14"/>
          <w:szCs w:val="14"/>
        </w:rPr>
        <w:t>left to right</w:t>
      </w:r>
      <w:r>
        <w:rPr>
          <w:sz w:val="14"/>
          <w:szCs w:val="14"/>
        </w:rPr>
        <w:t xml:space="preserve">): "Baptistery (San Giovanni), exterior, with the Campanile (Giotto's Tower) at right," Florence, ArtStor; Detail and full image of Rossello di J. Franchi’s </w:t>
      </w:r>
      <w:r>
        <w:rPr>
          <w:i/>
          <w:iCs/>
          <w:sz w:val="14"/>
          <w:szCs w:val="14"/>
        </w:rPr>
        <w:t xml:space="preserve">Festa di S. Giovanni </w:t>
      </w:r>
      <w:r>
        <w:rPr>
          <w:sz w:val="14"/>
          <w:szCs w:val="14"/>
        </w:rPr>
        <w:t xml:space="preserve">(Feast of St. John), 1430, tempera on panel, Museo nazionale del </w:t>
      </w:r>
      <w:r>
        <w:rPr>
          <w:sz w:val="14"/>
          <w:szCs w:val="14"/>
        </w:rPr>
        <w:t>Bargello, Florence, ArtStor; (Detail photographed by Elizabeth Tobey with permission of museum).</w:t>
      </w:r>
    </w:p>
    <w:p w:rsidR="00000000" w:rsidRDefault="0098624A">
      <w:pPr>
        <w:pStyle w:val="BodyText"/>
        <w:kinsoku w:val="0"/>
        <w:overflowPunct w:val="0"/>
        <w:spacing w:before="2" w:line="254" w:lineRule="auto"/>
        <w:ind w:left="8503" w:right="2806"/>
        <w:rPr>
          <w:w w:val="105"/>
          <w:sz w:val="16"/>
          <w:szCs w:val="16"/>
        </w:rPr>
      </w:pPr>
      <w:r>
        <w:rPr>
          <w:rFonts w:cs="Vrinda"/>
          <w:sz w:val="24"/>
          <w:szCs w:val="24"/>
        </w:rPr>
        <w:br w:type="column"/>
      </w:r>
      <w:r>
        <w:rPr>
          <w:w w:val="105"/>
          <w:sz w:val="16"/>
          <w:szCs w:val="16"/>
        </w:rPr>
        <w:lastRenderedPageBreak/>
        <w:t>Images (</w:t>
      </w:r>
      <w:r>
        <w:rPr>
          <w:b/>
          <w:bCs/>
          <w:w w:val="105"/>
          <w:sz w:val="16"/>
          <w:szCs w:val="16"/>
        </w:rPr>
        <w:t>left &amp; right</w:t>
      </w:r>
      <w:r>
        <w:rPr>
          <w:w w:val="105"/>
          <w:sz w:val="16"/>
          <w:szCs w:val="16"/>
        </w:rPr>
        <w:t xml:space="preserve">): Silk velvet, Italian, 15th c., Victoria &amp; Albert Museum, London, from Stanley, </w:t>
      </w:r>
      <w:r>
        <w:rPr>
          <w:i/>
          <w:iCs/>
          <w:w w:val="105"/>
          <w:sz w:val="16"/>
          <w:szCs w:val="16"/>
        </w:rPr>
        <w:t>Palace and Mosque</w:t>
      </w:r>
      <w:r>
        <w:rPr>
          <w:w w:val="105"/>
          <w:sz w:val="16"/>
          <w:szCs w:val="16"/>
        </w:rPr>
        <w:t xml:space="preserve">, 124. </w:t>
      </w:r>
      <w:r>
        <w:rPr>
          <w:i/>
          <w:iCs/>
          <w:w w:val="105"/>
          <w:sz w:val="16"/>
          <w:szCs w:val="16"/>
        </w:rPr>
        <w:t xml:space="preserve">Paliotto </w:t>
      </w:r>
      <w:r>
        <w:rPr>
          <w:w w:val="105"/>
          <w:sz w:val="16"/>
          <w:szCs w:val="16"/>
        </w:rPr>
        <w:t xml:space="preserve">(Altarcloth), </w:t>
      </w:r>
      <w:r>
        <w:rPr>
          <w:spacing w:val="-3"/>
          <w:w w:val="105"/>
          <w:sz w:val="16"/>
          <w:szCs w:val="16"/>
        </w:rPr>
        <w:t>Venetian,</w:t>
      </w:r>
      <w:r>
        <w:rPr>
          <w:spacing w:val="-3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15</w:t>
      </w:r>
      <w:r>
        <w:rPr>
          <w:w w:val="105"/>
          <w:position w:val="5"/>
          <w:sz w:val="11"/>
          <w:szCs w:val="11"/>
        </w:rPr>
        <w:t xml:space="preserve">th </w:t>
      </w:r>
      <w:r>
        <w:rPr>
          <w:w w:val="105"/>
          <w:sz w:val="16"/>
          <w:szCs w:val="16"/>
        </w:rPr>
        <w:t xml:space="preserve">c., Museo Poldi Pezzoli, Milan, from Landini, </w:t>
      </w:r>
      <w:r>
        <w:rPr>
          <w:i/>
          <w:iCs/>
          <w:spacing w:val="-3"/>
          <w:w w:val="105"/>
          <w:sz w:val="16"/>
          <w:szCs w:val="16"/>
        </w:rPr>
        <w:t xml:space="preserve">Velluti </w:t>
      </w:r>
      <w:r>
        <w:rPr>
          <w:i/>
          <w:iCs/>
          <w:w w:val="105"/>
          <w:sz w:val="16"/>
          <w:szCs w:val="16"/>
        </w:rPr>
        <w:t>e Moda tra XV e XVII secolo</w:t>
      </w:r>
      <w:r>
        <w:rPr>
          <w:w w:val="105"/>
          <w:sz w:val="16"/>
          <w:szCs w:val="16"/>
        </w:rPr>
        <w:t>, 51-52.</w:t>
      </w: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rPr>
          <w:sz w:val="18"/>
          <w:szCs w:val="18"/>
        </w:rPr>
      </w:pPr>
    </w:p>
    <w:p w:rsidR="00000000" w:rsidRDefault="0098624A">
      <w:pPr>
        <w:pStyle w:val="BodyText"/>
        <w:kinsoku w:val="0"/>
        <w:overflowPunct w:val="0"/>
        <w:spacing w:before="10"/>
        <w:rPr>
          <w:sz w:val="26"/>
          <w:szCs w:val="26"/>
        </w:rPr>
      </w:pPr>
    </w:p>
    <w:p w:rsidR="00000000" w:rsidRDefault="006C0653">
      <w:pPr>
        <w:pStyle w:val="Heading1"/>
        <w:kinsoku w:val="0"/>
        <w:overflowPunct w:val="0"/>
        <w:spacing w:before="0" w:line="530" w:lineRule="exact"/>
        <w:ind w:left="1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posOffset>16809085</wp:posOffset>
                </wp:positionH>
                <wp:positionV relativeFrom="paragraph">
                  <wp:posOffset>-2089785</wp:posOffset>
                </wp:positionV>
                <wp:extent cx="2775585" cy="3618865"/>
                <wp:effectExtent l="0" t="0" r="0" b="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3618865"/>
                        </a:xfrm>
                        <a:prstGeom prst="rect">
                          <a:avLst/>
                        </a:prstGeom>
                        <a:noFill/>
                        <a:ln w="1745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261"/>
                              <w:ind w:left="553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Conclusions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37"/>
                              </w:tabs>
                              <w:kinsoku w:val="0"/>
                              <w:overflowPunct w:val="0"/>
                              <w:spacing w:before="184" w:line="254" w:lineRule="auto"/>
                              <w:ind w:right="654" w:hanging="283"/>
                              <w:rPr>
                                <w:spacing w:val="-6"/>
                              </w:rPr>
                            </w:pPr>
                            <w:r>
                              <w:t xml:space="preserve">Festival of St. John the Baptist was not only a religious observance </w:t>
                            </w:r>
                            <w:r>
                              <w:rPr>
                                <w:spacing w:val="-3"/>
                              </w:rPr>
                              <w:t xml:space="preserve">but </w:t>
                            </w:r>
                            <w:r>
                              <w:t>a display of civic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wealth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37"/>
                              </w:tabs>
                              <w:kinsoku w:val="0"/>
                              <w:overflowPunct w:val="0"/>
                              <w:spacing w:before="166" w:line="252" w:lineRule="auto"/>
                              <w:ind w:right="783" w:hanging="283"/>
                            </w:pPr>
                            <w:r>
                              <w:t xml:space="preserve">High expenditures recorded for festival </w:t>
                            </w:r>
                            <w:r>
                              <w:rPr>
                                <w:spacing w:val="-10"/>
                              </w:rPr>
                              <w:t xml:space="preserve">art </w:t>
                            </w:r>
                            <w:r>
                              <w:t>(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palio </w:t>
                            </w:r>
                            <w:r>
                              <w:t>banners, floats,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costumes)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37"/>
                              </w:tabs>
                              <w:kinsoku w:val="0"/>
                              <w:overflowPunct w:val="0"/>
                              <w:spacing w:before="181" w:line="252" w:lineRule="auto"/>
                              <w:ind w:right="934" w:hanging="283"/>
                            </w:pPr>
                            <w:r>
                              <w:t xml:space="preserve">Italian society valued festival art as much </w:t>
                            </w:r>
                            <w:r>
                              <w:rPr>
                                <w:spacing w:val="-14"/>
                              </w:rPr>
                              <w:t xml:space="preserve">as </w:t>
                            </w:r>
                            <w:r>
                              <w:t>painting, sculpture, architecture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323.55pt;margin-top:-164.55pt;width:218.55pt;height:284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" o:allowincell="f" filled="f" strokeweight=".48475mm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261"/>
                        <w:ind w:left="553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Conclusions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37"/>
                        </w:tabs>
                        <w:kinsoku w:val="0"/>
                        <w:overflowPunct w:val="0"/>
                        <w:spacing w:before="184" w:line="254" w:lineRule="auto"/>
                        <w:ind w:right="654" w:hanging="283"/>
                        <w:rPr>
                          <w:spacing w:val="-6"/>
                        </w:rPr>
                      </w:pPr>
                      <w:r>
                        <w:t xml:space="preserve">Festival of St. John the Baptist was not only a religious observance </w:t>
                      </w:r>
                      <w:r>
                        <w:rPr>
                          <w:spacing w:val="-3"/>
                        </w:rPr>
                        <w:t xml:space="preserve">but </w:t>
                      </w:r>
                      <w:r>
                        <w:t>a display of civic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wealth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37"/>
                        </w:tabs>
                        <w:kinsoku w:val="0"/>
                        <w:overflowPunct w:val="0"/>
                        <w:spacing w:before="166" w:line="252" w:lineRule="auto"/>
                        <w:ind w:right="783" w:hanging="283"/>
                      </w:pPr>
                      <w:r>
                        <w:t xml:space="preserve">High expenditures recorded for festival </w:t>
                      </w:r>
                      <w:r>
                        <w:rPr>
                          <w:spacing w:val="-10"/>
                        </w:rPr>
                        <w:t xml:space="preserve">art </w:t>
                      </w:r>
                      <w:r>
                        <w:t>(</w:t>
                      </w:r>
                      <w:r>
                        <w:rPr>
                          <w:i/>
                          <w:iCs/>
                        </w:rPr>
                        <w:t xml:space="preserve">palio </w:t>
                      </w:r>
                      <w:r>
                        <w:t>banners, floats,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costumes)</w:t>
                      </w:r>
                    </w:p>
                    <w:p w:rsidR="00000000" w:rsidRDefault="0098624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37"/>
                        </w:tabs>
                        <w:kinsoku w:val="0"/>
                        <w:overflowPunct w:val="0"/>
                        <w:spacing w:before="181" w:line="252" w:lineRule="auto"/>
                        <w:ind w:right="934" w:hanging="283"/>
                      </w:pPr>
                      <w:r>
                        <w:t xml:space="preserve">Italian society valued festival art as much </w:t>
                      </w:r>
                      <w:r>
                        <w:rPr>
                          <w:spacing w:val="-14"/>
                        </w:rPr>
                        <w:t xml:space="preserve">as </w:t>
                      </w:r>
                      <w:r>
                        <w:t>painting, sculpture, architecture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24A">
        <w:t>Presenting tributes to the Baptistery</w:t>
      </w:r>
    </w:p>
    <w:p w:rsidR="00000000" w:rsidRDefault="0098624A">
      <w:pPr>
        <w:pStyle w:val="BodyText"/>
        <w:kinsoku w:val="0"/>
        <w:overflowPunct w:val="0"/>
        <w:spacing w:line="254" w:lineRule="auto"/>
        <w:ind w:left="194" w:right="5181"/>
      </w:pPr>
      <w:r>
        <w:t>This 15</w:t>
      </w:r>
      <w:r>
        <w:rPr>
          <w:position w:val="9"/>
          <w:sz w:val="19"/>
          <w:szCs w:val="19"/>
        </w:rPr>
        <w:t>th</w:t>
      </w:r>
      <w:r>
        <w:t>-century painting (</w:t>
      </w:r>
      <w:r>
        <w:rPr>
          <w:b/>
          <w:bCs/>
        </w:rPr>
        <w:t>above</w:t>
      </w:r>
      <w:r>
        <w:t>) shows citizens pr</w:t>
      </w:r>
      <w:r>
        <w:t xml:space="preserve">esenting </w:t>
      </w:r>
      <w:r>
        <w:rPr>
          <w:i/>
          <w:iCs/>
        </w:rPr>
        <w:t xml:space="preserve">palii </w:t>
      </w:r>
      <w:r>
        <w:t>(tribute banners) to the 11</w:t>
      </w:r>
      <w:r>
        <w:rPr>
          <w:position w:val="9"/>
          <w:sz w:val="19"/>
          <w:szCs w:val="19"/>
        </w:rPr>
        <w:t>th</w:t>
      </w:r>
      <w:r>
        <w:t>-century Baptistery of San Giovanni (</w:t>
      </w:r>
      <w:r>
        <w:rPr>
          <w:b/>
          <w:bCs/>
        </w:rPr>
        <w:t>far left</w:t>
      </w:r>
      <w:r>
        <w:t xml:space="preserve">). The main </w:t>
      </w:r>
      <w:r>
        <w:rPr>
          <w:i/>
          <w:iCs/>
        </w:rPr>
        <w:t xml:space="preserve">palio </w:t>
      </w:r>
      <w:r>
        <w:t xml:space="preserve">banner (awarded to the winner of the horse race) is depicted in front of the façade of the </w:t>
      </w:r>
      <w:r>
        <w:rPr>
          <w:i/>
          <w:iCs/>
        </w:rPr>
        <w:t xml:space="preserve">duomo </w:t>
      </w:r>
      <w:r>
        <w:t>(cathedral of Santa Maria del Fiore) (</w:t>
      </w:r>
      <w:r>
        <w:rPr>
          <w:b/>
          <w:bCs/>
        </w:rPr>
        <w:t>left</w:t>
      </w:r>
      <w:r>
        <w:t>).</w:t>
      </w:r>
    </w:p>
    <w:p w:rsidR="00000000" w:rsidRDefault="0098624A">
      <w:pPr>
        <w:pStyle w:val="BodyText"/>
        <w:kinsoku w:val="0"/>
        <w:overflowPunct w:val="0"/>
        <w:spacing w:line="254" w:lineRule="auto"/>
        <w:ind w:left="194" w:right="5181"/>
        <w:sectPr w:rsidR="00000000">
          <w:type w:val="continuous"/>
          <w:pgSz w:w="31660" w:h="23760" w:orient="landscape"/>
          <w:pgMar w:top="1000" w:right="660" w:bottom="280" w:left="680" w:header="720" w:footer="720" w:gutter="0"/>
          <w:cols w:num="2" w:space="720" w:equalWidth="0">
            <w:col w:w="5636" w:space="9823"/>
            <w:col w:w="14861"/>
          </w:cols>
          <w:noEndnote/>
        </w:sectPr>
      </w:pPr>
    </w:p>
    <w:p w:rsidR="00000000" w:rsidRDefault="006C065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5078075"/>
                <wp:effectExtent l="0" t="0" r="0" b="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5078075"/>
                          <a:chOff x="0" y="0"/>
                          <a:chExt cx="31660" cy="23745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1000"/>
                            <a:ext cx="221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875"/>
                            <a:ext cx="12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60" cy="3675"/>
                          </a:xfrm>
                          <a:custGeom>
                            <a:avLst/>
                            <a:gdLst>
                              <a:gd name="T0" fmla="*/ 0 w 31660"/>
                              <a:gd name="T1" fmla="*/ 3675 h 3675"/>
                              <a:gd name="T2" fmla="*/ 31660 w 31660"/>
                              <a:gd name="T3" fmla="*/ 3675 h 3675"/>
                              <a:gd name="T4" fmla="*/ 31660 w 31660"/>
                              <a:gd name="T5" fmla="*/ 0 h 3675"/>
                              <a:gd name="T6" fmla="*/ 0 w 31660"/>
                              <a:gd name="T7" fmla="*/ 0 h 3675"/>
                              <a:gd name="T8" fmla="*/ 0 w 31660"/>
                              <a:gd name="T9" fmla="*/ 3675 h 3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60" h="3675">
                                <a:moveTo>
                                  <a:pt x="0" y="3675"/>
                                </a:moveTo>
                                <a:lnTo>
                                  <a:pt x="31660" y="3675"/>
                                </a:lnTo>
                                <a:lnTo>
                                  <a:pt x="31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60"/>
                            <a:ext cx="316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0" y="3674"/>
                            <a:ext cx="31660" cy="20071"/>
                          </a:xfrm>
                          <a:custGeom>
                            <a:avLst/>
                            <a:gdLst>
                              <a:gd name="T0" fmla="*/ 0 w 31660"/>
                              <a:gd name="T1" fmla="*/ 20071 h 20071"/>
                              <a:gd name="T2" fmla="*/ 31660 w 31660"/>
                              <a:gd name="T3" fmla="*/ 20071 h 20071"/>
                              <a:gd name="T4" fmla="*/ 31660 w 31660"/>
                              <a:gd name="T5" fmla="*/ 0 h 20071"/>
                              <a:gd name="T6" fmla="*/ 0 w 31660"/>
                              <a:gd name="T7" fmla="*/ 0 h 20071"/>
                              <a:gd name="T8" fmla="*/ 0 w 31660"/>
                              <a:gd name="T9" fmla="*/ 20071 h 20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60" h="20071">
                                <a:moveTo>
                                  <a:pt x="0" y="20071"/>
                                </a:moveTo>
                                <a:lnTo>
                                  <a:pt x="31660" y="20071"/>
                                </a:lnTo>
                                <a:lnTo>
                                  <a:pt x="31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838" y="3377"/>
                            <a:ext cx="6281" cy="4799"/>
                          </a:xfrm>
                          <a:custGeom>
                            <a:avLst/>
                            <a:gdLst>
                              <a:gd name="T0" fmla="*/ 0 w 6281"/>
                              <a:gd name="T1" fmla="*/ 4799 h 4799"/>
                              <a:gd name="T2" fmla="*/ 6281 w 6281"/>
                              <a:gd name="T3" fmla="*/ 4799 h 4799"/>
                              <a:gd name="T4" fmla="*/ 6281 w 6281"/>
                              <a:gd name="T5" fmla="*/ 0 h 4799"/>
                              <a:gd name="T6" fmla="*/ 0 w 6281"/>
                              <a:gd name="T7" fmla="*/ 0 h 4799"/>
                              <a:gd name="T8" fmla="*/ 0 w 6281"/>
                              <a:gd name="T9" fmla="*/ 4799 h 4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81" h="4799">
                                <a:moveTo>
                                  <a:pt x="0" y="4799"/>
                                </a:moveTo>
                                <a:lnTo>
                                  <a:pt x="6281" y="4799"/>
                                </a:lnTo>
                                <a:lnTo>
                                  <a:pt x="6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14"/>
                        <wpg:cNvGrpSpPr>
                          <a:grpSpLocks/>
                        </wpg:cNvGrpSpPr>
                        <wpg:grpSpPr bwMode="auto">
                          <a:xfrm>
                            <a:off x="795" y="8612"/>
                            <a:ext cx="21786" cy="14225"/>
                            <a:chOff x="795" y="8612"/>
                            <a:chExt cx="21786" cy="14225"/>
                          </a:xfrm>
                        </wpg:grpSpPr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795" y="8612"/>
                              <a:ext cx="21786" cy="14225"/>
                            </a:xfrm>
                            <a:custGeom>
                              <a:avLst/>
                              <a:gdLst>
                                <a:gd name="T0" fmla="*/ 5021 w 21786"/>
                                <a:gd name="T1" fmla="*/ 5646 h 14225"/>
                                <a:gd name="T2" fmla="*/ 0 w 21786"/>
                                <a:gd name="T3" fmla="*/ 5646 h 14225"/>
                                <a:gd name="T4" fmla="*/ 0 w 21786"/>
                                <a:gd name="T5" fmla="*/ 9703 h 14225"/>
                                <a:gd name="T6" fmla="*/ 5021 w 21786"/>
                                <a:gd name="T7" fmla="*/ 9703 h 14225"/>
                                <a:gd name="T8" fmla="*/ 5021 w 21786"/>
                                <a:gd name="T9" fmla="*/ 5646 h 14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86" h="14225">
                                  <a:moveTo>
                                    <a:pt x="5021" y="5646"/>
                                  </a:moveTo>
                                  <a:lnTo>
                                    <a:pt x="0" y="5646"/>
                                  </a:lnTo>
                                  <a:lnTo>
                                    <a:pt x="0" y="9703"/>
                                  </a:lnTo>
                                  <a:lnTo>
                                    <a:pt x="5021" y="9703"/>
                                  </a:lnTo>
                                  <a:lnTo>
                                    <a:pt x="5021" y="56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795" y="8612"/>
                              <a:ext cx="21786" cy="14225"/>
                            </a:xfrm>
                            <a:custGeom>
                              <a:avLst/>
                              <a:gdLst>
                                <a:gd name="T0" fmla="*/ 15581 w 21786"/>
                                <a:gd name="T1" fmla="*/ 0 h 14225"/>
                                <a:gd name="T2" fmla="*/ 5925 w 21786"/>
                                <a:gd name="T3" fmla="*/ 0 h 14225"/>
                                <a:gd name="T4" fmla="*/ 5925 w 21786"/>
                                <a:gd name="T5" fmla="*/ 5272 h 14225"/>
                                <a:gd name="T6" fmla="*/ 15581 w 21786"/>
                                <a:gd name="T7" fmla="*/ 5272 h 14225"/>
                                <a:gd name="T8" fmla="*/ 15581 w 21786"/>
                                <a:gd name="T9" fmla="*/ 0 h 14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86" h="14225">
                                  <a:moveTo>
                                    <a:pt x="15581" y="0"/>
                                  </a:moveTo>
                                  <a:lnTo>
                                    <a:pt x="5925" y="0"/>
                                  </a:lnTo>
                                  <a:lnTo>
                                    <a:pt x="5925" y="5272"/>
                                  </a:lnTo>
                                  <a:lnTo>
                                    <a:pt x="15581" y="5272"/>
                                  </a:lnTo>
                                  <a:lnTo>
                                    <a:pt x="1558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795" y="8612"/>
                              <a:ext cx="21786" cy="14225"/>
                            </a:xfrm>
                            <a:custGeom>
                              <a:avLst/>
                              <a:gdLst>
                                <a:gd name="T0" fmla="*/ 21786 w 21786"/>
                                <a:gd name="T1" fmla="*/ 11398 h 14225"/>
                                <a:gd name="T2" fmla="*/ 15286 w 21786"/>
                                <a:gd name="T3" fmla="*/ 11398 h 14225"/>
                                <a:gd name="T4" fmla="*/ 15286 w 21786"/>
                                <a:gd name="T5" fmla="*/ 14225 h 14225"/>
                                <a:gd name="T6" fmla="*/ 21786 w 21786"/>
                                <a:gd name="T7" fmla="*/ 14225 h 14225"/>
                                <a:gd name="T8" fmla="*/ 21786 w 21786"/>
                                <a:gd name="T9" fmla="*/ 11398 h 14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86" h="14225">
                                  <a:moveTo>
                                    <a:pt x="21786" y="11398"/>
                                  </a:moveTo>
                                  <a:lnTo>
                                    <a:pt x="15286" y="11398"/>
                                  </a:lnTo>
                                  <a:lnTo>
                                    <a:pt x="15286" y="14225"/>
                                  </a:lnTo>
                                  <a:lnTo>
                                    <a:pt x="21786" y="14225"/>
                                  </a:lnTo>
                                  <a:lnTo>
                                    <a:pt x="21786" y="113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720" y="8613"/>
                            <a:ext cx="9656" cy="5272"/>
                          </a:xfrm>
                          <a:custGeom>
                            <a:avLst/>
                            <a:gdLst>
                              <a:gd name="T0" fmla="*/ 0 w 9656"/>
                              <a:gd name="T1" fmla="*/ 5272 h 5272"/>
                              <a:gd name="T2" fmla="*/ 9656 w 9656"/>
                              <a:gd name="T3" fmla="*/ 5272 h 5272"/>
                              <a:gd name="T4" fmla="*/ 9656 w 9656"/>
                              <a:gd name="T5" fmla="*/ 0 h 5272"/>
                              <a:gd name="T6" fmla="*/ 0 w 9656"/>
                              <a:gd name="T7" fmla="*/ 0 h 5272"/>
                              <a:gd name="T8" fmla="*/ 0 w 9656"/>
                              <a:gd name="T9" fmla="*/ 5272 h 5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6" h="5272">
                                <a:moveTo>
                                  <a:pt x="0" y="5272"/>
                                </a:moveTo>
                                <a:lnTo>
                                  <a:pt x="9656" y="5272"/>
                                </a:lnTo>
                                <a:lnTo>
                                  <a:pt x="9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839" y="14000"/>
                            <a:ext cx="30003" cy="8838"/>
                            <a:chOff x="839" y="14000"/>
                            <a:chExt cx="30003" cy="8838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839" y="14000"/>
                              <a:ext cx="30003" cy="8838"/>
                            </a:xfrm>
                            <a:custGeom>
                              <a:avLst/>
                              <a:gdLst>
                                <a:gd name="T0" fmla="*/ 14379 w 30003"/>
                                <a:gd name="T1" fmla="*/ 6011 h 8838"/>
                                <a:gd name="T2" fmla="*/ 0 w 30003"/>
                                <a:gd name="T3" fmla="*/ 6011 h 8838"/>
                                <a:gd name="T4" fmla="*/ 0 w 30003"/>
                                <a:gd name="T5" fmla="*/ 8838 h 8838"/>
                                <a:gd name="T6" fmla="*/ 14379 w 30003"/>
                                <a:gd name="T7" fmla="*/ 8838 h 8838"/>
                                <a:gd name="T8" fmla="*/ 14379 w 30003"/>
                                <a:gd name="T9" fmla="*/ 6011 h 8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003" h="8838">
                                  <a:moveTo>
                                    <a:pt x="14379" y="6011"/>
                                  </a:moveTo>
                                  <a:lnTo>
                                    <a:pt x="0" y="6011"/>
                                  </a:lnTo>
                                  <a:lnTo>
                                    <a:pt x="0" y="8838"/>
                                  </a:lnTo>
                                  <a:lnTo>
                                    <a:pt x="14379" y="8838"/>
                                  </a:lnTo>
                                  <a:lnTo>
                                    <a:pt x="14379" y="60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839" y="14000"/>
                              <a:ext cx="30003" cy="8838"/>
                            </a:xfrm>
                            <a:custGeom>
                              <a:avLst/>
                              <a:gdLst>
                                <a:gd name="T0" fmla="*/ 30003 w 30003"/>
                                <a:gd name="T1" fmla="*/ 0 h 8838"/>
                                <a:gd name="T2" fmla="*/ 25632 w 30003"/>
                                <a:gd name="T3" fmla="*/ 0 h 8838"/>
                                <a:gd name="T4" fmla="*/ 25632 w 30003"/>
                                <a:gd name="T5" fmla="*/ 5699 h 8838"/>
                                <a:gd name="T6" fmla="*/ 30003 w 30003"/>
                                <a:gd name="T7" fmla="*/ 5699 h 8838"/>
                                <a:gd name="T8" fmla="*/ 30003 w 30003"/>
                                <a:gd name="T9" fmla="*/ 0 h 8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003" h="8838">
                                  <a:moveTo>
                                    <a:pt x="30003" y="0"/>
                                  </a:moveTo>
                                  <a:lnTo>
                                    <a:pt x="25632" y="0"/>
                                  </a:lnTo>
                                  <a:lnTo>
                                    <a:pt x="25632" y="5699"/>
                                  </a:lnTo>
                                  <a:lnTo>
                                    <a:pt x="30003" y="5699"/>
                                  </a:lnTo>
                                  <a:lnTo>
                                    <a:pt x="300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839" y="20011"/>
                            <a:ext cx="14379" cy="2827"/>
                          </a:xfrm>
                          <a:custGeom>
                            <a:avLst/>
                            <a:gdLst>
                              <a:gd name="T0" fmla="*/ 0 w 14379"/>
                              <a:gd name="T1" fmla="*/ 2827 h 2827"/>
                              <a:gd name="T2" fmla="*/ 14379 w 14379"/>
                              <a:gd name="T3" fmla="*/ 2827 h 2827"/>
                              <a:gd name="T4" fmla="*/ 14379 w 14379"/>
                              <a:gd name="T5" fmla="*/ 0 h 2827"/>
                              <a:gd name="T6" fmla="*/ 0 w 14379"/>
                              <a:gd name="T7" fmla="*/ 0 h 2827"/>
                              <a:gd name="T8" fmla="*/ 0 w 14379"/>
                              <a:gd name="T9" fmla="*/ 2827 h 2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79" h="2827">
                                <a:moveTo>
                                  <a:pt x="0" y="2827"/>
                                </a:moveTo>
                                <a:lnTo>
                                  <a:pt x="14379" y="2827"/>
                                </a:lnTo>
                                <a:lnTo>
                                  <a:pt x="14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23430" y="20011"/>
                            <a:ext cx="7465" cy="2930"/>
                          </a:xfrm>
                          <a:custGeom>
                            <a:avLst/>
                            <a:gdLst>
                              <a:gd name="T0" fmla="*/ 0 w 7465"/>
                              <a:gd name="T1" fmla="*/ 2930 h 2930"/>
                              <a:gd name="T2" fmla="*/ 7465 w 7465"/>
                              <a:gd name="T3" fmla="*/ 2930 h 2930"/>
                              <a:gd name="T4" fmla="*/ 7465 w 7465"/>
                              <a:gd name="T5" fmla="*/ 0 h 2930"/>
                              <a:gd name="T6" fmla="*/ 0 w 7465"/>
                              <a:gd name="T7" fmla="*/ 0 h 2930"/>
                              <a:gd name="T8" fmla="*/ 0 w 7465"/>
                              <a:gd name="T9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65" h="2930">
                                <a:moveTo>
                                  <a:pt x="0" y="2930"/>
                                </a:moveTo>
                                <a:lnTo>
                                  <a:pt x="7465" y="2930"/>
                                </a:lnTo>
                                <a:lnTo>
                                  <a:pt x="7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8882"/>
                            <a:ext cx="276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918" y="8873"/>
                            <a:ext cx="2780" cy="2522"/>
                          </a:xfrm>
                          <a:custGeom>
                            <a:avLst/>
                            <a:gdLst>
                              <a:gd name="T0" fmla="*/ 0 w 2780"/>
                              <a:gd name="T1" fmla="*/ 2522 h 2522"/>
                              <a:gd name="T2" fmla="*/ 2780 w 2780"/>
                              <a:gd name="T3" fmla="*/ 2522 h 2522"/>
                              <a:gd name="T4" fmla="*/ 2780 w 2780"/>
                              <a:gd name="T5" fmla="*/ 0 h 2522"/>
                              <a:gd name="T6" fmla="*/ 0 w 2780"/>
                              <a:gd name="T7" fmla="*/ 0 h 2522"/>
                              <a:gd name="T8" fmla="*/ 0 w 2780"/>
                              <a:gd name="T9" fmla="*/ 2522 h 2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0" h="2522">
                                <a:moveTo>
                                  <a:pt x="0" y="2522"/>
                                </a:moveTo>
                                <a:lnTo>
                                  <a:pt x="2780" y="2522"/>
                                </a:lnTo>
                                <a:lnTo>
                                  <a:pt x="2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14310"/>
                            <a:ext cx="682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5982" y="14301"/>
                            <a:ext cx="6841" cy="4630"/>
                          </a:xfrm>
                          <a:custGeom>
                            <a:avLst/>
                            <a:gdLst>
                              <a:gd name="T0" fmla="*/ 0 w 6841"/>
                              <a:gd name="T1" fmla="*/ 4630 h 4630"/>
                              <a:gd name="T2" fmla="*/ 6841 w 6841"/>
                              <a:gd name="T3" fmla="*/ 4630 h 4630"/>
                              <a:gd name="T4" fmla="*/ 6841 w 6841"/>
                              <a:gd name="T5" fmla="*/ 0 h 4630"/>
                              <a:gd name="T6" fmla="*/ 0 w 6841"/>
                              <a:gd name="T7" fmla="*/ 0 h 4630"/>
                              <a:gd name="T8" fmla="*/ 0 w 6841"/>
                              <a:gd name="T9" fmla="*/ 4630 h 4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41" h="4630">
                                <a:moveTo>
                                  <a:pt x="0" y="4630"/>
                                </a:moveTo>
                                <a:lnTo>
                                  <a:pt x="6841" y="4630"/>
                                </a:lnTo>
                                <a:lnTo>
                                  <a:pt x="6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14267"/>
                            <a:ext cx="982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16365" y="14258"/>
                            <a:ext cx="9845" cy="2831"/>
                          </a:xfrm>
                          <a:custGeom>
                            <a:avLst/>
                            <a:gdLst>
                              <a:gd name="T0" fmla="*/ 0 w 9845"/>
                              <a:gd name="T1" fmla="*/ 2831 h 2831"/>
                              <a:gd name="T2" fmla="*/ 9845 w 9845"/>
                              <a:gd name="T3" fmla="*/ 2831 h 2831"/>
                              <a:gd name="T4" fmla="*/ 9845 w 9845"/>
                              <a:gd name="T5" fmla="*/ 0 h 2831"/>
                              <a:gd name="T6" fmla="*/ 0 w 9845"/>
                              <a:gd name="T7" fmla="*/ 0 h 2831"/>
                              <a:gd name="T8" fmla="*/ 0 w 9845"/>
                              <a:gd name="T9" fmla="*/ 2831 h 2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45" h="2831">
                                <a:moveTo>
                                  <a:pt x="0" y="2831"/>
                                </a:moveTo>
                                <a:lnTo>
                                  <a:pt x="9845" y="2831"/>
                                </a:lnTo>
                                <a:lnTo>
                                  <a:pt x="9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4" y="14298"/>
                            <a:ext cx="2780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13115" y="14289"/>
                            <a:ext cx="2808" cy="4078"/>
                          </a:xfrm>
                          <a:custGeom>
                            <a:avLst/>
                            <a:gdLst>
                              <a:gd name="T0" fmla="*/ 0 w 2808"/>
                              <a:gd name="T1" fmla="*/ 4078 h 4078"/>
                              <a:gd name="T2" fmla="*/ 2807 w 2808"/>
                              <a:gd name="T3" fmla="*/ 4078 h 4078"/>
                              <a:gd name="T4" fmla="*/ 2807 w 2808"/>
                              <a:gd name="T5" fmla="*/ 0 h 4078"/>
                              <a:gd name="T6" fmla="*/ 0 w 2808"/>
                              <a:gd name="T7" fmla="*/ 0 h 4078"/>
                              <a:gd name="T8" fmla="*/ 0 w 2808"/>
                              <a:gd name="T9" fmla="*/ 4078 h 4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8" h="4078">
                                <a:moveTo>
                                  <a:pt x="0" y="4078"/>
                                </a:moveTo>
                                <a:lnTo>
                                  <a:pt x="2807" y="4078"/>
                                </a:lnTo>
                                <a:lnTo>
                                  <a:pt x="28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5" y="3628"/>
                            <a:ext cx="1168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11285" y="3619"/>
                            <a:ext cx="11703" cy="3524"/>
                          </a:xfrm>
                          <a:custGeom>
                            <a:avLst/>
                            <a:gdLst>
                              <a:gd name="T0" fmla="*/ 0 w 11703"/>
                              <a:gd name="T1" fmla="*/ 3523 h 3524"/>
                              <a:gd name="T2" fmla="*/ 11702 w 11703"/>
                              <a:gd name="T3" fmla="*/ 3523 h 3524"/>
                              <a:gd name="T4" fmla="*/ 11702 w 11703"/>
                              <a:gd name="T5" fmla="*/ 0 h 3524"/>
                              <a:gd name="T6" fmla="*/ 0 w 11703"/>
                              <a:gd name="T7" fmla="*/ 0 h 3524"/>
                              <a:gd name="T8" fmla="*/ 0 w 11703"/>
                              <a:gd name="T9" fmla="*/ 3523 h 3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03" h="3524">
                                <a:moveTo>
                                  <a:pt x="0" y="3523"/>
                                </a:moveTo>
                                <a:lnTo>
                                  <a:pt x="11702" y="3523"/>
                                </a:lnTo>
                                <a:lnTo>
                                  <a:pt x="1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3" y="3659"/>
                            <a:ext cx="330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23273" y="3650"/>
                            <a:ext cx="3317" cy="3372"/>
                          </a:xfrm>
                          <a:custGeom>
                            <a:avLst/>
                            <a:gdLst>
                              <a:gd name="T0" fmla="*/ 0 w 3317"/>
                              <a:gd name="T1" fmla="*/ 3372 h 3372"/>
                              <a:gd name="T2" fmla="*/ 3316 w 3317"/>
                              <a:gd name="T3" fmla="*/ 3372 h 3372"/>
                              <a:gd name="T4" fmla="*/ 3316 w 3317"/>
                              <a:gd name="T5" fmla="*/ 0 h 3372"/>
                              <a:gd name="T6" fmla="*/ 0 w 3317"/>
                              <a:gd name="T7" fmla="*/ 0 h 3372"/>
                              <a:gd name="T8" fmla="*/ 0 w 3317"/>
                              <a:gd name="T9" fmla="*/ 3372 h 3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17" h="3372">
                                <a:moveTo>
                                  <a:pt x="0" y="3372"/>
                                </a:moveTo>
                                <a:lnTo>
                                  <a:pt x="3316" y="3372"/>
                                </a:lnTo>
                                <a:lnTo>
                                  <a:pt x="3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1" y="8617"/>
                            <a:ext cx="3140" cy="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16786" y="8613"/>
                            <a:ext cx="3155" cy="4762"/>
                          </a:xfrm>
                          <a:custGeom>
                            <a:avLst/>
                            <a:gdLst>
                              <a:gd name="T0" fmla="*/ 0 w 3155"/>
                              <a:gd name="T1" fmla="*/ 4762 h 4762"/>
                              <a:gd name="T2" fmla="*/ 3155 w 3155"/>
                              <a:gd name="T3" fmla="*/ 4762 h 4762"/>
                              <a:gd name="T4" fmla="*/ 3155 w 3155"/>
                              <a:gd name="T5" fmla="*/ 0 h 4762"/>
                              <a:gd name="T6" fmla="*/ 0 w 3155"/>
                              <a:gd name="T7" fmla="*/ 0 h 4762"/>
                              <a:gd name="T8" fmla="*/ 0 w 3155"/>
                              <a:gd name="T9" fmla="*/ 4762 h 4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5" h="4762">
                                <a:moveTo>
                                  <a:pt x="0" y="4762"/>
                                </a:moveTo>
                                <a:lnTo>
                                  <a:pt x="3155" y="4762"/>
                                </a:lnTo>
                                <a:lnTo>
                                  <a:pt x="3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8" y="8606"/>
                            <a:ext cx="96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23403" y="8602"/>
                            <a:ext cx="969" cy="4056"/>
                          </a:xfrm>
                          <a:custGeom>
                            <a:avLst/>
                            <a:gdLst>
                              <a:gd name="T0" fmla="*/ 0 w 969"/>
                              <a:gd name="T1" fmla="*/ 4056 h 4056"/>
                              <a:gd name="T2" fmla="*/ 969 w 969"/>
                              <a:gd name="T3" fmla="*/ 4056 h 4056"/>
                              <a:gd name="T4" fmla="*/ 969 w 969"/>
                              <a:gd name="T5" fmla="*/ 0 h 4056"/>
                              <a:gd name="T6" fmla="*/ 0 w 969"/>
                              <a:gd name="T7" fmla="*/ 0 h 4056"/>
                              <a:gd name="T8" fmla="*/ 0 w 969"/>
                              <a:gd name="T9" fmla="*/ 4056 h 4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9" h="4056">
                                <a:moveTo>
                                  <a:pt x="0" y="4056"/>
                                </a:moveTo>
                                <a:lnTo>
                                  <a:pt x="969" y="4056"/>
                                </a:lnTo>
                                <a:lnTo>
                                  <a:pt x="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9" y="8563"/>
                            <a:ext cx="2260" cy="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28570" y="8554"/>
                            <a:ext cx="2275" cy="4308"/>
                          </a:xfrm>
                          <a:custGeom>
                            <a:avLst/>
                            <a:gdLst>
                              <a:gd name="T0" fmla="*/ 0 w 2275"/>
                              <a:gd name="T1" fmla="*/ 4308 h 4308"/>
                              <a:gd name="T2" fmla="*/ 2275 w 2275"/>
                              <a:gd name="T3" fmla="*/ 4308 h 4308"/>
                              <a:gd name="T4" fmla="*/ 2275 w 2275"/>
                              <a:gd name="T5" fmla="*/ 0 h 4308"/>
                              <a:gd name="T6" fmla="*/ 0 w 2275"/>
                              <a:gd name="T7" fmla="*/ 0 h 4308"/>
                              <a:gd name="T8" fmla="*/ 0 w 2275"/>
                              <a:gd name="T9" fmla="*/ 4308 h 4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75" h="4308">
                                <a:moveTo>
                                  <a:pt x="0" y="4308"/>
                                </a:moveTo>
                                <a:lnTo>
                                  <a:pt x="2275" y="4308"/>
                                </a:lnTo>
                                <a:lnTo>
                                  <a:pt x="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44955" id="Group 7" o:spid="_x0000_s1026" style="position:absolute;margin-left:0;margin-top:0;width:1583pt;height:1187.25pt;z-index:-251662336;mso-position-horizontal-relative:page;mso-position-vertical-relative:page" coordsize="31660,23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YOCnGAAAgAElE&#10;QVQ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LFzxwIAAAAAg/ytZ7GrQAJ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CA2LljAQAAAIBB&#10;/taz2FUgAQ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ILwG6EAACAASURBV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QO3csAAAAADDI33oW&#10;uwok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IidOxYAAAAAGORvPYtdBRI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emmo8QAAIABJREFU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wjgH+AAAgAElEQVQ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BbZrB0AACAASURBV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7UHu2wAAIABJREFU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R3hPgFAAAbdElEQV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656;top:1000;width:2218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mqNTEAAAA2gAAAA8AAABkcnMvZG93bnJldi54bWxEj8FqwzAQRO+F/oPYQi6lkZODKW7k4CSU&#10;hrYE4vgDFmtti1grYymJ8/dVodDjMDNvmNV6sr240uiNYwWLeQKCuHbacKugOr2/vILwAVlj75gU&#10;3MnDOn98WGGm3Y2PdC1DKyKEfYYKuhCGTEpfd2TRz91AHL3GjRZDlGMr9Yi3CLe9XCZJKi0ajgsd&#10;DrTtqD6XF6ugeMZFummqj4PbfV6+CuPNt62Vmj1NxRuIQFP4D/+191pBCr9X4g2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mqNTEAAAA2gAAAA8AAAAAAAAAAAAAAAAA&#10;nwIAAGRycy9kb3ducmV2LnhtbFBLBQYAAAAABAAEAPcAAACQAwAAAAA=&#10;">
                  <v:imagedata r:id="rId18" o:title=""/>
                </v:shape>
                <v:shape id="Picture 9" o:spid="_x0000_s1028" type="#_x0000_t75" style="position:absolute;left:226;top:875;width:12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wJHEAAAA2gAAAA8AAABkcnMvZG93bnJldi54bWxEj0FrAjEUhO+F/ofwCr3VrFuwshplabG0&#10;B6m14vmxeWZXk5dlk7rrvzeFgsdhZr5h5svBWXGmLjSeFYxHGQjiyuuGjYLdz+ppCiJEZI3WMym4&#10;UIDl4v5ujoX2PX/TeRuNSBAOBSqoY2wLKUNVk8Mw8i1x8g6+cxiT7IzUHfYJ7qzMs2wiHTacFmps&#10;6bWm6rT9dQqej+uvz9xu3vv8ZFemfNvsy6lR6vFhKGcgIg3xFv5vf2gFL/B3Jd0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swJHEAAAA2gAAAA8AAAAAAAAAAAAAAAAA&#10;nwIAAGRycy9kb3ducmV2LnhtbFBLBQYAAAAABAAEAPcAAACQAwAAAAA=&#10;">
                  <v:imagedata r:id="rId19" o:title=""/>
                </v:shape>
                <v:shape id="Freeform 10" o:spid="_x0000_s1029" style="position:absolute;width:31660;height:3675;visibility:visible;mso-wrap-style:square;v-text-anchor:top" coordsize="31660,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5/MIA&#10;AADaAAAADwAAAGRycy9kb3ducmV2LnhtbERPW2vCMBR+H/gfwhF8GZpOhkg1iggO2RhqvYBvh+bY&#10;FpuTkmTa+evNw2CPH999Om9NLW7kfGVZwdsgAUGcW11xoeCwX/XHIHxA1lhbJgW/5GE+67xMMdX2&#10;zju6ZaEQMYR9igrKEJpUSp+XZNAPbEMcuYt1BkOErpDa4T2Gm1oOk2QkDVYcG0psaFlSfs1+jAL3&#10;sT1/EW78+nh+f5wer6PvzwMq1eu2iwmIQG34F/+511pB3Bqv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fn8wgAAANoAAAAPAAAAAAAAAAAAAAAAAJgCAABkcnMvZG93&#10;bnJldi54bWxQSwUGAAAAAAQABAD1AAAAhwMAAAAA&#10;" path="m,3675r31660,l31660,,,,,3675xe" fillcolor="#fafaf7" stroked="f">
                  <v:path arrowok="t" o:connecttype="custom" o:connectlocs="0,3675;31660,3675;31660,0;0,0;0,3675" o:connectangles="0,0,0,0,0"/>
                </v:shape>
                <v:shape id="Picture 11" o:spid="_x0000_s1030" type="#_x0000_t75" style="position:absolute;top:3660;width:31660;height:2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gN7DAAAA2gAAAA8AAABkcnMvZG93bnJldi54bWxEj81uwjAQhO9IvIO1SNzAgUNoAwZV/Kmn&#10;FkLFeRUvSdR4HdkGQp++rlSJ42hmvtEsVp1pxI2cry0rmIwTEMSF1TWXCr5Ou9ELCB+QNTaWScGD&#10;PKyW/d4CM23vfKRbHkoRIewzVFCF0GZS+qIig35sW+LoXawzGKJ0pdQO7xFuGjlNklQarDkuVNjS&#10;uqLiO78aBXKGm488/byk2/p0xJ/Z3h26s1LDQfc2BxGoC8/wf/tdK3iFvyvxBs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uA3sMAAADaAAAADwAAAAAAAAAAAAAAAACf&#10;AgAAZHJzL2Rvd25yZXYueG1sUEsFBgAAAAAEAAQA9wAAAI8DAAAAAA==&#10;">
                  <v:imagedata r:id="rId20" o:title=""/>
                </v:shape>
                <v:shape id="Freeform 12" o:spid="_x0000_s1031" style="position:absolute;top:3674;width:31660;height:20071;visibility:visible;mso-wrap-style:square;v-text-anchor:top" coordsize="31660,2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H08YA&#10;AADbAAAADwAAAGRycy9kb3ducmV2LnhtbESPT2vCQBDF74V+h2UK3uqmLVpJXaV/EARB1ArqbchO&#10;k2B2Ns2uMX575yB4m+G9ee8342nnKtVSE0rPBl76CSjizNuScwPb39nzCFSIyBYrz2TgQgGmk8eH&#10;MabWn3lN7SbmSkI4pGigiLFOtQ5ZQQ5D39fEov35xmGUtcm1bfAs4a7Sr0ky1A5LloYCa/ouKDtu&#10;Ts7AIXy1q7nHt93/+jjIw/J9f/hZGNN76j4/QEXq4t18u55bwRd6+UUG0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0H08YAAADbAAAADwAAAAAAAAAAAAAAAACYAgAAZHJz&#10;L2Rvd25yZXYueG1sUEsFBgAAAAAEAAQA9QAAAIsDAAAAAA==&#10;" path="m,20071r31660,l31660,,,,,20071xe" fillcolor="#fafaf7" stroked="f">
                  <v:path arrowok="t" o:connecttype="custom" o:connectlocs="0,20071;31660,20071;31660,0;0,0;0,20071" o:connectangles="0,0,0,0,0"/>
                </v:shape>
                <v:shape id="Freeform 13" o:spid="_x0000_s1032" style="position:absolute;left:838;top:3377;width:6281;height:4799;visibility:visible;mso-wrap-style:square;v-text-anchor:top" coordsize="6281,4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dw8IA&#10;AADbAAAADwAAAGRycy9kb3ducmV2LnhtbERPS2vCQBC+C/0PyxS86cZSRVJXkYJgL77SQ3sbsmM2&#10;NTsbs6uJ/94VhN7m43vObNHZSlyp8aVjBaNhAoI4d7rkQsF3thpMQfiArLFyTApu5GExf+nNMNWu&#10;5T1dD6EQMYR9igpMCHUqpc8NWfRDVxNH7ugaiyHCppC6wTaG20q+JclEWiw5Nhis6dNQfjpcrIKf&#10;5IbtePf3a76y4+b9vF1NpuNKqf5rt/wAEagL/+Kne63j/BE8fo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d3DwgAAANsAAAAPAAAAAAAAAAAAAAAAAJgCAABkcnMvZG93&#10;bnJldi54bWxQSwUGAAAAAAQABAD1AAAAhwMAAAAA&#10;" path="m,4799r6281,l6281,,,,,4799xe" stroked="f">
                  <v:path arrowok="t" o:connecttype="custom" o:connectlocs="0,4799;6281,4799;6281,0;0,0;0,4799" o:connectangles="0,0,0,0,0"/>
                </v:shape>
                <v:group id="Group 14" o:spid="_x0000_s1033" style="position:absolute;left:795;top:8612;width:21786;height:14225" coordorigin="795,8612" coordsize="21786,14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5" o:spid="_x0000_s1034" style="position:absolute;left:795;top:8612;width:21786;height:14225;visibility:visible;mso-wrap-style:square;v-text-anchor:top" coordsize="21786,1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glcEA&#10;AADbAAAADwAAAGRycy9kb3ducmV2LnhtbERP22rCQBB9L/gPywh9qxtNCRJdRVMKfSjU2wcM2TEb&#10;zM6G7GqSv+8WCr7N4VxnvR1sIx7U+dqxgvksAUFcOl1zpeBy/nxbgvABWWPjmBSM5GG7mbysMdeu&#10;5yM9TqESMYR9jgpMCG0upS8NWfQz1xJH7uo6iyHCrpK6wz6G20YukiSTFmuODQZbKgyVt9PdKlge&#10;F1lTvYfvj2JMzY/cF7vyUCv1Oh12KxCBhvAU/7u/dJyfwt8v8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ToJXBAAAA2wAAAA8AAAAAAAAAAAAAAAAAmAIAAGRycy9kb3du&#10;cmV2LnhtbFBLBQYAAAAABAAEAPUAAACGAwAAAAA=&#10;" path="m5021,5646l,5646,,9703r5021,l5021,5646e" stroked="f">
                    <v:path arrowok="t" o:connecttype="custom" o:connectlocs="5021,5646;0,5646;0,9703;5021,9703;5021,5646" o:connectangles="0,0,0,0,0"/>
                  </v:shape>
                  <v:shape id="Freeform 16" o:spid="_x0000_s1035" style="position:absolute;left:795;top:8612;width:21786;height:14225;visibility:visible;mso-wrap-style:square;v-text-anchor:top" coordsize="21786,1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44cEA&#10;AADbAAAADwAAAGRycy9kb3ducmV2LnhtbERP22rCQBB9F/yHZYS+6UYbgkRX0ZRCHwqtlw8YsmM2&#10;mJ0N2dUkf98tFPo2h3Od7X6wjXhS52vHCpaLBARx6XTNlYLr5X2+BuEDssbGMSkYycN+N51sMdeu&#10;5xM9z6ESMYR9jgpMCG0upS8NWfQL1xJH7uY6iyHCrpK6wz6G20aukiSTFmuODQZbKgyV9/PDKlif&#10;VllTpeHzrRhfzZc8Fofyu1bqZTYcNiACDeFf/Of+0HF+Cr+/x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6OOHBAAAA2wAAAA8AAAAAAAAAAAAAAAAAmAIAAGRycy9kb3du&#10;cmV2LnhtbFBLBQYAAAAABAAEAPUAAACGAwAAAAA=&#10;" path="m15581,l5925,r,5272l15581,5272,15581,e" stroked="f">
                    <v:path arrowok="t" o:connecttype="custom" o:connectlocs="15581,0;5925,0;5925,5272;15581,5272;15581,0" o:connectangles="0,0,0,0,0"/>
                  </v:shape>
                  <v:shape id="Freeform 17" o:spid="_x0000_s1036" style="position:absolute;left:795;top:8612;width:21786;height:14225;visibility:visible;mso-wrap-style:square;v-text-anchor:top" coordsize="21786,1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desAA&#10;AADbAAAADwAAAGRycy9kb3ducmV2LnhtbERP24rCMBB9F/yHMIJvmqprkWoU7SLsw4LXDxiasSk2&#10;k9Jktf69WVjYtzmc66w2na3Fg1pfOVYwGScgiAunKy4VXC/70QKED8gaa8ek4EUeNut+b4WZdk8+&#10;0eMcShFD2GeowITQZFL6wpBFP3YNceRurrUYImxLqVt8xnBby2mSpNJixbHBYEO5oeJ+/rEKFqdp&#10;Wpcf4fszf83MQe7ybXGslBoOuu0SRKAu/Iv/3F86zp/D7y/x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adesAAAADbAAAADwAAAAAAAAAAAAAAAACYAgAAZHJzL2Rvd25y&#10;ZXYueG1sUEsFBgAAAAAEAAQA9QAAAIUDAAAAAA==&#10;" path="m21786,11398r-6500,l15286,14225r6500,l21786,11398e" stroked="f">
                    <v:path arrowok="t" o:connecttype="custom" o:connectlocs="21786,11398;15286,11398;15286,14225;21786,14225;21786,11398" o:connectangles="0,0,0,0,0"/>
                  </v:shape>
                </v:group>
                <v:shape id="Freeform 18" o:spid="_x0000_s1037" style="position:absolute;left:6720;top:8613;width:9656;height:5272;visibility:visible;mso-wrap-style:square;v-text-anchor:top" coordsize="9656,5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/nsIA&#10;AADbAAAADwAAAGRycy9kb3ducmV2LnhtbERPS2sCMRC+F/wPYYTealYLIqtRimgpBQ8+Dnqbbqa7&#10;SzeTNYlx+++NIHibj+85s0VnGhHJ+dqyguEgA0FcWF1zqeCwX79NQPiArLGxTAr+ycNi3nuZYa7t&#10;lbcUd6EUKYR9jgqqENpcSl9UZNAPbEucuF/rDIYEXSm1w2sKN40cZdlYGqw5NVTY0rKi4m93MQrO&#10;p3h+j2t7+V4Vm2P5GX+O+9op9drvPqYgAnXhKX64v3SaP4b7L+k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j+ewgAAANsAAAAPAAAAAAAAAAAAAAAAAJgCAABkcnMvZG93&#10;bnJldi54bWxQSwUGAAAAAAQABAD1AAAAhwMAAAAA&#10;" path="m,5272r9656,l9656,,,,,5272xe" filled="f" strokeweight=".48475mm">
                  <v:path arrowok="t" o:connecttype="custom" o:connectlocs="0,5272;9656,5272;9656,0;0,0;0,5272" o:connectangles="0,0,0,0,0"/>
                </v:shape>
                <v:group id="Group 19" o:spid="_x0000_s1038" style="position:absolute;left:839;top:14000;width:30003;height:8838" coordorigin="839,14000" coordsize="30003,8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0" o:spid="_x0000_s1039" style="position:absolute;left:839;top:14000;width:30003;height:8838;visibility:visible;mso-wrap-style:square;v-text-anchor:top" coordsize="30003,8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abMMA&#10;AADbAAAADwAAAGRycy9kb3ducmV2LnhtbESPQWsCMRCF7wX/QxjBW81apJTVKFIoLfQg3Ypeh83s&#10;Zulmsiapbv995yB4m+G9ee+b9Xb0vbpQTF1gA4t5AYq4Drbj1sDh++3xBVTKyBb7wGTgjxJsN5OH&#10;NZY2XPmLLlVulYRwKtGAy3kotU61I49pHgZi0ZoQPWZZY6ttxKuE+14/FcWz9tixNDgc6NVR/VP9&#10;egM4vodP3O21O/PyWJ3qpolpb8xsOu5WoDKN+W6+XX9YwRdY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9abMMAAADbAAAADwAAAAAAAAAAAAAAAACYAgAAZHJzL2Rv&#10;d25yZXYueG1sUEsFBgAAAAAEAAQA9QAAAIgDAAAAAA==&#10;" path="m14379,6011l,6011,,8838r14379,l14379,6011e" stroked="f">
                    <v:path arrowok="t" o:connecttype="custom" o:connectlocs="14379,6011;0,6011;0,8838;14379,8838;14379,6011" o:connectangles="0,0,0,0,0"/>
                  </v:shape>
                  <v:shape id="Freeform 21" o:spid="_x0000_s1040" style="position:absolute;left:839;top:14000;width:30003;height:8838;visibility:visible;mso-wrap-style:square;v-text-anchor:top" coordsize="30003,8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/98AA&#10;AADbAAAADwAAAGRycy9kb3ducmV2LnhtbERP32vCMBB+H+x/CDfY20yVMbSaFhnIBnsQq+jr0Vyb&#10;YnPpkky7/34ZCL7dx/fzVuVoe3EhHzrHCqaTDARx7XTHrYLDfvMyBxEissbeMSn4pQBl8fiwwly7&#10;K+/oUsVWpBAOOSowMQ65lKE2ZDFM3ECcuMZ5izFB30rt8ZrCbS9nWfYmLXacGgwO9G6oPlc/VgGO&#10;H+4L11tpvvn1WJ3qpvFhq9Tz07hegog0xrv45v7Uaf4C/n9JB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P/98AAAADbAAAADwAAAAAAAAAAAAAAAACYAgAAZHJzL2Rvd25y&#10;ZXYueG1sUEsFBgAAAAAEAAQA9QAAAIUDAAAAAA==&#10;" path="m30003,l25632,r,5699l30003,5699,30003,e" stroked="f">
                    <v:path arrowok="t" o:connecttype="custom" o:connectlocs="30003,0;25632,0;25632,5699;30003,5699;30003,0" o:connectangles="0,0,0,0,0"/>
                  </v:shape>
                </v:group>
                <v:shape id="Freeform 22" o:spid="_x0000_s1041" style="position:absolute;left:839;top:20011;width:14379;height:2827;visibility:visible;mso-wrap-style:square;v-text-anchor:top" coordsize="14379,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SQ70A&#10;AADbAAAADwAAAGRycy9kb3ducmV2LnhtbERPvQrCMBDeBd8hnOCmqQ4q1SiiCIIgqAXXoznbanOp&#10;TdT27c0gOH58/4tVY0rxptoVlhWMhhEI4tTqgjMFyWU3mIFwHlljaZkUtORgtex2Fhhr++ETvc8+&#10;EyGEXYwKcu+rWEqX5mTQDW1FHLibrQ36AOtM6ho/IdyUchxFE2mw4NCQY0WbnNLH+WUU6Ou2bSfH&#10;9HDPqgSnyXO7weNFqX6vWc9BeGr8X/xz77WCc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ffSQ70AAADbAAAADwAAAAAAAAAAAAAAAACYAgAAZHJzL2Rvd25yZXYu&#10;eG1sUEsFBgAAAAAEAAQA9QAAAIIDAAAAAA==&#10;" path="m,2827r14379,l14379,,,,,2827xe" filled="f" strokeweight=".48475mm">
                  <v:path arrowok="t" o:connecttype="custom" o:connectlocs="0,2827;14379,2827;14379,0;0,0;0,2827" o:connectangles="0,0,0,0,0"/>
                </v:shape>
                <v:shape id="Freeform 23" o:spid="_x0000_s1042" style="position:absolute;left:23430;top:20011;width:7465;height:2930;visibility:visible;mso-wrap-style:square;v-text-anchor:top" coordsize="7465,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/LcQA&#10;AADbAAAADwAAAGRycy9kb3ducmV2LnhtbESPQYvCMBSE74L/ITzBm6Z6ELdrFFmpeNDDagX39mje&#10;tsXmpTZRq7/eLCx4HGa+GWa2aE0lbtS40rKC0TACQZxZXXKuID0kgykI55E1VpZJwYMcLObdzgxj&#10;be/8Tbe9z0UoYRejgsL7OpbSZQUZdENbEwfv1zYGfZBNLnWD91BuKjmOook0WHJYKLCmr4Ky8/5q&#10;FIzPz93jtPKT5XqbHWX6kVy2P4lS/V67/AThqfXv8D+90YEbwd+X8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vy3EAAAA2wAAAA8AAAAAAAAAAAAAAAAAmAIAAGRycy9k&#10;b3ducmV2LnhtbFBLBQYAAAAABAAEAPUAAACJAwAAAAA=&#10;" path="m,2930r7465,l7465,,,,,2930xe" stroked="f">
                  <v:path arrowok="t" o:connecttype="custom" o:connectlocs="0,2930;7465,2930;7465,0;0,0;0,2930" o:connectangles="0,0,0,0,0"/>
                </v:shape>
                <v:shape id="Picture 24" o:spid="_x0000_s1043" type="#_x0000_t75" style="position:absolute;left:927;top:8882;width:2760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D07EAAAA2wAAAA8AAABkcnMvZG93bnJldi54bWxEj0FrwkAUhO8F/8PyBG91Y4RSUjdBBaEH&#10;0aql50f2NQnNvk2yW7P667uFQo/DzHzDrIpgWnGlwTWWFSzmCQji0uqGKwXvl93jMwjnkTW2lknB&#10;jRwU+eRhhZm2I5/oevaViBB2GSqove8yKV1Zk0E3tx1x9D7tYNBHOVRSDzhGuGllmiRP0mDDcaHG&#10;jrY1lV/nb6Mg7A7H/tYv76dL78uPUI2bsH9TajYN6xcQnoL/D/+1X7WCNIXfL/EH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eD07EAAAA2wAAAA8AAAAAAAAAAAAAAAAA&#10;nwIAAGRycy9kb3ducmV2LnhtbFBLBQYAAAAABAAEAPcAAACQAwAAAAA=&#10;">
                  <v:imagedata r:id="rId21" o:title=""/>
                </v:shape>
                <v:shape id="Freeform 25" o:spid="_x0000_s1044" style="position:absolute;left:918;top:8873;width:2780;height:2522;visibility:visible;mso-wrap-style:square;v-text-anchor:top" coordsize="2780,2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v0sIA&#10;AADbAAAADwAAAGRycy9kb3ducmV2LnhtbESPT2vCQBTE7wW/w/IEb3Xzh0qJboII1vYYq/dn9pks&#10;Zt+G7FbTb98tFHocZuY3zKaabC/uNHrjWEG6TEAQN04bbhWcPvfPryB8QNbYOyYF3+ShKmdPGyy0&#10;e3BN92NoRYSwL1BBF8JQSOmbjiz6pRuIo3d1o8UQ5dhKPeIjwm0vsyRZSYuG40KHA+06am7HL6vA&#10;f2Rs+pfVJa3plL8d6rPJfarUYj5t1yACTeE//Nd+1wqyHH6/xB8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q/SwgAAANsAAAAPAAAAAAAAAAAAAAAAAJgCAABkcnMvZG93&#10;bnJldi54bWxQSwUGAAAAAAQABAD1AAAAhwMAAAAA&#10;" path="m,2522r2780,l2780,,,,,2522xe" filled="f" strokeweight=".32964mm">
                  <v:path arrowok="t" o:connecttype="custom" o:connectlocs="0,2522;2780,2522;2780,0;0,0;0,2522" o:connectangles="0,0,0,0,0"/>
                </v:shape>
                <v:shape id="Picture 26" o:spid="_x0000_s1045" type="#_x0000_t75" style="position:absolute;left:5992;top:14310;width:6820;height: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V0LDAAAA2wAAAA8AAABkcnMvZG93bnJldi54bWxEj81qwzAQhO+FvIPYQG+1HNOa4kQJIVAS&#10;eqvrQo6LtbFNpJWxVP+8fVUo9DjMzjc7u8NsjRhp8J1jBZskBUFcO91xo6D6fHt6BeEDskbjmBQs&#10;5OGwXz3ssNBu4g8ay9CICGFfoII2hL6Q0tctWfSJ64mjd3ODxRDl0Eg94BTh1sgsTXNpsePY0GJP&#10;p5bqe/lt4xvZ8n434wvq/Gy6r+u4VI0rlXpcz8ctiEBz+D/+S1+0guwZfrdEAM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85XQsMAAADbAAAADwAAAAAAAAAAAAAAAACf&#10;AgAAZHJzL2Rvd25yZXYueG1sUEsFBgAAAAAEAAQA9wAAAI8DAAAAAA==&#10;">
                  <v:imagedata r:id="rId22" o:title=""/>
                </v:shape>
                <v:shape id="Freeform 27" o:spid="_x0000_s1046" style="position:absolute;left:5982;top:14301;width:6841;height:4630;visibility:visible;mso-wrap-style:square;v-text-anchor:top" coordsize="6841,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SQcMA&#10;AADbAAAADwAAAGRycy9kb3ducmV2LnhtbESPQWvCQBSE7wX/w/IEb3WjmKLRVWy00GtVBG+P7DMb&#10;zL5Ns6tJ/323UPA4zMw3zGrT21o8qPWVYwWTcQKCuHC64lLB6fjxOgfhA7LG2jEp+CEPm/XgZYWZ&#10;dh1/0eMQShEh7DNUYEJoMil9YciiH7uGOHpX11oMUbal1C12EW5rOU2SN2mx4rhgsKHcUHE73K2C&#10;Y95dv9Pc7Xez/Tl9LxYXQ6dUqdGw3y5BBOrDM/zf/tQKpin8fY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ZSQcMAAADbAAAADwAAAAAAAAAAAAAAAACYAgAAZHJzL2Rv&#10;d25yZXYueG1sUEsFBgAAAAAEAAQA9QAAAIgDAAAAAA==&#10;" path="m,4630r6841,l6841,,,,,4630xe" filled="f" strokeweight=".32964mm">
                  <v:path arrowok="t" o:connecttype="custom" o:connectlocs="0,4630;6841,4630;6841,0;0,0;0,4630" o:connectangles="0,0,0,0,0"/>
                </v:shape>
                <v:shape id="Picture 28" o:spid="_x0000_s1047" type="#_x0000_t75" style="position:absolute;left:16375;top:14267;width:9820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7W/EAAAA2wAAAA8AAABkcnMvZG93bnJldi54bWxEj91qwkAUhO8LfYflCN4U3VSoSpqNFIsg&#10;KJTYPsAhe5oNZs+m2W1+3t4tCL0cZuYbJtuNthE9db52rOB5mYAgLp2uuVLw9XlYbEH4gKyxcUwK&#10;JvKwyx8fMky1G7ig/hIqESHsU1RgQmhTKX1pyKJfupY4et+usxii7CqpOxwi3DZylSRrabHmuGCw&#10;pb2h8nr5tQpesP942pT0Mxyn97MZ7X46FbVS89n49goi0Bj+w/f2UStYreHvS/wB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b7W/EAAAA2wAAAA8AAAAAAAAAAAAAAAAA&#10;nwIAAGRycy9kb3ducmV2LnhtbFBLBQYAAAAABAAEAPcAAACQAwAAAAA=&#10;">
                  <v:imagedata r:id="rId23" o:title=""/>
                </v:shape>
                <v:shape id="Freeform 29" o:spid="_x0000_s1048" style="position:absolute;left:16365;top:14258;width:9845;height:2831;visibility:visible;mso-wrap-style:square;v-text-anchor:top" coordsize="9845,2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x5cMA&#10;AADbAAAADwAAAGRycy9kb3ducmV2LnhtbESPzarCMBSE94LvEI7gTlNdXLUaRQUv6kL8w/WhObbF&#10;5qQ2Uevb31wQXA4z8w0zmdWmEE+qXG5ZQa8bgSBOrM45VXA+rTpDEM4jaywsk4I3OZhNm40Jxtq+&#10;+EDPo09FgLCLUUHmfRlL6ZKMDLquLYmDd7WVQR9klUpd4SvATSH7UfQjDeYcFjIsaZlRcjs+jILf&#10;++K02RaX0dZv3uvd/bxf5YNUqXarno9BeKr9N/xpr7WC/gD+v4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ux5cMAAADbAAAADwAAAAAAAAAAAAAAAACYAgAAZHJzL2Rv&#10;d25yZXYueG1sUEsFBgAAAAAEAAQA9QAAAIgDAAAAAA==&#10;" path="m,2831r9845,l9845,,,,,2831xe" filled="f" strokeweight=".32964mm">
                  <v:path arrowok="t" o:connecttype="custom" o:connectlocs="0,2831;9845,2831;9845,0;0,0;0,2831" o:connectangles="0,0,0,0,0"/>
                </v:shape>
                <v:shape id="Picture 30" o:spid="_x0000_s1049" type="#_x0000_t75" style="position:absolute;left:13124;top:14298;width:2780;height:4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7djDAAAA2wAAAA8AAABkcnMvZG93bnJldi54bWxEj01PwzAMhu9I/IfISFwQS7fDhMqyCYH4&#10;OHDp4AdYjddUa5wqMW3h1+MDEkfr9fvYz+6wxMFMlEuf2MF6VYEhbpPvuXPw+fF8ewemCLLHITE5&#10;+KYCh/3lxQ5rn2ZuaDpKZxTCpUYHQWSsrS1toIhllUZizU4pRxQdc2d9xlnhcbCbqtraiD3rhYAj&#10;PQZqz8evqJTmdXp6n8ef7Y1vJPgc11FenLu+Wh7uwQgt8r/8137zDjb6rLqoB9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ft2MMAAADbAAAADwAAAAAAAAAAAAAAAACf&#10;AgAAZHJzL2Rvd25yZXYueG1sUEsFBgAAAAAEAAQA9wAAAI8DAAAAAA==&#10;">
                  <v:imagedata r:id="rId24" o:title=""/>
                </v:shape>
                <v:shape id="Freeform 31" o:spid="_x0000_s1050" style="position:absolute;left:13115;top:14289;width:2808;height:4078;visibility:visible;mso-wrap-style:square;v-text-anchor:top" coordsize="2808,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KrMMA&#10;AADbAAAADwAAAGRycy9kb3ducmV2LnhtbESPX2vCMBTF3wW/Q7iDvYhNLUxcNRYdjO2lgnXg6yW5&#10;tmXNTWmy2n37ZTDY4+H8+XF2xWQ7MdLgW8cKVkkKglg703Kt4OPyutyA8AHZYOeYFHyTh2I/n+0w&#10;N+7OZxqrUIs4wj5HBU0IfS6l1w1Z9InriaN3c4PFEOVQSzPgPY7bTmZpupYWW46EBnt6aUh/Vl82&#10;QnSZvlVPunRZu7AnmZljeTVKPT5Mhy2IQFP4D/+1342C7Bl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KrMMAAADbAAAADwAAAAAAAAAAAAAAAACYAgAAZHJzL2Rv&#10;d25yZXYueG1sUEsFBgAAAAAEAAQA9QAAAIgDAAAAAA==&#10;" path="m,4078r2807,l2807,,,,,4078xe" filled="f" strokeweight=".32964mm">
                  <v:path arrowok="t" o:connecttype="custom" o:connectlocs="0,4078;2807,4078;2807,0;0,0;0,4078" o:connectangles="0,0,0,0,0"/>
                </v:shape>
                <v:shape id="Picture 32" o:spid="_x0000_s1051" type="#_x0000_t75" style="position:absolute;left:11295;top:3628;width:11680;height: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IKe/AAAA2wAAAA8AAABkcnMvZG93bnJldi54bWxET91qwjAUvhf2DuEMvBGbrsIcnbHIYNhb&#10;nQ9w1hzbsuakTTJbfXpzIXj58f1visl04kLOt5YVvCUpCOLK6pZrBaef7+UHCB+QNXaWScGVPBTb&#10;l9kGc21HPtDlGGoRQ9jnqKAJoc+l9FVDBn1ie+LIna0zGCJ0tdQOxxhuOpml6bs02HJsaLCnr4aq&#10;v+O/UZC527Bzi/7X456xvHlcm3FQav467T5BBJrCU/xwl1rBKq6PX+IPkN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8SCnvwAAANsAAAAPAAAAAAAAAAAAAAAAAJ8CAABk&#10;cnMvZG93bnJldi54bWxQSwUGAAAAAAQABAD3AAAAiwMAAAAA&#10;">
                  <v:imagedata r:id="rId25" o:title=""/>
                </v:shape>
                <v:shape id="Freeform 33" o:spid="_x0000_s1052" style="position:absolute;left:11285;top:3619;width:11703;height:3524;visibility:visible;mso-wrap-style:square;v-text-anchor:top" coordsize="11703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YHMEA&#10;AADbAAAADwAAAGRycy9kb3ducmV2LnhtbESP0YrCMBRE3xf8h3AF39a01hWpRhFBcPHJ1g+4NNem&#10;2NyUJtr695uFhX0cZuYMs92PthUv6n3jWEE6T0AQV043XCu4lafPNQgfkDW2jknBmzzsd5OPLeba&#10;DXylVxFqESHsc1RgQuhyKX1lyKKfu444enfXWwxR9rXUPQ4Rblu5SJKVtNhwXDDY0dFQ9SieVsFA&#10;5fclNUt5vN5l9vUs11lBXqnZdDxsQAQaw3/4r33WCrIUfr/E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mBzBAAAA2wAAAA8AAAAAAAAAAAAAAAAAmAIAAGRycy9kb3du&#10;cmV2LnhtbFBLBQYAAAAABAAEAPUAAACGAwAAAAA=&#10;" path="m,3523r11702,l11702,,,,,3523xe" filled="f" strokeweight=".32964mm">
                  <v:path arrowok="t" o:connecttype="custom" o:connectlocs="0,3523;11702,3523;11702,0;0,0;0,3523" o:connectangles="0,0,0,0,0"/>
                </v:shape>
                <v:shape id="Picture 34" o:spid="_x0000_s1053" type="#_x0000_t75" style="position:absolute;left:23283;top:3659;width:3300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57rrDAAAA2wAAAA8AAABkcnMvZG93bnJldi54bWxEj0FrwkAUhO8F/8PyhN7qRgutRNcggmAP&#10;La1Gz4+8ZxKSfRuyq0n/fbdQ6HGYmW+YdTbaVt2597UTA/NZAoqlcFRLaSA/7Z+WoHxAIWydsIFv&#10;9pBtJg9rTMkN8sX3YyhVhIhP0UAVQpdq7YuKLfqZ61iid3W9xRBlX2rqcYhw2+pFkrxoi7XEhQo7&#10;3lVcNMebNfD++sHDQO4tv9DnPidqedecjXmcjtsVqMBj+A//tQ9k4HkBv1/iD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nuusMAAADbAAAADwAAAAAAAAAAAAAAAACf&#10;AgAAZHJzL2Rvd25yZXYueG1sUEsFBgAAAAAEAAQA9wAAAI8DAAAAAA==&#10;">
                  <v:imagedata r:id="rId26" o:title=""/>
                </v:shape>
                <v:shape id="Freeform 35" o:spid="_x0000_s1054" style="position:absolute;left:23273;top:3650;width:3317;height:3372;visibility:visible;mso-wrap-style:square;v-text-anchor:top" coordsize="3317,3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JyMIA&#10;AADbAAAADwAAAGRycy9kb3ducmV2LnhtbESPT4vCMBTE78J+h/AWvGlqBXG7xiKCIl7EP7DXt83b&#10;NmzzUpqo1U9vBMHjMDO/YWZ5Z2txodYbxwpGwwQEceG04VLB6bgaTEH4gKyxdkwKbuQhn3/0Zphp&#10;d+U9XQ6hFBHCPkMFVQhNJqUvKrLoh64hjt6fay2GKNtS6havEW5rmSbJRFo0HBcqbGhZUfF/OFsF&#10;9x1t13LCJZumMyf9m379GKtU/7NbfIMI1IV3+NXeaAXjM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InIwgAAANsAAAAPAAAAAAAAAAAAAAAAAJgCAABkcnMvZG93&#10;bnJldi54bWxQSwUGAAAAAAQABAD1AAAAhwMAAAAA&#10;" path="m,3372r3316,l3316,,,,,3372xe" filled="f" strokeweight=".32964mm">
                  <v:path arrowok="t" o:connecttype="custom" o:connectlocs="0,3372;3316,3372;3316,0;0,0;0,3372" o:connectangles="0,0,0,0,0"/>
                </v:shape>
                <v:shape id="Picture 36" o:spid="_x0000_s1055" type="#_x0000_t75" style="position:absolute;left:16791;top:8617;width:3140;height:4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6qTDAAAA2wAAAA8AAABkcnMvZG93bnJldi54bWxEj8FuwjAQRO+V+g/WVuIGTguq2oBBBRGB&#10;eqIpH7CKlyQQr9PYBPP3GAmpx9HMvNHMFsE0oqfO1ZYVvI4SEMSF1TWXCva/2fADhPPIGhvLpOBK&#10;Dhbz56cZptpe+If63JciQtilqKDyvk2ldEVFBt3ItsTRO9jOoI+yK6Xu8BLhppFvSfIuDdYcFyps&#10;aVVRccrPRsE69CHJsr9zo0/L4yb/Xn7KXVBq8BK+piA8Bf8ffrS3WsF4Avcv8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7qpMMAAADbAAAADwAAAAAAAAAAAAAAAACf&#10;AgAAZHJzL2Rvd25yZXYueG1sUEsFBgAAAAAEAAQA9wAAAI8DAAAAAA==&#10;">
                  <v:imagedata r:id="rId27" o:title=""/>
                </v:shape>
                <v:shape id="Freeform 37" o:spid="_x0000_s1056" style="position:absolute;left:16786;top:8613;width:3155;height:4762;visibility:visible;mso-wrap-style:square;v-text-anchor:top" coordsize="3155,4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l88QA&#10;AADbAAAADwAAAGRycy9kb3ducmV2LnhtbESPQWvCQBSE74X+h+UJ3urGFkWjq0hLVfAgphY8PrLP&#10;JJh9G3ZXE/+9KxR6HGbmG2a+7EwtbuR8ZVnBcJCAIM6trrhQcPz5fpuA8AFZY22ZFNzJw3Lx+jLH&#10;VNuWD3TLQiEihH2KCsoQmlRKn5dk0A9sQxy9s3UGQ5SukNphG+Gmlu9JMpYGK44LJTb0WVJ+ya5G&#10;we+1PQ3Xm69NM82m5/tKuuPe7ZTq97rVDESgLvyH/9pbreBjBM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15fPEAAAA2wAAAA8AAAAAAAAAAAAAAAAAmAIAAGRycy9k&#10;b3ducmV2LnhtbFBLBQYAAAAABAAEAPUAAACJAwAAAAA=&#10;" path="m,4762r3155,l3155,,,,,4762xe" filled="f" strokeweight=".15511mm">
                  <v:path arrowok="t" o:connecttype="custom" o:connectlocs="0,4762;3155,4762;3155,0;0,0;0,4762" o:connectangles="0,0,0,0,0"/>
                </v:shape>
                <v:shape id="Picture 38" o:spid="_x0000_s1057" type="#_x0000_t75" style="position:absolute;left:23408;top:8606;width:960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PBH3EAAAA2wAAAA8AAABkcnMvZG93bnJldi54bWxEj0FrwkAUhO9C/8PyCt50YwXR6CpiIwQ8&#10;1Viot2f2mQSzb2N21fTfdwuCx2FmvmEWq87U4k6tqywrGA0jEMS51RUXCg7ZdjAF4TyyxtoyKfgl&#10;B6vlW2+BsbYP/qL73hciQNjFqKD0vomldHlJBt3QNsTBO9vWoA+yLaRu8RHgppYfUTSRBisOCyU2&#10;tCkpv+xvRkGe4DU5zY6b7OC+058sTezu86JU/71bz0F46vwr/GynWsF4Av9fw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PBH3EAAAA2wAAAA8AAAAAAAAAAAAAAAAA&#10;nwIAAGRycy9kb3ducmV2LnhtbFBLBQYAAAAABAAEAPcAAACQAwAAAAA=&#10;">
                  <v:imagedata r:id="rId28" o:title=""/>
                </v:shape>
                <v:shape id="Freeform 39" o:spid="_x0000_s1058" style="position:absolute;left:23403;top:8602;width:969;height:4056;visibility:visible;mso-wrap-style:square;v-text-anchor:top" coordsize="969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xb8UA&#10;AADbAAAADwAAAGRycy9kb3ducmV2LnhtbESPUWvCQBCE34X+h2MLfdNLLWiJniEohSqIaFtp35bc&#10;mgvN7YXcGeO/7xUEH4fZ+WZnnvW2Fh21vnKs4HmUgCAunK64VPD58TZ8BeEDssbaMSm4kods8TCY&#10;Y6rdhffUHUIpIoR9igpMCE0qpS8MWfQj1xBH7+RaiyHKtpS6xUuE21qOk2QiLVYcGww2tDRU/B7O&#10;Nr6B5x3L725r8vFktd4fv04/m1qpp8c+n4EI1If78S39rhW8TOF/Sw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7FvxQAAANsAAAAPAAAAAAAAAAAAAAAAAJgCAABkcnMv&#10;ZG93bnJldi54bWxQSwUGAAAAAAQABAD1AAAAigMAAAAA&#10;" path="m,4056r969,l969,,,,,4056xe" filled="f" strokeweight=".15511mm">
                  <v:path arrowok="t" o:connecttype="custom" o:connectlocs="0,4056;969,4056;969,0;0,0;0,4056" o:connectangles="0,0,0,0,0"/>
                </v:shape>
                <v:shape id="Picture 40" o:spid="_x0000_s1059" type="#_x0000_t75" style="position:absolute;left:28579;top:8563;width:2260;height:4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7HVK/AAAA2wAAAA8AAABkcnMvZG93bnJldi54bWxET8uKwjAU3Qv+Q7iCO00dwdFqFEewuHAW&#10;PhYuL821rTY3pYm2/r1ZCC4P571YtaYUT6pdYVnBaBiBIE6tLjhTcD5tB1MQziNrLC2Tghc5WC27&#10;nQXG2jZ8oOfRZyKEsItRQe59FUvp0pwMuqGtiAN3tbVBH2CdSV1jE8JNKX+iaCINFhwacqxok1N6&#10;Pz6Mgtnv7a+5JPtbck6S/wdNGvY6U6rfa9dzEJ5a/xV/3DutYBzGhi/hB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ux1SvwAAANsAAAAPAAAAAAAAAAAAAAAAAJ8CAABk&#10;cnMvZG93bnJldi54bWxQSwUGAAAAAAQABAD3AAAAiwMAAAAA&#10;">
                  <v:imagedata r:id="rId29" o:title=""/>
                </v:shape>
                <v:shape id="Freeform 41" o:spid="_x0000_s1060" style="position:absolute;left:28570;top:8554;width:2275;height:4308;visibility:visible;mso-wrap-style:square;v-text-anchor:top" coordsize="2275,4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wEsIA&#10;AADbAAAADwAAAGRycy9kb3ducmV2LnhtbESPQWvCQBSE7wX/w/KE3urGBqSJriKCbenNWHp+Zl+y&#10;wezbsLtq+u+7gtDjMDPfMKvNaHtxJR86xwrmswwEce10x62C7+P+5Q1EiMgae8ek4JcCbNaTpxWW&#10;2t34QNcqtiJBOJSowMQ4lFKG2pDFMHMDcfIa5y3GJH0rtcdbgttevmbZQlrsOC0YHGhnqD5XF6vg&#10;cjI/e+mK3H98vVcFNk2WH6VSz9NxuwQRaYz/4Uf7UyvIC7h/S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DASwgAAANsAAAAPAAAAAAAAAAAAAAAAAJgCAABkcnMvZG93&#10;bnJldi54bWxQSwUGAAAAAAQABAD1AAAAhwMAAAAA&#10;" path="m,4308r2275,l2275,,,,,4308xe" filled="f" strokeweight=".32964mm">
                  <v:path arrowok="t" o:connecttype="custom" o:connectlocs="0,4308;2275,4308;2275,0;0,0;0,4308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98624A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98624A">
      <w:pPr>
        <w:pStyle w:val="BodyText"/>
        <w:kinsoku w:val="0"/>
        <w:overflowPunct w:val="0"/>
        <w:spacing w:before="5" w:after="1"/>
        <w:rPr>
          <w:sz w:val="14"/>
          <w:szCs w:val="14"/>
        </w:rPr>
      </w:pPr>
    </w:p>
    <w:p w:rsidR="0098624A" w:rsidRDefault="006C0653">
      <w:pPr>
        <w:pStyle w:val="BodyText"/>
        <w:tabs>
          <w:tab w:val="left" w:pos="7677"/>
          <w:tab w:val="left" w:pos="15374"/>
          <w:tab w:val="left" w:pos="22723"/>
        </w:tabs>
        <w:kinsoku w:val="0"/>
        <w:overflowPunct w:val="0"/>
        <w:ind w:left="722"/>
        <w:rPr>
          <w:position w:val="-1"/>
          <w:sz w:val="20"/>
          <w:szCs w:val="20"/>
        </w:rPr>
      </w:pPr>
      <w:r>
        <w:rPr>
          <w:noProof/>
          <w:position w:val="49"/>
          <w:sz w:val="20"/>
          <w:szCs w:val="20"/>
        </w:rPr>
        <mc:AlternateContent>
          <mc:Choice Requires="wps">
            <w:drawing>
              <wp:inline distT="0" distB="0" distL="0" distR="0">
                <wp:extent cx="3998595" cy="1347470"/>
                <wp:effectExtent l="4445" t="0" r="0" b="0"/>
                <wp:docPr id="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134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296" w:lineRule="exact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Selected literature cited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25" w:line="252" w:lineRule="auto"/>
                              <w:ind w:left="308" w:hanging="30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Tamara Boccherini and Paola Marabelli, eds.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Sopra Ogni Sorta di Drapperia…” Tipologie decorative e techniche tessili nella produzione fiorentina del Cinquecento e Seicento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Florence: Maria Cristina de Montemayor Editore, 1993.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190" w:lineRule="exac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Chretien, Heidi L.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The Festiv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al of San Giovanni: Imagery and Political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3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Power in Renaissance Florence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American University Studies IX. Vol. 138. New York: Peter Lang, 1994.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31" type="#_x0000_t202" style="width:314.85pt;height:10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a5tQIAALI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" filled="f" stroked="f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296" w:lineRule="exact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Selected literature cited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25" w:line="252" w:lineRule="auto"/>
                        <w:ind w:left="308" w:hanging="30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Tamara Boccherini and Paola Marabelli, eds.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Sopra Ogni Sorta di Drapperia…” Tipologie decorative e techniche tessili nella produzione fiorentina del Cinquecento e Seicento</w:t>
                      </w:r>
                      <w:r>
                        <w:rPr>
                          <w:sz w:val="22"/>
                          <w:szCs w:val="22"/>
                        </w:rPr>
                        <w:t>. Florence: Maria Cristina de Montemayor Editore, 1993.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190" w:lineRule="exac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Chretien, Heidi L.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The Festiv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al of San Giovanni: Imagery and Political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41"/>
                        <w:ind w:left="30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Power in Renaissance Florence</w:t>
                      </w:r>
                      <w:r>
                        <w:rPr>
                          <w:sz w:val="22"/>
                          <w:szCs w:val="22"/>
                        </w:rPr>
                        <w:t>. American University Studies IX. Vol. 138. New York: Peter Lang, 1994.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8624A">
        <w:rPr>
          <w:position w:val="49"/>
          <w:sz w:val="20"/>
          <w:szCs w:val="20"/>
        </w:rPr>
        <w:t xml:space="preserve"> </w:t>
      </w:r>
      <w:r w:rsidR="0098624A">
        <w:rPr>
          <w:position w:val="49"/>
          <w:sz w:val="20"/>
          <w:szCs w:val="20"/>
        </w:rPr>
        <w:tab/>
      </w:r>
      <w:r>
        <w:rPr>
          <w:noProof/>
          <w:position w:val="58"/>
          <w:sz w:val="20"/>
          <w:szCs w:val="20"/>
        </w:rPr>
        <mc:AlternateContent>
          <mc:Choice Requires="wps">
            <w:drawing>
              <wp:inline distT="0" distB="0" distL="0" distR="0">
                <wp:extent cx="3936365" cy="1308100"/>
                <wp:effectExtent l="1270" t="0" r="0" b="0"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6365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254" w:lineRule="auto"/>
                              <w:ind w:left="309" w:right="253" w:hanging="3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Landini, Roberta Orsi.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Velluti e Moda tra XV e XV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II secolo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Museo Poldi Pezzoli. Milan: Skira Editore, 1999.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3" w:line="251" w:lineRule="exac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Pastori, Paolo, ed.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La festa di San Giovanni nella storia di Firenze.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251" w:lineRule="exact"/>
                              <w:ind w:left="30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Rito, istituzione e spettacolo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Florence: Edizioni Polistampa, 1997.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68" w:line="184" w:lineRule="auto"/>
                              <w:ind w:left="309" w:hanging="3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Stanley, Tim.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Palace and Mosque: Islamic Art from the Vic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toriaand Albert Museum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Washington: National Gallery of Art, 2004.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69" w:line="232" w:lineRule="auto"/>
                              <w:ind w:left="309" w:hanging="3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Trexler, Richard.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Public Life in Renaissance Florence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1980; Ithaca, NY: Cornell Paperbacks, 1996.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2" type="#_x0000_t202" style="width:309.95pt;height:10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6gXtQIAALIFAAAOAAAAZHJzL2Uyb0RvYy54bWysVNuOmzAQfa/Uf7D8zgKBs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" filled="f" stroked="f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254" w:lineRule="auto"/>
                        <w:ind w:left="309" w:right="253" w:hanging="3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Landini, Roberta Orsi.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Velluti e Moda tra XV e XV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II secolo</w:t>
                      </w:r>
                      <w:r>
                        <w:rPr>
                          <w:sz w:val="22"/>
                          <w:szCs w:val="22"/>
                        </w:rPr>
                        <w:t>, Museo Poldi Pezzoli. Milan: Skira Editore, 1999.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3" w:line="251" w:lineRule="exac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Pastori, Paolo, ed.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La festa di San Giovanni nella storia di Firenze.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251" w:lineRule="exact"/>
                        <w:ind w:left="30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Rito, istituzione e spettacolo</w:t>
                      </w:r>
                      <w:r>
                        <w:rPr>
                          <w:sz w:val="22"/>
                          <w:szCs w:val="22"/>
                        </w:rPr>
                        <w:t>. Florence: Edizioni Polistampa, 1997.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68" w:line="184" w:lineRule="auto"/>
                        <w:ind w:left="309" w:hanging="3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Stanley, Tim.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Palace and Mosque: Islamic Art from the Vic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toriaand Albert Museum</w:t>
                      </w:r>
                      <w:r>
                        <w:rPr>
                          <w:sz w:val="22"/>
                          <w:szCs w:val="22"/>
                        </w:rPr>
                        <w:t>. Washington: National Gallery of Art, 2004.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69" w:line="232" w:lineRule="auto"/>
                        <w:ind w:left="309" w:hanging="3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Trexler, Richard.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Public Life in Renaissance Florence</w:t>
                      </w:r>
                      <w:r>
                        <w:rPr>
                          <w:sz w:val="22"/>
                          <w:szCs w:val="22"/>
                        </w:rPr>
                        <w:t>. 1980; Ithaca, NY: Cornell Paperbacks, 1996.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8624A">
        <w:rPr>
          <w:position w:val="58"/>
          <w:sz w:val="20"/>
          <w:szCs w:val="20"/>
        </w:rPr>
        <w:t xml:space="preserve"> </w:t>
      </w:r>
      <w:r w:rsidR="0098624A">
        <w:rPr>
          <w:position w:val="58"/>
          <w:sz w:val="20"/>
          <w:szCs w:val="20"/>
        </w:rPr>
        <w:tab/>
      </w:r>
      <w:r>
        <w:rPr>
          <w:noProof/>
          <w:position w:val="9"/>
          <w:sz w:val="20"/>
          <w:szCs w:val="20"/>
        </w:rPr>
        <mc:AlternateContent>
          <mc:Choice Requires="wps">
            <w:drawing>
              <wp:inline distT="0" distB="0" distL="0" distR="0">
                <wp:extent cx="4127500" cy="1795145"/>
                <wp:effectExtent l="12065" t="9525" r="13335" b="14605"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795145"/>
                        </a:xfrm>
                        <a:prstGeom prst="rect">
                          <a:avLst/>
                        </a:prstGeom>
                        <a:noFill/>
                        <a:ln w="1745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551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Acknowledgments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31" w:line="247" w:lineRule="auto"/>
                              <w:ind w:left="551"/>
                              <w:rPr>
                                <w:color w:val="000000"/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Poster template adapted from Colin Purrington blog, </w:t>
                            </w:r>
                            <w:hyperlink r:id="rId30" w:history="1">
                              <w:r>
                                <w:rPr>
                                  <w:color w:val="4D4D4D"/>
                                  <w:w w:val="95"/>
                                  <w:sz w:val="22"/>
                                  <w:szCs w:val="22"/>
                                  <w:u w:val="single"/>
                                </w:rPr>
                                <w:t>http://colinpurrington.com/tips/academic/posterdesign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.</w:t>
                              </w:r>
                            </w:hyperlink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249" w:lineRule="auto"/>
                              <w:ind w:left="551" w:right="576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Images downloaded from ArtStor (</w:t>
                            </w:r>
                            <w:hyperlink r:id="rId31" w:history="1">
                              <w:r>
                                <w:rPr>
                                  <w:color w:val="4D4D4D"/>
                                  <w:sz w:val="22"/>
                                  <w:szCs w:val="22"/>
                                  <w:u w:val="single"/>
                                </w:rPr>
                                <w:t>http:</w:t>
                              </w:r>
                              <w:r>
                                <w:rPr>
                                  <w:color w:val="4D4D4D"/>
                                  <w:sz w:val="22"/>
                                  <w:szCs w:val="22"/>
                                  <w:u w:val="single"/>
                                </w:rPr>
                                <w:t>//library.artstor.org/</w:t>
                              </w:r>
                            </w:hyperlink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 through the University of Maryland Libraries’ Research</w:t>
                            </w:r>
                            <w:r>
                              <w:rPr>
                                <w:color w:val="000000"/>
                                <w:spacing w:val="-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Port unless otherwise</w:t>
                            </w:r>
                            <w:r>
                              <w:rPr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noted.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33" type="#_x0000_t202" style="width:325pt;height:14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" filled="f" strokeweight=".48475mm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1"/>
                        <w:ind w:left="551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Acknowledgments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31" w:line="247" w:lineRule="auto"/>
                        <w:ind w:left="551"/>
                        <w:rPr>
                          <w:color w:val="000000"/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Poster template adapted from Colin Purrington blog, </w:t>
                      </w:r>
                      <w:hyperlink r:id="rId32" w:history="1">
                        <w:r>
                          <w:rPr>
                            <w:color w:val="4D4D4D"/>
                            <w:w w:val="95"/>
                            <w:sz w:val="22"/>
                            <w:szCs w:val="22"/>
                            <w:u w:val="single"/>
                          </w:rPr>
                          <w:t>http://colinpurrington.com/tips/academic/posterdesign</w:t>
                        </w:r>
                        <w:r>
                          <w:rPr>
                            <w:color w:val="000000"/>
                            <w:w w:val="95"/>
                            <w:sz w:val="22"/>
                            <w:szCs w:val="22"/>
                          </w:rPr>
                          <w:t>.</w:t>
                        </w:r>
                      </w:hyperlink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9"/>
                        <w:rPr>
                          <w:sz w:val="27"/>
                          <w:szCs w:val="27"/>
                        </w:rPr>
                      </w:pP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249" w:lineRule="auto"/>
                        <w:ind w:left="551" w:right="576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Images downloaded from ArtStor (</w:t>
                      </w:r>
                      <w:hyperlink r:id="rId33" w:history="1">
                        <w:r>
                          <w:rPr>
                            <w:color w:val="4D4D4D"/>
                            <w:sz w:val="22"/>
                            <w:szCs w:val="22"/>
                            <w:u w:val="single"/>
                          </w:rPr>
                          <w:t>http:</w:t>
                        </w:r>
                        <w:r>
                          <w:rPr>
                            <w:color w:val="4D4D4D"/>
                            <w:sz w:val="22"/>
                            <w:szCs w:val="22"/>
                            <w:u w:val="single"/>
                          </w:rPr>
                          <w:t>//library.artstor.org/</w:t>
                        </w:r>
                      </w:hyperlink>
                      <w:r>
                        <w:rPr>
                          <w:color w:val="000000"/>
                          <w:sz w:val="22"/>
                          <w:szCs w:val="22"/>
                        </w:rPr>
                        <w:t>) through the University of Maryland Libraries’ Research</w:t>
                      </w:r>
                      <w:r>
                        <w:rPr>
                          <w:color w:val="000000"/>
                          <w:spacing w:val="-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Port unless otherwise</w:t>
                      </w:r>
                      <w:r>
                        <w:rPr>
                          <w:color w:val="000000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noted.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8624A">
        <w:rPr>
          <w:position w:val="9"/>
          <w:sz w:val="20"/>
          <w:szCs w:val="20"/>
        </w:rPr>
        <w:t xml:space="preserve"> </w:t>
      </w:r>
      <w:r w:rsidR="0098624A">
        <w:rPr>
          <w:position w:val="9"/>
          <w:sz w:val="20"/>
          <w:szCs w:val="20"/>
        </w:rPr>
        <w:tab/>
      </w:r>
      <w:r>
        <w:rPr>
          <w:noProof/>
          <w:position w:val="-1"/>
          <w:sz w:val="20"/>
          <w:szCs w:val="20"/>
        </w:rPr>
        <mc:AlternateContent>
          <mc:Choice Requires="wps">
            <w:drawing>
              <wp:inline distT="0" distB="0" distL="0" distR="0">
                <wp:extent cx="4740275" cy="1860550"/>
                <wp:effectExtent l="11430" t="15875" r="10795" b="9525"/>
                <wp:docPr id="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1860550"/>
                        </a:xfrm>
                        <a:prstGeom prst="rect">
                          <a:avLst/>
                        </a:prstGeom>
                        <a:noFill/>
                        <a:ln w="1745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552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Further information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line="249" w:lineRule="auto"/>
                              <w:ind w:left="552" w:right="583"/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Created by Elizabeth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 xml:space="preserve">Tobey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hyperlink r:id="rId34" w:history="1">
                              <w:r>
                                <w:rPr>
                                  <w:color w:val="4D4D4D"/>
                                  <w:sz w:val="22"/>
                                  <w:szCs w:val="22"/>
                                  <w:u w:val="single"/>
                                </w:rPr>
                                <w:t>etobey@verizon.net</w:t>
                              </w:r>
                            </w:hyperlink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 in January 2015 as an example of poster design for the Maryland Center for</w:t>
                            </w:r>
                            <w:r>
                              <w:rPr>
                                <w:color w:val="000000"/>
                                <w:spacing w:val="-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Undergra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duate Research (MCUR) at the University of Maryland (</w:t>
                            </w:r>
                            <w:hyperlink r:id="rId35" w:history="1">
                              <w:r>
                                <w:rPr>
                                  <w:color w:val="4D4D4D"/>
                                  <w:sz w:val="22"/>
                                  <w:szCs w:val="22"/>
                                  <w:u w:val="single"/>
                                </w:rPr>
                                <w:t>www.ugresearch.umd.edu</w:t>
                              </w:r>
                            </w:hyperlink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). The content is based upon</w:t>
                            </w:r>
                            <w:r>
                              <w:rPr>
                                <w:color w:val="00000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>Tobey’s</w:t>
                            </w:r>
                          </w:p>
                          <w:p w:rsidR="00000000" w:rsidRDefault="0098624A">
                            <w:pPr>
                              <w:pStyle w:val="BodyText"/>
                              <w:kinsoku w:val="0"/>
                              <w:overflowPunct w:val="0"/>
                              <w:spacing w:before="2" w:line="247" w:lineRule="auto"/>
                              <w:ind w:left="552" w:right="75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doctoral dissertation, “The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Palio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 Italian Renaissance Art, Thought, and Culture”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(University of Maryland, 2005).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34" type="#_x0000_t202" style="width:373.25pt;height:1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" filled="f" strokeweight=".48475mm">
                <v:textbox inset="0,0,0,0">
                  <w:txbxContent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sz w:val="23"/>
                          <w:szCs w:val="23"/>
                        </w:rPr>
                      </w:pP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1"/>
                        <w:ind w:left="552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Further information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9"/>
                        <w:rPr>
                          <w:sz w:val="27"/>
                          <w:szCs w:val="27"/>
                        </w:rPr>
                      </w:pP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line="249" w:lineRule="auto"/>
                        <w:ind w:left="552" w:right="583"/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Created by Elizabeth </w:t>
                      </w:r>
                      <w:r>
                        <w:rPr>
                          <w:spacing w:val="-4"/>
                          <w:sz w:val="22"/>
                          <w:szCs w:val="22"/>
                        </w:rPr>
                        <w:t xml:space="preserve">Tobey </w:t>
                      </w:r>
                      <w:r>
                        <w:rPr>
                          <w:sz w:val="22"/>
                          <w:szCs w:val="22"/>
                        </w:rPr>
                        <w:t>(</w:t>
                      </w:r>
                      <w:hyperlink r:id="rId36" w:history="1">
                        <w:r>
                          <w:rPr>
                            <w:color w:val="4D4D4D"/>
                            <w:sz w:val="22"/>
                            <w:szCs w:val="22"/>
                            <w:u w:val="single"/>
                          </w:rPr>
                          <w:t>etobey@verizon.net</w:t>
                        </w:r>
                      </w:hyperlink>
                      <w:r>
                        <w:rPr>
                          <w:color w:val="000000"/>
                          <w:sz w:val="22"/>
                          <w:szCs w:val="22"/>
                        </w:rPr>
                        <w:t>) in January 2015 as an example of poster design for the Maryland Center for</w:t>
                      </w:r>
                      <w:r>
                        <w:rPr>
                          <w:color w:val="000000"/>
                          <w:spacing w:val="-4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Undergra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duate Research (MCUR) at the University of Maryland (</w:t>
                      </w:r>
                      <w:hyperlink r:id="rId37" w:history="1">
                        <w:r>
                          <w:rPr>
                            <w:color w:val="4D4D4D"/>
                            <w:sz w:val="22"/>
                            <w:szCs w:val="22"/>
                            <w:u w:val="single"/>
                          </w:rPr>
                          <w:t>www.ugresearch.umd.edu</w:t>
                        </w:r>
                      </w:hyperlink>
                      <w:r>
                        <w:rPr>
                          <w:color w:val="000000"/>
                          <w:sz w:val="22"/>
                          <w:szCs w:val="22"/>
                        </w:rPr>
                        <w:t>). The content is based upon</w:t>
                      </w:r>
                      <w:r>
                        <w:rPr>
                          <w:color w:val="00000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>Tobey’s</w:t>
                      </w:r>
                    </w:p>
                    <w:p w:rsidR="00000000" w:rsidRDefault="0098624A">
                      <w:pPr>
                        <w:pStyle w:val="BodyText"/>
                        <w:kinsoku w:val="0"/>
                        <w:overflowPunct w:val="0"/>
                        <w:spacing w:before="2" w:line="247" w:lineRule="auto"/>
                        <w:ind w:left="552" w:right="75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doctoral dissertation, “The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Palio </w:t>
                      </w:r>
                      <w:r>
                        <w:rPr>
                          <w:sz w:val="22"/>
                          <w:szCs w:val="22"/>
                        </w:rPr>
                        <w:t>in Italian Renaissance Art, Thought, and Culture”</w:t>
                      </w:r>
                      <w:r>
                        <w:rPr>
                          <w:sz w:val="22"/>
                          <w:szCs w:val="22"/>
                        </w:rPr>
                        <w:t xml:space="preserve"> (University of Maryland, 2005).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98624A">
      <w:type w:val="continuous"/>
      <w:pgSz w:w="31660" w:h="23760" w:orient="landscape"/>
      <w:pgMar w:top="1000" w:right="660" w:bottom="280" w:left="680" w:header="720" w:footer="720" w:gutter="0"/>
      <w:cols w:space="720" w:equalWidth="0">
        <w:col w:w="303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7275" w:hanging="281"/>
      </w:pPr>
      <w:rPr>
        <w:rFonts w:ascii="Arial" w:hAnsi="Arial" w:cs="Arial"/>
        <w:b w:val="0"/>
        <w:bCs w:val="0"/>
        <w:w w:val="101"/>
        <w:sz w:val="29"/>
        <w:szCs w:val="29"/>
      </w:rPr>
    </w:lvl>
    <w:lvl w:ilvl="1">
      <w:numFmt w:val="bullet"/>
      <w:lvlText w:val="•"/>
      <w:lvlJc w:val="left"/>
      <w:pPr>
        <w:ind w:left="7658" w:hanging="281"/>
      </w:pPr>
    </w:lvl>
    <w:lvl w:ilvl="2">
      <w:numFmt w:val="bullet"/>
      <w:lvlText w:val="•"/>
      <w:lvlJc w:val="left"/>
      <w:pPr>
        <w:ind w:left="8036" w:hanging="281"/>
      </w:pPr>
    </w:lvl>
    <w:lvl w:ilvl="3">
      <w:numFmt w:val="bullet"/>
      <w:lvlText w:val="•"/>
      <w:lvlJc w:val="left"/>
      <w:pPr>
        <w:ind w:left="8415" w:hanging="281"/>
      </w:pPr>
    </w:lvl>
    <w:lvl w:ilvl="4">
      <w:numFmt w:val="bullet"/>
      <w:lvlText w:val="•"/>
      <w:lvlJc w:val="left"/>
      <w:pPr>
        <w:ind w:left="8793" w:hanging="281"/>
      </w:pPr>
    </w:lvl>
    <w:lvl w:ilvl="5">
      <w:numFmt w:val="bullet"/>
      <w:lvlText w:val="•"/>
      <w:lvlJc w:val="left"/>
      <w:pPr>
        <w:ind w:left="9172" w:hanging="281"/>
      </w:pPr>
    </w:lvl>
    <w:lvl w:ilvl="6">
      <w:numFmt w:val="bullet"/>
      <w:lvlText w:val="•"/>
      <w:lvlJc w:val="left"/>
      <w:pPr>
        <w:ind w:left="9550" w:hanging="281"/>
      </w:pPr>
    </w:lvl>
    <w:lvl w:ilvl="7">
      <w:numFmt w:val="bullet"/>
      <w:lvlText w:val="•"/>
      <w:lvlJc w:val="left"/>
      <w:pPr>
        <w:ind w:left="9929" w:hanging="281"/>
      </w:pPr>
    </w:lvl>
    <w:lvl w:ilvl="8">
      <w:numFmt w:val="bullet"/>
      <w:lvlText w:val="•"/>
      <w:lvlJc w:val="left"/>
      <w:pPr>
        <w:ind w:left="10307" w:hanging="281"/>
      </w:pPr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left="594" w:hanging="281"/>
      </w:pPr>
      <w:rPr>
        <w:rFonts w:ascii="Arial" w:hAnsi="Arial" w:cs="Arial"/>
        <w:b w:val="0"/>
        <w:bCs w:val="0"/>
        <w:w w:val="101"/>
        <w:sz w:val="29"/>
        <w:szCs w:val="29"/>
      </w:rPr>
    </w:lvl>
    <w:lvl w:ilvl="1">
      <w:numFmt w:val="bullet"/>
      <w:lvlText w:val="•"/>
      <w:lvlJc w:val="left"/>
      <w:pPr>
        <w:ind w:left="1207" w:hanging="281"/>
      </w:pPr>
    </w:lvl>
    <w:lvl w:ilvl="2">
      <w:numFmt w:val="bullet"/>
      <w:lvlText w:val="•"/>
      <w:lvlJc w:val="left"/>
      <w:pPr>
        <w:ind w:left="1814" w:hanging="281"/>
      </w:pPr>
    </w:lvl>
    <w:lvl w:ilvl="3">
      <w:numFmt w:val="bullet"/>
      <w:lvlText w:val="•"/>
      <w:lvlJc w:val="left"/>
      <w:pPr>
        <w:ind w:left="2421" w:hanging="281"/>
      </w:pPr>
    </w:lvl>
    <w:lvl w:ilvl="4">
      <w:numFmt w:val="bullet"/>
      <w:lvlText w:val="•"/>
      <w:lvlJc w:val="left"/>
      <w:pPr>
        <w:ind w:left="3028" w:hanging="281"/>
      </w:pPr>
    </w:lvl>
    <w:lvl w:ilvl="5">
      <w:numFmt w:val="bullet"/>
      <w:lvlText w:val="•"/>
      <w:lvlJc w:val="left"/>
      <w:pPr>
        <w:ind w:left="3635" w:hanging="281"/>
      </w:pPr>
    </w:lvl>
    <w:lvl w:ilvl="6">
      <w:numFmt w:val="bullet"/>
      <w:lvlText w:val="•"/>
      <w:lvlJc w:val="left"/>
      <w:pPr>
        <w:ind w:left="4242" w:hanging="281"/>
      </w:pPr>
    </w:lvl>
    <w:lvl w:ilvl="7">
      <w:numFmt w:val="bullet"/>
      <w:lvlText w:val="•"/>
      <w:lvlJc w:val="left"/>
      <w:pPr>
        <w:ind w:left="4849" w:hanging="281"/>
      </w:pPr>
    </w:lvl>
    <w:lvl w:ilvl="8">
      <w:numFmt w:val="bullet"/>
      <w:lvlText w:val="•"/>
      <w:lvlJc w:val="left"/>
      <w:pPr>
        <w:ind w:left="5456" w:hanging="281"/>
      </w:pPr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left="834" w:hanging="282"/>
      </w:pPr>
      <w:rPr>
        <w:rFonts w:ascii="Arial" w:hAnsi="Arial" w:cs="Arial"/>
        <w:b w:val="0"/>
        <w:bCs w:val="0"/>
        <w:w w:val="99"/>
        <w:sz w:val="25"/>
        <w:szCs w:val="25"/>
      </w:rPr>
    </w:lvl>
    <w:lvl w:ilvl="1">
      <w:numFmt w:val="bullet"/>
      <w:lvlText w:val="•"/>
      <w:lvlJc w:val="left"/>
      <w:pPr>
        <w:ind w:left="1255" w:hanging="282"/>
      </w:pPr>
    </w:lvl>
    <w:lvl w:ilvl="2">
      <w:numFmt w:val="bullet"/>
      <w:lvlText w:val="•"/>
      <w:lvlJc w:val="left"/>
      <w:pPr>
        <w:ind w:left="1670" w:hanging="282"/>
      </w:pPr>
    </w:lvl>
    <w:lvl w:ilvl="3">
      <w:numFmt w:val="bullet"/>
      <w:lvlText w:val="•"/>
      <w:lvlJc w:val="left"/>
      <w:pPr>
        <w:ind w:left="2086" w:hanging="282"/>
      </w:pPr>
    </w:lvl>
    <w:lvl w:ilvl="4">
      <w:numFmt w:val="bullet"/>
      <w:lvlText w:val="•"/>
      <w:lvlJc w:val="left"/>
      <w:pPr>
        <w:ind w:left="2501" w:hanging="282"/>
      </w:pPr>
    </w:lvl>
    <w:lvl w:ilvl="5">
      <w:numFmt w:val="bullet"/>
      <w:lvlText w:val="•"/>
      <w:lvlJc w:val="left"/>
      <w:pPr>
        <w:ind w:left="2916" w:hanging="282"/>
      </w:pPr>
    </w:lvl>
    <w:lvl w:ilvl="6">
      <w:numFmt w:val="bullet"/>
      <w:lvlText w:val="•"/>
      <w:lvlJc w:val="left"/>
      <w:pPr>
        <w:ind w:left="3332" w:hanging="282"/>
      </w:pPr>
    </w:lvl>
    <w:lvl w:ilvl="7">
      <w:numFmt w:val="bullet"/>
      <w:lvlText w:val="•"/>
      <w:lvlJc w:val="left"/>
      <w:pPr>
        <w:ind w:left="3747" w:hanging="282"/>
      </w:pPr>
    </w:lvl>
    <w:lvl w:ilvl="8">
      <w:numFmt w:val="bullet"/>
      <w:lvlText w:val="•"/>
      <w:lvlJc w:val="left"/>
      <w:pPr>
        <w:ind w:left="4162" w:hanging="282"/>
      </w:pPr>
    </w:lvl>
  </w:abstractNum>
  <w:abstractNum w:abstractNumId="3">
    <w:nsid w:val="00000405"/>
    <w:multiLevelType w:val="multilevel"/>
    <w:tmpl w:val="00000888"/>
    <w:lvl w:ilvl="0">
      <w:numFmt w:val="bullet"/>
      <w:lvlText w:val="•"/>
      <w:lvlJc w:val="left"/>
      <w:pPr>
        <w:ind w:left="836" w:hanging="284"/>
      </w:pPr>
      <w:rPr>
        <w:rFonts w:ascii="Arial" w:hAnsi="Arial" w:cs="Arial"/>
        <w:b w:val="0"/>
        <w:bCs w:val="0"/>
        <w:w w:val="101"/>
        <w:sz w:val="29"/>
        <w:szCs w:val="29"/>
      </w:rPr>
    </w:lvl>
    <w:lvl w:ilvl="1">
      <w:numFmt w:val="bullet"/>
      <w:lvlText w:val="•"/>
      <w:lvlJc w:val="left"/>
      <w:pPr>
        <w:ind w:left="1190" w:hanging="284"/>
      </w:pPr>
    </w:lvl>
    <w:lvl w:ilvl="2">
      <w:numFmt w:val="bullet"/>
      <w:lvlText w:val="•"/>
      <w:lvlJc w:val="left"/>
      <w:pPr>
        <w:ind w:left="1540" w:hanging="284"/>
      </w:pPr>
    </w:lvl>
    <w:lvl w:ilvl="3">
      <w:numFmt w:val="bullet"/>
      <w:lvlText w:val="•"/>
      <w:lvlJc w:val="left"/>
      <w:pPr>
        <w:ind w:left="1891" w:hanging="284"/>
      </w:pPr>
    </w:lvl>
    <w:lvl w:ilvl="4">
      <w:numFmt w:val="bullet"/>
      <w:lvlText w:val="•"/>
      <w:lvlJc w:val="left"/>
      <w:pPr>
        <w:ind w:left="2241" w:hanging="284"/>
      </w:pPr>
    </w:lvl>
    <w:lvl w:ilvl="5">
      <w:numFmt w:val="bullet"/>
      <w:lvlText w:val="•"/>
      <w:lvlJc w:val="left"/>
      <w:pPr>
        <w:ind w:left="2591" w:hanging="284"/>
      </w:pPr>
    </w:lvl>
    <w:lvl w:ilvl="6">
      <w:numFmt w:val="bullet"/>
      <w:lvlText w:val="•"/>
      <w:lvlJc w:val="left"/>
      <w:pPr>
        <w:ind w:left="2942" w:hanging="284"/>
      </w:pPr>
    </w:lvl>
    <w:lvl w:ilvl="7">
      <w:numFmt w:val="bullet"/>
      <w:lvlText w:val="•"/>
      <w:lvlJc w:val="left"/>
      <w:pPr>
        <w:ind w:left="3292" w:hanging="284"/>
      </w:pPr>
    </w:lvl>
    <w:lvl w:ilvl="8">
      <w:numFmt w:val="bullet"/>
      <w:lvlText w:val="•"/>
      <w:lvlJc w:val="left"/>
      <w:pPr>
        <w:ind w:left="3642" w:hanging="284"/>
      </w:pPr>
    </w:lvl>
  </w:abstractNum>
  <w:abstractNum w:abstractNumId="4">
    <w:nsid w:val="00000406"/>
    <w:multiLevelType w:val="multilevel"/>
    <w:tmpl w:val="00000889"/>
    <w:lvl w:ilvl="0">
      <w:numFmt w:val="bullet"/>
      <w:lvlText w:val="•"/>
      <w:lvlJc w:val="left"/>
      <w:pPr>
        <w:ind w:left="283" w:hanging="183"/>
      </w:pPr>
      <w:rPr>
        <w:rFonts w:ascii="Arial" w:hAnsi="Arial" w:cs="Arial"/>
        <w:b w:val="0"/>
        <w:bCs w:val="0"/>
        <w:w w:val="100"/>
        <w:sz w:val="29"/>
        <w:szCs w:val="29"/>
      </w:rPr>
    </w:lvl>
    <w:lvl w:ilvl="1">
      <w:numFmt w:val="bullet"/>
      <w:lvlText w:val="•"/>
      <w:lvlJc w:val="left"/>
      <w:pPr>
        <w:ind w:left="622" w:hanging="183"/>
      </w:pPr>
    </w:lvl>
    <w:lvl w:ilvl="2">
      <w:numFmt w:val="bullet"/>
      <w:lvlText w:val="•"/>
      <w:lvlJc w:val="left"/>
      <w:pPr>
        <w:ind w:left="965" w:hanging="183"/>
      </w:pPr>
    </w:lvl>
    <w:lvl w:ilvl="3">
      <w:numFmt w:val="bullet"/>
      <w:lvlText w:val="•"/>
      <w:lvlJc w:val="left"/>
      <w:pPr>
        <w:ind w:left="1308" w:hanging="183"/>
      </w:pPr>
    </w:lvl>
    <w:lvl w:ilvl="4">
      <w:numFmt w:val="bullet"/>
      <w:lvlText w:val="•"/>
      <w:lvlJc w:val="left"/>
      <w:pPr>
        <w:ind w:left="1651" w:hanging="183"/>
      </w:pPr>
    </w:lvl>
    <w:lvl w:ilvl="5">
      <w:numFmt w:val="bullet"/>
      <w:lvlText w:val="•"/>
      <w:lvlJc w:val="left"/>
      <w:pPr>
        <w:ind w:left="1994" w:hanging="183"/>
      </w:pPr>
    </w:lvl>
    <w:lvl w:ilvl="6">
      <w:numFmt w:val="bullet"/>
      <w:lvlText w:val="•"/>
      <w:lvlJc w:val="left"/>
      <w:pPr>
        <w:ind w:left="2336" w:hanging="183"/>
      </w:pPr>
    </w:lvl>
    <w:lvl w:ilvl="7">
      <w:numFmt w:val="bullet"/>
      <w:lvlText w:val="•"/>
      <w:lvlJc w:val="left"/>
      <w:pPr>
        <w:ind w:left="2679" w:hanging="183"/>
      </w:pPr>
    </w:lvl>
    <w:lvl w:ilvl="8">
      <w:numFmt w:val="bullet"/>
      <w:lvlText w:val="•"/>
      <w:lvlJc w:val="left"/>
      <w:pPr>
        <w:ind w:left="3022" w:hanging="183"/>
      </w:pPr>
    </w:lvl>
  </w:abstractNum>
  <w:abstractNum w:abstractNumId="5">
    <w:nsid w:val="00000407"/>
    <w:multiLevelType w:val="multilevel"/>
    <w:tmpl w:val="0000088A"/>
    <w:lvl w:ilvl="0">
      <w:numFmt w:val="bullet"/>
      <w:lvlText w:val="•"/>
      <w:lvlJc w:val="left"/>
      <w:pPr>
        <w:ind w:left="833" w:hanging="282"/>
      </w:pPr>
      <w:rPr>
        <w:rFonts w:ascii="Arial" w:hAnsi="Arial" w:cs="Arial"/>
        <w:b w:val="0"/>
        <w:bCs w:val="0"/>
        <w:w w:val="101"/>
        <w:sz w:val="29"/>
        <w:szCs w:val="29"/>
      </w:rPr>
    </w:lvl>
    <w:lvl w:ilvl="1">
      <w:numFmt w:val="bullet"/>
      <w:lvlText w:val="•"/>
      <w:lvlJc w:val="left"/>
      <w:pPr>
        <w:ind w:left="1381" w:hanging="282"/>
      </w:pPr>
    </w:lvl>
    <w:lvl w:ilvl="2">
      <w:numFmt w:val="bullet"/>
      <w:lvlText w:val="•"/>
      <w:lvlJc w:val="left"/>
      <w:pPr>
        <w:ind w:left="1922" w:hanging="282"/>
      </w:pPr>
    </w:lvl>
    <w:lvl w:ilvl="3">
      <w:numFmt w:val="bullet"/>
      <w:lvlText w:val="•"/>
      <w:lvlJc w:val="left"/>
      <w:pPr>
        <w:ind w:left="2464" w:hanging="282"/>
      </w:pPr>
    </w:lvl>
    <w:lvl w:ilvl="4">
      <w:numFmt w:val="bullet"/>
      <w:lvlText w:val="•"/>
      <w:lvlJc w:val="left"/>
      <w:pPr>
        <w:ind w:left="3005" w:hanging="282"/>
      </w:pPr>
    </w:lvl>
    <w:lvl w:ilvl="5">
      <w:numFmt w:val="bullet"/>
      <w:lvlText w:val="•"/>
      <w:lvlJc w:val="left"/>
      <w:pPr>
        <w:ind w:left="3546" w:hanging="282"/>
      </w:pPr>
    </w:lvl>
    <w:lvl w:ilvl="6">
      <w:numFmt w:val="bullet"/>
      <w:lvlText w:val="•"/>
      <w:lvlJc w:val="left"/>
      <w:pPr>
        <w:ind w:left="4088" w:hanging="282"/>
      </w:pPr>
    </w:lvl>
    <w:lvl w:ilvl="7">
      <w:numFmt w:val="bullet"/>
      <w:lvlText w:val="•"/>
      <w:lvlJc w:val="left"/>
      <w:pPr>
        <w:ind w:left="4629" w:hanging="282"/>
      </w:pPr>
    </w:lvl>
    <w:lvl w:ilvl="8">
      <w:numFmt w:val="bullet"/>
      <w:lvlText w:val="•"/>
      <w:lvlJc w:val="left"/>
      <w:pPr>
        <w:ind w:left="5170" w:hanging="282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53"/>
    <w:rsid w:val="006C0653"/>
    <w:rsid w:val="0098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9D314CAD-3DCC-4DFF-9333-0F022609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61"/>
      <w:outlineLvl w:val="0"/>
    </w:pPr>
    <w:rPr>
      <w:rFonts w:ascii="Calibri" w:hAnsi="Calibri" w:cs="Calibr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"/>
      <w:outlineLvl w:val="1"/>
    </w:pPr>
    <w:rPr>
      <w:rFonts w:ascii="Calibri" w:hAnsi="Calibri" w:cs="Calibri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9"/>
      <w:szCs w:val="29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ListParagraph">
    <w:name w:val="List Paragraph"/>
    <w:basedOn w:val="Normal"/>
    <w:uiPriority w:val="1"/>
    <w:qFormat/>
    <w:pPr>
      <w:ind w:left="7275" w:hanging="28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hyperlink" Target="mailto:etobey@verizon.net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library.artstor.org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colinpurrington.com/tips/academic/posterdesign" TargetMode="External"/><Relationship Id="rId37" Type="http://schemas.openxmlformats.org/officeDocument/2006/relationships/hyperlink" Target="http://www.ugresearch.umd.edu/" TargetMode="External"/><Relationship Id="rId5" Type="http://schemas.openxmlformats.org/officeDocument/2006/relationships/hyperlink" Target="http://www.umd.ed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mailto:etobey@verizon.net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://library.artstor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colinpurrington.com/tips/academic/posterdesign" TargetMode="External"/><Relationship Id="rId35" Type="http://schemas.openxmlformats.org/officeDocument/2006/relationships/hyperlink" Target="http://www.ugresearch.umd.edu/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 template</vt:lpstr>
    </vt:vector>
  </TitlesOfParts>
  <Company/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template</dc:title>
  <dc:subject>conference poster</dc:subject>
  <dc:creator>Colin Purrington</dc:creator>
  <cp:keywords>poster, conference, session, meeting, symposium, research, presentation</cp:keywords>
  <dc:description/>
  <cp:lastModifiedBy>MD SHAJEDUL ISLAM</cp:lastModifiedBy>
  <cp:revision>2</cp:revision>
  <dcterms:created xsi:type="dcterms:W3CDTF">2019-06-24T21:07:00Z</dcterms:created>
  <dcterms:modified xsi:type="dcterms:W3CDTF">2019-06-24T21:07:00Z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