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776E2">
      <w:pPr>
        <w:pStyle w:val="BodyText"/>
        <w:kinsoku w:val="0"/>
        <w:overflowPunct w:val="0"/>
        <w:ind w:left="-10" w:right="-2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0077430" cy="3135630"/>
                <wp:effectExtent l="3175" t="0" r="0" b="0"/>
                <wp:docPr id="1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7430" cy="3135630"/>
                          <a:chOff x="0" y="0"/>
                          <a:chExt cx="31618" cy="4938"/>
                        </a:xfrm>
                      </wpg:grpSpPr>
                      <pic:pic xmlns:pic="http://schemas.openxmlformats.org/drawingml/2006/picture">
                        <pic:nvPicPr>
                          <pic:cNvPr id="1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0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618" cy="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02F25">
                              <w:pPr>
                                <w:pStyle w:val="BodyText"/>
                                <w:kinsoku w:val="0"/>
                                <w:overflowPunct w:val="0"/>
                                <w:spacing w:before="238"/>
                                <w:ind w:left="11330" w:right="12934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86"/>
                                  <w:szCs w:val="86"/>
                                </w:rPr>
                                <w:t>Amazing Title Here</w:t>
                              </w:r>
                            </w:p>
                            <w:p w:rsidR="00000000" w:rsidRDefault="00402F25">
                              <w:pPr>
                                <w:pStyle w:val="BodyText"/>
                                <w:kinsoku w:val="0"/>
                                <w:overflowPunct w:val="0"/>
                                <w:spacing w:before="584"/>
                                <w:ind w:left="11330" w:right="12934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>Presenters here</w:t>
                              </w:r>
                            </w:p>
                            <w:p w:rsidR="00000000" w:rsidRDefault="00402F25">
                              <w:pPr>
                                <w:pStyle w:val="BodyText"/>
                                <w:kinsoku w:val="0"/>
                                <w:overflowPunct w:val="0"/>
                                <w:spacing w:before="127"/>
                                <w:ind w:left="11330" w:right="12934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42"/>
                                  <w:szCs w:val="42"/>
                                </w:rPr>
                                <w:t>California State University Northridge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580.9pt;height:246.9pt;mso-position-horizontal-relative:char;mso-position-vertical-relative:line" coordsize="31618,4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1620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cgODEAAAA3AAAAA8AAABkcnMvZG93bnJldi54bWxET0trwkAQvgv9D8sUvJlNBR+kriJFUZCC&#10;TdtDb0N2zAazszG7avz3XUHwNh/fc2aLztbiQq2vHCt4S1IQxIXTFZcKfr7XgykIH5A11o5JwY08&#10;LOYvvRlm2l35iy55KEUMYZ+hAhNCk0npC0MWfeIa4sgdXGsxRNiWUrd4jeG2lsM0HUuLFccGgw19&#10;GCqO+dkq+C32efV5Om52o0mz2+q/1dTsV0r1X7vlO4hAXXiKH+6tjvOHE7g/Ey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cgODEAAAA3AAAAA8AAAAAAAAAAAAAAAAA&#10;nwIAAGRycy9kb3ducmV2LnhtbFBLBQYAAAAABAAEAPcAAACQ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1618;height:4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000000" w:rsidRDefault="00402F25">
                        <w:pPr>
                          <w:pStyle w:val="BodyText"/>
                          <w:kinsoku w:val="0"/>
                          <w:overflowPunct w:val="0"/>
                          <w:spacing w:before="238"/>
                          <w:ind w:left="11330" w:right="12934"/>
                          <w:jc w:val="center"/>
                          <w:rPr>
                            <w:rFonts w:ascii="Arial" w:hAnsi="Arial" w:cs="Arial"/>
                            <w:color w:val="FFFFFF"/>
                            <w:sz w:val="86"/>
                            <w:szCs w:val="8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86"/>
                            <w:szCs w:val="86"/>
                          </w:rPr>
                          <w:t>Amazing Title Here</w:t>
                        </w:r>
                      </w:p>
                      <w:p w:rsidR="00000000" w:rsidRDefault="00402F25">
                        <w:pPr>
                          <w:pStyle w:val="BodyText"/>
                          <w:kinsoku w:val="0"/>
                          <w:overflowPunct w:val="0"/>
                          <w:spacing w:before="584"/>
                          <w:ind w:left="11330" w:right="12934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>Presenters here</w:t>
                        </w:r>
                      </w:p>
                      <w:p w:rsidR="00000000" w:rsidRDefault="00402F25">
                        <w:pPr>
                          <w:pStyle w:val="BodyText"/>
                          <w:kinsoku w:val="0"/>
                          <w:overflowPunct w:val="0"/>
                          <w:spacing w:before="127"/>
                          <w:ind w:left="11330" w:right="12934"/>
                          <w:jc w:val="center"/>
                          <w:rPr>
                            <w:rFonts w:ascii="Arial" w:hAnsi="Arial" w:cs="Arial"/>
                            <w:color w:val="FFFFFF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42"/>
                            <w:szCs w:val="42"/>
                          </w:rPr>
                          <w:t>California State University Northridge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402F25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402F25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0776E2">
      <w:pPr>
        <w:pStyle w:val="BodyText"/>
        <w:kinsoku w:val="0"/>
        <w:overflowPunct w:val="0"/>
        <w:spacing w:before="6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177800</wp:posOffset>
                </wp:positionV>
                <wp:extent cx="2686050" cy="345440"/>
                <wp:effectExtent l="0" t="0" r="0" b="0"/>
                <wp:wrapTopAndBottom/>
                <wp:docPr id="1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345440"/>
                          <a:chOff x="1368" y="280"/>
                          <a:chExt cx="4230" cy="544"/>
                        </a:xfrm>
                      </wpg:grpSpPr>
                      <pic:pic xmlns:pic="http://schemas.openxmlformats.org/drawingml/2006/picture">
                        <pic:nvPicPr>
                          <pic:cNvPr id="1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81"/>
                            <a:ext cx="42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296"/>
                            <a:ext cx="41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C2FC" id="Group 5" o:spid="_x0000_s1026" style="position:absolute;margin-left:68.4pt;margin-top:14pt;width:211.5pt;height:27.2pt;z-index:251658240;mso-wrap-distance-left:0;mso-wrap-distance-right:0;mso-position-horizontal-relative:page" coordorigin="1368,280" coordsize="4230,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" o:allowincell="f">
                <v:shape id="Picture 6" o:spid="_x0000_s1027" type="#_x0000_t75" style="position:absolute;left:1368;top:281;width:422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yR/CAAAA3AAAAA8AAABkcnMvZG93bnJldi54bWxET01rg0AQvRf6H5Yp9FbXhCDBZCMSou2p&#10;kNTmPLhTtXFnxd1E+++7gUJv83ifs81m04sbja6zrGARxSCIa6s7bhRUH8XLGoTzyBp7y6Tghxxk&#10;u8eHLabaTnyk28k3IoSwS1FB6/2QSunqlgy6yA7Egfuyo0Ef4NhIPeIUwk0vl3GcSIMdh4YWB9q3&#10;VF9OV6OgLPZFnrwefMnv6/N36ar6cxUr9fw05xsQnmb/L/5zv+kwf7mC+zPhAr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ickfwgAAANwAAAAPAAAAAAAAAAAAAAAAAJ8C&#10;AABkcnMvZG93bnJldi54bWxQSwUGAAAAAAQABAD3AAAAjgMAAAAA&#10;">
                  <v:imagedata r:id="rId9" o:title=""/>
                </v:shape>
                <v:shape id="Picture 7" o:spid="_x0000_s1028" type="#_x0000_t75" style="position:absolute;left:1382;top:296;width:41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uzzBAAAA3AAAAA8AAABkcnMvZG93bnJldi54bWxET9uKwjAQfRf2H8Is7JumK6ilGkVEQRTB&#10;2wcMzfSCzaQkWe3u128Ewbc5nOvMFp1pxJ2cry0r+B4kIIhzq2suFVwvm34KwgdkjY1lUvBLHhbz&#10;j94MM20ffKL7OZQihrDPUEEVQptJ6fOKDPqBbYkjV1hnMEToSqkdPmK4aeQwScbSYM2xocKWVhXl&#10;t/OPUbA+7opyV/jDdbV3eZKO9of130Spr89uOQURqAtv8cu91XH+cATPZ+IF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OuzzBAAAA3AAAAA8AAAAAAAAAAAAAAAAAnwIA&#10;AGRycy9kb3ducmV2LnhtbFBLBQYAAAAABAAEAPcAAACNAw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8705850</wp:posOffset>
                </wp:positionH>
                <wp:positionV relativeFrom="paragraph">
                  <wp:posOffset>177800</wp:posOffset>
                </wp:positionV>
                <wp:extent cx="2826385" cy="424815"/>
                <wp:effectExtent l="0" t="0" r="0" b="0"/>
                <wp:wrapTopAndBottom/>
                <wp:docPr id="1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6385" cy="424815"/>
                          <a:chOff x="13710" y="280"/>
                          <a:chExt cx="4451" cy="669"/>
                        </a:xfrm>
                      </wpg:grpSpPr>
                      <pic:pic xmlns:pic="http://schemas.openxmlformats.org/drawingml/2006/picture">
                        <pic:nvPicPr>
                          <pic:cNvPr id="1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0" y="281"/>
                            <a:ext cx="44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5" y="296"/>
                            <a:ext cx="43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6C728" id="Group 8" o:spid="_x0000_s1026" style="position:absolute;margin-left:685.5pt;margin-top:14pt;width:222.55pt;height:33.45pt;z-index:251659264;mso-wrap-distance-left:0;mso-wrap-distance-right:0;mso-position-horizontal-relative:page" coordorigin="13710,280" coordsize="4451,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" o:allowincell="f">
                <v:shape id="Picture 9" o:spid="_x0000_s1027" type="#_x0000_t75" style="position:absolute;left:13710;top:281;width:446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SYzAAAAA3AAAAA8AAABkcnMvZG93bnJldi54bWxET0uLwjAQvgv7H8II3jSth7V2m4ooCwte&#10;fNT70Ixt2WbSbbJa/70RBG/z8T0nWw2mFVfqXWNZQTyLQBCXVjdcKShO39MEhPPIGlvLpOBODlb5&#10;xyjDVNsbH+h69JUIIexSVFB736VSurImg25mO+LAXWxv0AfYV1L3eAvhppXzKPqUBhsODTV2tKmp&#10;/D3+GwULn8S74W+xRY17WdzPyYWXiVKT8bD+AuFp8G/xy/2jw/x5DM9nwgUy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VJjMAAAADcAAAADwAAAAAAAAAAAAAAAACfAgAA&#10;ZHJzL2Rvd25yZXYueG1sUEsFBgAAAAAEAAQA9wAAAIwDAAAAAA==&#10;">
                  <v:imagedata r:id="rId13" o:title=""/>
                </v:shape>
                <v:shape id="Picture 10" o:spid="_x0000_s1028" type="#_x0000_t75" style="position:absolute;left:13725;top:296;width:438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G/4DCAAAA3AAAAA8AAABkcnMvZG93bnJldi54bWxET99rwjAQfh/sfwg38GVoasEhnVGmIIjI&#10;YFV8PpqzLW0uJYm1/e/NYLC3+/h+3mozmFb05HxtWcF8loAgLqyuuVRwOe+nSxA+IGtsLZOCkTxs&#10;1q8vK8y0ffAP9XkoRQxhn6GCKoQuk9IXFRn0M9sRR+5mncEQoSuldviI4aaVaZJ8SIM1x4YKO9pV&#10;VDT53Sjo2+X4fW0a3m1tN96S48kt3r1Sk7fh6xNEoCH8i//cBx3npyn8PhMv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v+AwgAAANwAAAAPAAAAAAAAAAAAAAAAAJ8C&#10;AABkcnMvZG93bnJldi54bWxQSwUGAAAAAAQABAD3AAAAjgM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16704945</wp:posOffset>
                </wp:positionH>
                <wp:positionV relativeFrom="paragraph">
                  <wp:posOffset>173990</wp:posOffset>
                </wp:positionV>
                <wp:extent cx="2670175" cy="349885"/>
                <wp:effectExtent l="0" t="0" r="0" b="0"/>
                <wp:wrapTopAndBottom/>
                <wp:docPr id="1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349885"/>
                          <a:chOff x="26307" y="274"/>
                          <a:chExt cx="4205" cy="551"/>
                        </a:xfrm>
                      </wpg:grpSpPr>
                      <pic:pic xmlns:pic="http://schemas.openxmlformats.org/drawingml/2006/picture">
                        <pic:nvPicPr>
                          <pic:cNvPr id="1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8" y="274"/>
                            <a:ext cx="42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2" y="288"/>
                            <a:ext cx="41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2C1E5" id="Group 11" o:spid="_x0000_s1026" style="position:absolute;margin-left:1315.35pt;margin-top:13.7pt;width:210.25pt;height:27.55pt;z-index:251660288;mso-wrap-distance-left:0;mso-wrap-distance-right:0;mso-position-horizontal-relative:page" coordorigin="26307,274" coordsize="4205,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" o:allowincell="f">
                <v:shape id="Picture 12" o:spid="_x0000_s1027" type="#_x0000_t75" style="position:absolute;left:26308;top:274;width:420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DcAzFAAAA3AAAAA8AAABkcnMvZG93bnJldi54bWxEj0FrwkAQhe8F/8MyQm91YwWR6CqiFTwU&#10;aa3U65Adk2B2Ns1uzfrvnUOhtxnem/e+WaySa9SNulB7NjAeZaCIC29rLg2cvnYvM1AhIltsPJOB&#10;OwVYLQdPC8yt7/mTbsdYKgnhkKOBKsY21zoUFTkMI98Si3bxncMoa1dq22Ev4a7Rr1k21Q5rloYK&#10;W9pUVFyPv86A372//Xyn2SHV2WQb1/0Hnc69Mc/DtJ6DipTiv/nvem8Ffyy08oxM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3AMxQAAANwAAAAPAAAAAAAAAAAAAAAA&#10;AJ8CAABkcnMvZG93bnJldi54bWxQSwUGAAAAAAQABAD3AAAAkQMAAAAA&#10;">
                  <v:imagedata r:id="rId17" o:title=""/>
                </v:shape>
                <v:shape id="Picture 13" o:spid="_x0000_s1028" type="#_x0000_t75" style="position:absolute;left:26322;top:288;width:414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7eC/AAAA3AAAAA8AAABkcnMvZG93bnJldi54bWxET82KwjAQvi/4DmEEb2taD7JbTaUIgogH&#10;dX2AoRnT0mZSmtjWtzcLC3ubj+93trvJtmKg3teOFaTLBARx6XTNRsH95/D5BcIHZI2tY1LwIg+7&#10;fPaxxUy7ka803IIRMYR9hgqqELpMSl9WZNEvXUccuYfrLYYIeyN1j2MMt61cJclaWqw5NlTY0b6i&#10;srk9rQJt6HxKB3yFrriMTWKKtZlGpRbzqdiACDSFf/Gf+6jj/PQbfp+JF8j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eu3gvwAAANwAAAAPAAAAAAAAAAAAAAAAAJ8CAABk&#10;cnMvZG93bnJldi54bWxQSwUGAAAAAAQABAD3AAAAiwM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000000" w:rsidRDefault="00402F25">
      <w:pPr>
        <w:pStyle w:val="BodyText"/>
        <w:kinsoku w:val="0"/>
        <w:overflowPunct w:val="0"/>
        <w:spacing w:before="1"/>
        <w:rPr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1"/>
        <w:rPr>
          <w:sz w:val="24"/>
          <w:szCs w:val="24"/>
        </w:rPr>
        <w:sectPr w:rsidR="00000000">
          <w:type w:val="continuous"/>
          <w:pgSz w:w="31660" w:h="23750" w:orient="landscape"/>
          <w:pgMar w:top="0" w:right="0" w:bottom="0" w:left="0" w:header="720" w:footer="720" w:gutter="0"/>
          <w:cols w:space="720"/>
          <w:noEndnote/>
        </w:sectPr>
      </w:pPr>
    </w:p>
    <w:p w:rsidR="00000000" w:rsidRDefault="00402F25">
      <w:pPr>
        <w:pStyle w:val="Heading1"/>
        <w:kinsoku w:val="0"/>
        <w:overflowPunct w:val="0"/>
        <w:spacing w:before="90"/>
        <w:ind w:left="2541"/>
        <w:rPr>
          <w:color w:val="16375E"/>
        </w:rPr>
      </w:pPr>
      <w:r>
        <w:rPr>
          <w:color w:val="16375E"/>
          <w:u w:val="thick"/>
        </w:rPr>
        <w:lastRenderedPageBreak/>
        <w:t>Ba</w:t>
      </w:r>
      <w:r>
        <w:rPr>
          <w:color w:val="16375E"/>
        </w:rPr>
        <w:t>c</w:t>
      </w:r>
      <w:r>
        <w:rPr>
          <w:color w:val="16375E"/>
          <w:u w:val="thick"/>
        </w:rPr>
        <w:t>k</w:t>
      </w:r>
      <w:r>
        <w:rPr>
          <w:color w:val="16375E"/>
        </w:rPr>
        <w:t>gr</w:t>
      </w:r>
      <w:r>
        <w:rPr>
          <w:color w:val="16375E"/>
          <w:u w:val="thick"/>
        </w:rPr>
        <w:t>o</w:t>
      </w:r>
      <w:r>
        <w:rPr>
          <w:color w:val="16375E"/>
        </w:rPr>
        <w:t>un</w:t>
      </w:r>
      <w:r>
        <w:rPr>
          <w:color w:val="16375E"/>
          <w:u w:val="thick"/>
        </w:rPr>
        <w:t>d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Second</w:t>
      </w:r>
      <w:r>
        <w:rPr>
          <w:color w:val="000000"/>
          <w:sz w:val="22"/>
          <w:szCs w:val="22"/>
        </w:rPr>
        <w:t xml:space="preserve">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6"/>
        <w:rPr>
          <w:i/>
          <w:iCs/>
          <w:sz w:val="23"/>
          <w:szCs w:val="23"/>
        </w:rPr>
      </w:pPr>
    </w:p>
    <w:p w:rsidR="00000000" w:rsidRDefault="00402F25">
      <w:pPr>
        <w:pStyle w:val="Heading1"/>
        <w:kinsoku w:val="0"/>
        <w:overflowPunct w:val="0"/>
        <w:ind w:left="2845"/>
        <w:rPr>
          <w:color w:val="16375E"/>
        </w:rPr>
      </w:pPr>
      <w:r>
        <w:rPr>
          <w:color w:val="16375E"/>
          <w:u w:val="thick"/>
        </w:rPr>
        <w:t>P</w:t>
      </w:r>
      <w:r>
        <w:rPr>
          <w:color w:val="16375E"/>
        </w:rPr>
        <w:t>ur</w:t>
      </w:r>
      <w:r>
        <w:rPr>
          <w:color w:val="16375E"/>
          <w:u w:val="thick"/>
        </w:rPr>
        <w:t>p</w:t>
      </w:r>
      <w:r>
        <w:rPr>
          <w:color w:val="16375E"/>
        </w:rPr>
        <w:t>os</w:t>
      </w:r>
      <w:r>
        <w:rPr>
          <w:color w:val="16375E"/>
          <w:u w:val="thick"/>
        </w:rPr>
        <w:t>e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6"/>
        <w:rPr>
          <w:i/>
          <w:iCs/>
          <w:sz w:val="23"/>
          <w:szCs w:val="23"/>
        </w:rPr>
      </w:pPr>
    </w:p>
    <w:p w:rsidR="00000000" w:rsidRDefault="00402F25">
      <w:pPr>
        <w:pStyle w:val="Heading1"/>
        <w:kinsoku w:val="0"/>
        <w:overflowPunct w:val="0"/>
        <w:ind w:left="2605"/>
        <w:rPr>
          <w:color w:val="16375E"/>
        </w:rPr>
      </w:pPr>
      <w:r>
        <w:rPr>
          <w:color w:val="16375E"/>
          <w:u w:val="thick"/>
        </w:rPr>
        <w:t>Hy</w:t>
      </w:r>
      <w:r>
        <w:rPr>
          <w:color w:val="16375E"/>
        </w:rPr>
        <w:t>po</w:t>
      </w:r>
      <w:r>
        <w:rPr>
          <w:color w:val="16375E"/>
          <w:u w:val="thick"/>
        </w:rPr>
        <w:t>t</w:t>
      </w:r>
      <w:r>
        <w:rPr>
          <w:color w:val="16375E"/>
        </w:rPr>
        <w:t>h</w:t>
      </w:r>
      <w:r>
        <w:rPr>
          <w:color w:val="16375E"/>
          <w:u w:val="thick"/>
        </w:rPr>
        <w:t>e</w:t>
      </w:r>
      <w:r>
        <w:rPr>
          <w:color w:val="16375E"/>
        </w:rPr>
        <w:t>se</w:t>
      </w:r>
      <w:r>
        <w:rPr>
          <w:color w:val="16375E"/>
          <w:u w:val="thick"/>
        </w:rPr>
        <w:t>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3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</w:t>
      </w:r>
      <w:r>
        <w:rPr>
          <w:color w:val="000000"/>
          <w:sz w:val="25"/>
          <w:szCs w:val="25"/>
        </w:rPr>
        <w:t xml:space="preserve">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6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spacing w:before="190"/>
        <w:ind w:left="2561"/>
        <w:rPr>
          <w:b/>
          <w:bCs/>
          <w:color w:val="1F487C"/>
          <w:sz w:val="34"/>
          <w:szCs w:val="34"/>
        </w:rPr>
      </w:pPr>
      <w:r>
        <w:rPr>
          <w:rFonts w:cs="Vrinda"/>
          <w:sz w:val="24"/>
          <w:szCs w:val="24"/>
        </w:rPr>
        <w:br w:type="column"/>
      </w:r>
      <w:r>
        <w:rPr>
          <w:b/>
          <w:bCs/>
          <w:color w:val="1F487C"/>
          <w:sz w:val="34"/>
          <w:szCs w:val="34"/>
          <w:u w:val="thick"/>
        </w:rPr>
        <w:lastRenderedPageBreak/>
        <w:t>P</w:t>
      </w:r>
      <w:r>
        <w:rPr>
          <w:b/>
          <w:bCs/>
          <w:color w:val="1F487C"/>
          <w:sz w:val="34"/>
          <w:szCs w:val="34"/>
        </w:rPr>
        <w:t>ro</w:t>
      </w:r>
      <w:r>
        <w:rPr>
          <w:b/>
          <w:bCs/>
          <w:color w:val="1F487C"/>
          <w:sz w:val="34"/>
          <w:szCs w:val="34"/>
          <w:u w:val="thick"/>
        </w:rPr>
        <w:t>c</w:t>
      </w:r>
      <w:r>
        <w:rPr>
          <w:b/>
          <w:bCs/>
          <w:color w:val="1F487C"/>
          <w:sz w:val="34"/>
          <w:szCs w:val="34"/>
        </w:rPr>
        <w:t>e</w:t>
      </w:r>
      <w:r>
        <w:rPr>
          <w:b/>
          <w:bCs/>
          <w:color w:val="1F487C"/>
          <w:sz w:val="34"/>
          <w:szCs w:val="34"/>
          <w:u w:val="thick"/>
        </w:rPr>
        <w:t>du</w:t>
      </w:r>
      <w:r>
        <w:rPr>
          <w:b/>
          <w:bCs/>
          <w:color w:val="1F487C"/>
          <w:sz w:val="34"/>
          <w:szCs w:val="34"/>
        </w:rPr>
        <w:t>r</w:t>
      </w:r>
      <w:r>
        <w:rPr>
          <w:b/>
          <w:bCs/>
          <w:color w:val="1F487C"/>
          <w:sz w:val="34"/>
          <w:szCs w:val="34"/>
          <w:u w:val="thick"/>
        </w:rPr>
        <w:t>e</w:t>
      </w:r>
      <w:r>
        <w:rPr>
          <w:b/>
          <w:bCs/>
          <w:color w:val="1F487C"/>
          <w:sz w:val="34"/>
          <w:szCs w:val="34"/>
        </w:rPr>
        <w:t>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251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274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251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274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251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274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3"/>
        <w:rPr>
          <w:i/>
          <w:iCs/>
          <w:sz w:val="24"/>
          <w:szCs w:val="24"/>
        </w:rPr>
      </w:pPr>
    </w:p>
    <w:p w:rsidR="00000000" w:rsidRDefault="00402F25">
      <w:pPr>
        <w:pStyle w:val="Heading1"/>
        <w:kinsoku w:val="0"/>
        <w:overflowPunct w:val="0"/>
        <w:spacing w:before="1"/>
        <w:ind w:left="2146"/>
        <w:rPr>
          <w:color w:val="16375E"/>
        </w:rPr>
      </w:pPr>
      <w:r>
        <w:rPr>
          <w:color w:val="16375E"/>
          <w:u w:val="thick"/>
        </w:rPr>
        <w:t>S</w:t>
      </w:r>
      <w:r>
        <w:rPr>
          <w:color w:val="16375E"/>
        </w:rPr>
        <w:t>ummar</w:t>
      </w:r>
      <w:r>
        <w:rPr>
          <w:color w:val="16375E"/>
          <w:u w:val="thick"/>
        </w:rPr>
        <w:t>y</w:t>
      </w:r>
      <w:r>
        <w:rPr>
          <w:color w:val="16375E"/>
        </w:rPr>
        <w:t xml:space="preserve"> </w:t>
      </w:r>
      <w:r>
        <w:rPr>
          <w:color w:val="16375E"/>
          <w:u w:val="thick"/>
        </w:rPr>
        <w:t>o</w:t>
      </w:r>
      <w:r>
        <w:rPr>
          <w:color w:val="16375E"/>
        </w:rPr>
        <w:t>f</w:t>
      </w:r>
      <w:r>
        <w:rPr>
          <w:color w:val="16375E"/>
          <w:u w:val="thick"/>
        </w:rPr>
        <w:t xml:space="preserve"> </w:t>
      </w:r>
      <w:r>
        <w:rPr>
          <w:color w:val="16375E"/>
        </w:rPr>
        <w:t>R</w:t>
      </w:r>
      <w:r>
        <w:rPr>
          <w:color w:val="16375E"/>
          <w:u w:val="thick"/>
        </w:rPr>
        <w:t>e</w:t>
      </w:r>
      <w:r>
        <w:rPr>
          <w:color w:val="16375E"/>
        </w:rPr>
        <w:t>su</w:t>
      </w:r>
      <w:r>
        <w:rPr>
          <w:color w:val="16375E"/>
          <w:u w:val="thick"/>
        </w:rPr>
        <w:t>l</w:t>
      </w:r>
      <w:r>
        <w:rPr>
          <w:color w:val="16375E"/>
        </w:rPr>
        <w:t>ts</w:t>
      </w:r>
    </w:p>
    <w:p w:rsidR="00000000" w:rsidRDefault="00402F25">
      <w:pPr>
        <w:pStyle w:val="ListParagraph"/>
        <w:numPr>
          <w:ilvl w:val="0"/>
          <w:numId w:val="2"/>
        </w:numPr>
        <w:tabs>
          <w:tab w:val="left" w:pos="1419"/>
        </w:tabs>
        <w:kinsoku w:val="0"/>
        <w:overflowPunct w:val="0"/>
        <w:spacing w:before="158" w:line="252" w:lineRule="auto"/>
        <w:ind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2"/>
        </w:numPr>
        <w:tabs>
          <w:tab w:val="left" w:pos="1623"/>
        </w:tabs>
        <w:kinsoku w:val="0"/>
        <w:overflowPunct w:val="0"/>
        <w:spacing w:line="249" w:lineRule="auto"/>
        <w:ind w:right="2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2"/>
        </w:numPr>
        <w:tabs>
          <w:tab w:val="left" w:pos="1764"/>
        </w:tabs>
        <w:kinsoku w:val="0"/>
        <w:overflowPunct w:val="0"/>
        <w:ind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2"/>
        </w:numPr>
        <w:tabs>
          <w:tab w:val="left" w:pos="1419"/>
        </w:tabs>
        <w:kinsoku w:val="0"/>
        <w:overflowPunct w:val="0"/>
        <w:spacing w:before="153" w:line="252" w:lineRule="auto"/>
        <w:ind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2"/>
        </w:numPr>
        <w:tabs>
          <w:tab w:val="left" w:pos="1623"/>
        </w:tabs>
        <w:kinsoku w:val="0"/>
        <w:overflowPunct w:val="0"/>
        <w:spacing w:line="249" w:lineRule="auto"/>
        <w:ind w:right="2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2"/>
        </w:numPr>
        <w:tabs>
          <w:tab w:val="left" w:pos="1764"/>
        </w:tabs>
        <w:kinsoku w:val="0"/>
        <w:overflowPunct w:val="0"/>
        <w:ind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2"/>
        </w:numPr>
        <w:tabs>
          <w:tab w:val="left" w:pos="1419"/>
        </w:tabs>
        <w:kinsoku w:val="0"/>
        <w:overflowPunct w:val="0"/>
        <w:spacing w:before="153" w:line="252" w:lineRule="auto"/>
        <w:ind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>your i</w:t>
      </w:r>
      <w:r>
        <w:rPr>
          <w:color w:val="000000"/>
          <w:sz w:val="25"/>
          <w:szCs w:val="25"/>
        </w:rPr>
        <w:t xml:space="preserve">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2"/>
        </w:numPr>
        <w:tabs>
          <w:tab w:val="left" w:pos="1623"/>
        </w:tabs>
        <w:kinsoku w:val="0"/>
        <w:overflowPunct w:val="0"/>
        <w:spacing w:line="249" w:lineRule="auto"/>
        <w:ind w:right="2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2"/>
        </w:numPr>
        <w:tabs>
          <w:tab w:val="left" w:pos="1764"/>
        </w:tabs>
        <w:kinsoku w:val="0"/>
        <w:overflowPunct w:val="0"/>
        <w:ind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Heading1"/>
        <w:kinsoku w:val="0"/>
        <w:overflowPunct w:val="0"/>
        <w:spacing w:before="190"/>
        <w:ind w:left="1620"/>
        <w:rPr>
          <w:color w:val="16375E"/>
        </w:rPr>
      </w:pPr>
      <w:r>
        <w:rPr>
          <w:rFonts w:cs="Vrinda"/>
          <w:b w:val="0"/>
          <w:bCs w:val="0"/>
          <w:sz w:val="24"/>
          <w:szCs w:val="24"/>
        </w:rPr>
        <w:br w:type="column"/>
      </w:r>
      <w:r>
        <w:rPr>
          <w:color w:val="16375E"/>
          <w:spacing w:val="-7"/>
          <w:u w:val="thick"/>
        </w:rPr>
        <w:lastRenderedPageBreak/>
        <w:t>S</w:t>
      </w:r>
      <w:r>
        <w:rPr>
          <w:color w:val="16375E"/>
          <w:spacing w:val="-7"/>
        </w:rPr>
        <w:t>amp</w:t>
      </w:r>
      <w:r>
        <w:rPr>
          <w:color w:val="16375E"/>
          <w:spacing w:val="-7"/>
          <w:u w:val="thick"/>
        </w:rPr>
        <w:t>l</w:t>
      </w:r>
      <w:r>
        <w:rPr>
          <w:color w:val="16375E"/>
          <w:spacing w:val="-7"/>
        </w:rPr>
        <w:t>e</w:t>
      </w:r>
      <w:r>
        <w:rPr>
          <w:color w:val="16375E"/>
          <w:spacing w:val="50"/>
          <w:u w:val="thick"/>
        </w:rPr>
        <w:t xml:space="preserve"> </w:t>
      </w:r>
      <w:r>
        <w:rPr>
          <w:color w:val="16375E"/>
        </w:rPr>
        <w:t>Ch</w:t>
      </w:r>
      <w:r>
        <w:rPr>
          <w:color w:val="16375E"/>
          <w:u w:val="thick"/>
        </w:rPr>
        <w:t>a</w:t>
      </w:r>
      <w:r>
        <w:rPr>
          <w:color w:val="16375E"/>
        </w:rPr>
        <w:t>ra</w:t>
      </w:r>
      <w:r>
        <w:rPr>
          <w:color w:val="16375E"/>
          <w:u w:val="thick"/>
        </w:rPr>
        <w:t>c</w:t>
      </w:r>
      <w:r>
        <w:rPr>
          <w:color w:val="16375E"/>
        </w:rPr>
        <w:t>t</w:t>
      </w:r>
      <w:r>
        <w:rPr>
          <w:color w:val="16375E"/>
          <w:u w:val="thick"/>
        </w:rPr>
        <w:t>e</w:t>
      </w:r>
      <w:r>
        <w:rPr>
          <w:color w:val="16375E"/>
        </w:rPr>
        <w:t>r</w:t>
      </w:r>
      <w:r>
        <w:rPr>
          <w:color w:val="16375E"/>
          <w:u w:val="thick"/>
        </w:rPr>
        <w:t>i</w:t>
      </w:r>
      <w:r>
        <w:rPr>
          <w:color w:val="16375E"/>
        </w:rPr>
        <w:t>s</w:t>
      </w:r>
      <w:r>
        <w:rPr>
          <w:color w:val="16375E"/>
          <w:u w:val="thick"/>
        </w:rPr>
        <w:t>t</w:t>
      </w:r>
      <w:r>
        <w:rPr>
          <w:color w:val="16375E"/>
        </w:rPr>
        <w:t>i</w:t>
      </w:r>
      <w:r>
        <w:rPr>
          <w:color w:val="16375E"/>
          <w:u w:val="thick"/>
        </w:rPr>
        <w:t>c</w:t>
      </w:r>
      <w:r>
        <w:rPr>
          <w:color w:val="16375E"/>
        </w:rPr>
        <w:t>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09"/>
        </w:tabs>
        <w:kinsoku w:val="0"/>
        <w:overflowPunct w:val="0"/>
        <w:spacing w:before="158" w:line="252" w:lineRule="auto"/>
        <w:ind w:left="1108" w:right="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13"/>
        </w:tabs>
        <w:kinsoku w:val="0"/>
        <w:overflowPunct w:val="0"/>
        <w:spacing w:line="249" w:lineRule="auto"/>
        <w:ind w:left="1312" w:right="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54"/>
        </w:tabs>
        <w:kinsoku w:val="0"/>
        <w:overflowPunct w:val="0"/>
        <w:ind w:left="145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09"/>
        </w:tabs>
        <w:kinsoku w:val="0"/>
        <w:overflowPunct w:val="0"/>
        <w:spacing w:before="153" w:line="252" w:lineRule="auto"/>
        <w:ind w:left="1108" w:right="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13"/>
        </w:tabs>
        <w:kinsoku w:val="0"/>
        <w:overflowPunct w:val="0"/>
        <w:spacing w:line="249" w:lineRule="auto"/>
        <w:ind w:left="1312" w:right="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54"/>
        </w:tabs>
        <w:kinsoku w:val="0"/>
        <w:overflowPunct w:val="0"/>
        <w:ind w:left="145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09"/>
        </w:tabs>
        <w:kinsoku w:val="0"/>
        <w:overflowPunct w:val="0"/>
        <w:spacing w:before="153" w:line="252" w:lineRule="auto"/>
        <w:ind w:left="1108" w:right="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13"/>
        </w:tabs>
        <w:kinsoku w:val="0"/>
        <w:overflowPunct w:val="0"/>
        <w:spacing w:line="249" w:lineRule="auto"/>
        <w:ind w:left="1312" w:right="3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54"/>
        </w:tabs>
        <w:kinsoku w:val="0"/>
        <w:overflowPunct w:val="0"/>
        <w:ind w:left="145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3"/>
        <w:rPr>
          <w:i/>
          <w:iCs/>
          <w:sz w:val="24"/>
          <w:szCs w:val="24"/>
        </w:rPr>
      </w:pPr>
    </w:p>
    <w:p w:rsidR="00000000" w:rsidRDefault="00402F25">
      <w:pPr>
        <w:pStyle w:val="Heading1"/>
        <w:kinsoku w:val="0"/>
        <w:overflowPunct w:val="0"/>
        <w:spacing w:before="1"/>
        <w:rPr>
          <w:color w:val="16375E"/>
        </w:rPr>
      </w:pPr>
      <w:r>
        <w:rPr>
          <w:color w:val="16375E"/>
          <w:u w:val="thick"/>
        </w:rPr>
        <w:t>S</w:t>
      </w:r>
      <w:r>
        <w:rPr>
          <w:color w:val="16375E"/>
        </w:rPr>
        <w:t>ummar</w:t>
      </w:r>
      <w:r>
        <w:rPr>
          <w:color w:val="16375E"/>
          <w:u w:val="thick"/>
        </w:rPr>
        <w:t>y</w:t>
      </w:r>
      <w:r>
        <w:rPr>
          <w:color w:val="16375E"/>
        </w:rPr>
        <w:t xml:space="preserve"> </w:t>
      </w:r>
      <w:r>
        <w:rPr>
          <w:color w:val="16375E"/>
          <w:u w:val="thick"/>
        </w:rPr>
        <w:t>o</w:t>
      </w:r>
      <w:r>
        <w:rPr>
          <w:color w:val="16375E"/>
        </w:rPr>
        <w:t>f</w:t>
      </w:r>
      <w:r>
        <w:rPr>
          <w:color w:val="16375E"/>
          <w:u w:val="thick"/>
        </w:rPr>
        <w:t xml:space="preserve"> </w:t>
      </w:r>
      <w:r>
        <w:rPr>
          <w:color w:val="16375E"/>
        </w:rPr>
        <w:t>R</w:t>
      </w:r>
      <w:r>
        <w:rPr>
          <w:color w:val="16375E"/>
          <w:u w:val="thick"/>
        </w:rPr>
        <w:t>e</w:t>
      </w:r>
      <w:r>
        <w:rPr>
          <w:color w:val="16375E"/>
        </w:rPr>
        <w:t>su</w:t>
      </w:r>
      <w:r>
        <w:rPr>
          <w:color w:val="16375E"/>
          <w:u w:val="thick"/>
        </w:rPr>
        <w:t>l</w:t>
      </w:r>
      <w:r>
        <w:rPr>
          <w:color w:val="16375E"/>
        </w:rPr>
        <w:t>ts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19"/>
        </w:tabs>
        <w:kinsoku w:val="0"/>
        <w:overflowPunct w:val="0"/>
        <w:spacing w:before="158" w:line="252" w:lineRule="auto"/>
        <w:ind w:left="111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line="249" w:lineRule="auto"/>
        <w:ind w:left="1322" w:right="2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64"/>
        </w:tabs>
        <w:kinsoku w:val="0"/>
        <w:overflowPunct w:val="0"/>
        <w:ind w:left="146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19"/>
        </w:tabs>
        <w:kinsoku w:val="0"/>
        <w:overflowPunct w:val="0"/>
        <w:spacing w:before="153" w:line="252" w:lineRule="auto"/>
        <w:ind w:left="111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line="249" w:lineRule="auto"/>
        <w:ind w:left="1322" w:right="2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64"/>
        </w:tabs>
        <w:kinsoku w:val="0"/>
        <w:overflowPunct w:val="0"/>
        <w:ind w:left="146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19"/>
        </w:tabs>
        <w:kinsoku w:val="0"/>
        <w:overflowPunct w:val="0"/>
        <w:spacing w:before="153" w:line="252" w:lineRule="auto"/>
        <w:ind w:left="1118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line="249" w:lineRule="auto"/>
        <w:ind w:left="1322" w:right="20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64"/>
        </w:tabs>
        <w:kinsoku w:val="0"/>
        <w:overflowPunct w:val="0"/>
        <w:ind w:left="146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Heading1"/>
        <w:kinsoku w:val="0"/>
        <w:overflowPunct w:val="0"/>
        <w:spacing w:before="190"/>
        <w:ind w:left="2811"/>
        <w:rPr>
          <w:color w:val="16375E"/>
        </w:rPr>
      </w:pPr>
      <w:r>
        <w:rPr>
          <w:rFonts w:cs="Vrinda"/>
          <w:b w:val="0"/>
          <w:bCs w:val="0"/>
          <w:sz w:val="24"/>
          <w:szCs w:val="24"/>
        </w:rPr>
        <w:br w:type="column"/>
      </w:r>
      <w:r>
        <w:rPr>
          <w:color w:val="16375E"/>
          <w:u w:val="thick"/>
        </w:rPr>
        <w:lastRenderedPageBreak/>
        <w:t>M</w:t>
      </w:r>
      <w:r>
        <w:rPr>
          <w:color w:val="16375E"/>
        </w:rPr>
        <w:t>eas</w:t>
      </w:r>
      <w:r>
        <w:rPr>
          <w:color w:val="16375E"/>
          <w:u w:val="thick"/>
        </w:rPr>
        <w:t>u</w:t>
      </w:r>
      <w:r>
        <w:rPr>
          <w:color w:val="16375E"/>
        </w:rPr>
        <w:t>res</w:t>
      </w:r>
    </w:p>
    <w:p w:rsidR="00000000" w:rsidRDefault="00402F25">
      <w:pPr>
        <w:pStyle w:val="ListParagraph"/>
        <w:numPr>
          <w:ilvl w:val="0"/>
          <w:numId w:val="1"/>
        </w:numPr>
        <w:tabs>
          <w:tab w:val="left" w:pos="1294"/>
        </w:tabs>
        <w:kinsoku w:val="0"/>
        <w:overflowPunct w:val="0"/>
        <w:spacing w:before="158" w:line="252" w:lineRule="auto"/>
        <w:ind w:right="38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1"/>
        </w:numPr>
        <w:tabs>
          <w:tab w:val="left" w:pos="1498"/>
        </w:tabs>
        <w:kinsoku w:val="0"/>
        <w:overflowPunct w:val="0"/>
        <w:spacing w:line="249" w:lineRule="auto"/>
        <w:ind w:right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Second level information goes right here in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 spot</w:t>
      </w:r>
    </w:p>
    <w:p w:rsidR="00000000" w:rsidRDefault="00402F25">
      <w:pPr>
        <w:pStyle w:val="ListParagraph"/>
        <w:numPr>
          <w:ilvl w:val="2"/>
          <w:numId w:val="1"/>
        </w:numPr>
        <w:tabs>
          <w:tab w:val="left" w:pos="1640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1"/>
        </w:numPr>
        <w:tabs>
          <w:tab w:val="left" w:pos="1294"/>
        </w:tabs>
        <w:kinsoku w:val="0"/>
        <w:overflowPunct w:val="0"/>
        <w:spacing w:before="153" w:line="252" w:lineRule="auto"/>
        <w:ind w:right="38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1"/>
        </w:numPr>
        <w:tabs>
          <w:tab w:val="left" w:pos="1498"/>
        </w:tabs>
        <w:kinsoku w:val="0"/>
        <w:overflowPunct w:val="0"/>
        <w:spacing w:line="249" w:lineRule="auto"/>
        <w:ind w:right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Second level information goes right here in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 spot</w:t>
      </w:r>
    </w:p>
    <w:p w:rsidR="00000000" w:rsidRDefault="00402F25">
      <w:pPr>
        <w:pStyle w:val="ListParagraph"/>
        <w:numPr>
          <w:ilvl w:val="2"/>
          <w:numId w:val="1"/>
        </w:numPr>
        <w:tabs>
          <w:tab w:val="left" w:pos="1640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1"/>
        </w:numPr>
        <w:tabs>
          <w:tab w:val="left" w:pos="1294"/>
        </w:tabs>
        <w:kinsoku w:val="0"/>
        <w:overflowPunct w:val="0"/>
        <w:spacing w:before="153" w:line="252" w:lineRule="auto"/>
        <w:ind w:right="38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1"/>
        </w:numPr>
        <w:tabs>
          <w:tab w:val="left" w:pos="1498"/>
        </w:tabs>
        <w:kinsoku w:val="0"/>
        <w:overflowPunct w:val="0"/>
        <w:spacing w:line="249" w:lineRule="auto"/>
        <w:ind w:right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Second level information goes right here in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 spot</w:t>
      </w:r>
    </w:p>
    <w:p w:rsidR="00000000" w:rsidRDefault="00402F25">
      <w:pPr>
        <w:pStyle w:val="ListParagraph"/>
        <w:numPr>
          <w:ilvl w:val="2"/>
          <w:numId w:val="1"/>
        </w:numPr>
        <w:tabs>
          <w:tab w:val="left" w:pos="1640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3"/>
        <w:rPr>
          <w:i/>
          <w:iCs/>
          <w:sz w:val="24"/>
          <w:szCs w:val="24"/>
        </w:rPr>
      </w:pPr>
    </w:p>
    <w:p w:rsidR="00000000" w:rsidRDefault="00402F25">
      <w:pPr>
        <w:pStyle w:val="Heading1"/>
        <w:kinsoku w:val="0"/>
        <w:overflowPunct w:val="0"/>
        <w:spacing w:before="1"/>
        <w:rPr>
          <w:color w:val="16375E"/>
        </w:rPr>
      </w:pPr>
      <w:r>
        <w:rPr>
          <w:color w:val="16375E"/>
          <w:u w:val="thick"/>
        </w:rPr>
        <w:t>S</w:t>
      </w:r>
      <w:r>
        <w:rPr>
          <w:color w:val="16375E"/>
        </w:rPr>
        <w:t>ummar</w:t>
      </w:r>
      <w:r>
        <w:rPr>
          <w:color w:val="16375E"/>
          <w:u w:val="thick"/>
        </w:rPr>
        <w:t>y</w:t>
      </w:r>
      <w:r>
        <w:rPr>
          <w:color w:val="16375E"/>
        </w:rPr>
        <w:t xml:space="preserve"> </w:t>
      </w:r>
      <w:r>
        <w:rPr>
          <w:color w:val="16375E"/>
          <w:u w:val="thick"/>
        </w:rPr>
        <w:t>o</w:t>
      </w:r>
      <w:r>
        <w:rPr>
          <w:color w:val="16375E"/>
        </w:rPr>
        <w:t>f</w:t>
      </w:r>
      <w:r>
        <w:rPr>
          <w:color w:val="16375E"/>
          <w:u w:val="thick"/>
        </w:rPr>
        <w:t xml:space="preserve"> </w:t>
      </w:r>
      <w:r>
        <w:rPr>
          <w:color w:val="16375E"/>
        </w:rPr>
        <w:t>R</w:t>
      </w:r>
      <w:r>
        <w:rPr>
          <w:color w:val="16375E"/>
          <w:u w:val="thick"/>
        </w:rPr>
        <w:t>e</w:t>
      </w:r>
      <w:r>
        <w:rPr>
          <w:color w:val="16375E"/>
        </w:rPr>
        <w:t>su</w:t>
      </w:r>
      <w:r>
        <w:rPr>
          <w:color w:val="16375E"/>
          <w:u w:val="thick"/>
        </w:rPr>
        <w:t>l</w:t>
      </w:r>
      <w:r>
        <w:rPr>
          <w:color w:val="16375E"/>
        </w:rPr>
        <w:t>ts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19"/>
        </w:tabs>
        <w:kinsoku w:val="0"/>
        <w:overflowPunct w:val="0"/>
        <w:spacing w:before="158" w:line="252" w:lineRule="auto"/>
        <w:ind w:left="1118" w:right="213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line="249" w:lineRule="auto"/>
        <w:ind w:left="1322" w:right="236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Second level information goes rig</w:t>
      </w:r>
      <w:bookmarkStart w:id="0" w:name="_GoBack"/>
      <w:bookmarkEnd w:id="0"/>
      <w:r>
        <w:rPr>
          <w:color w:val="000000"/>
          <w:sz w:val="22"/>
          <w:szCs w:val="22"/>
        </w:rPr>
        <w:t xml:space="preserve">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64"/>
        </w:tabs>
        <w:kinsoku w:val="0"/>
        <w:overflowPunct w:val="0"/>
        <w:ind w:left="146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19"/>
        </w:tabs>
        <w:kinsoku w:val="0"/>
        <w:overflowPunct w:val="0"/>
        <w:spacing w:before="153" w:line="252" w:lineRule="auto"/>
        <w:ind w:left="1118" w:right="213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line="249" w:lineRule="auto"/>
        <w:ind w:left="1322" w:right="236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64"/>
        </w:tabs>
        <w:kinsoku w:val="0"/>
        <w:overflowPunct w:val="0"/>
        <w:ind w:left="146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19"/>
        </w:tabs>
        <w:kinsoku w:val="0"/>
        <w:overflowPunct w:val="0"/>
        <w:spacing w:before="153" w:line="252" w:lineRule="auto"/>
        <w:ind w:left="1118" w:right="213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23"/>
        </w:tabs>
        <w:kinsoku w:val="0"/>
        <w:overflowPunct w:val="0"/>
        <w:spacing w:line="249" w:lineRule="auto"/>
        <w:ind w:left="1322" w:right="236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464"/>
        </w:tabs>
        <w:kinsoku w:val="0"/>
        <w:overflowPunct w:val="0"/>
        <w:ind w:left="1463" w:hanging="148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Heading1"/>
        <w:kinsoku w:val="0"/>
        <w:overflowPunct w:val="0"/>
        <w:spacing w:before="90"/>
        <w:ind w:left="2522" w:right="2353"/>
        <w:jc w:val="center"/>
        <w:rPr>
          <w:color w:val="16375E"/>
        </w:rPr>
      </w:pPr>
      <w:r>
        <w:rPr>
          <w:rFonts w:cs="Vrinda"/>
          <w:b w:val="0"/>
          <w:bCs w:val="0"/>
          <w:sz w:val="24"/>
          <w:szCs w:val="24"/>
        </w:rPr>
        <w:br w:type="column"/>
      </w:r>
      <w:r>
        <w:rPr>
          <w:color w:val="16375E"/>
          <w:u w:val="thick"/>
        </w:rPr>
        <w:lastRenderedPageBreak/>
        <w:t>Di</w:t>
      </w:r>
      <w:r>
        <w:rPr>
          <w:color w:val="16375E"/>
        </w:rPr>
        <w:t>scu</w:t>
      </w:r>
      <w:r>
        <w:rPr>
          <w:color w:val="16375E"/>
          <w:u w:val="thick"/>
        </w:rPr>
        <w:t>s</w:t>
      </w:r>
      <w:r>
        <w:rPr>
          <w:color w:val="16375E"/>
        </w:rPr>
        <w:t>s</w:t>
      </w:r>
      <w:r>
        <w:rPr>
          <w:color w:val="16375E"/>
          <w:u w:val="thick"/>
        </w:rPr>
        <w:t>i</w:t>
      </w:r>
      <w:r>
        <w:rPr>
          <w:color w:val="16375E"/>
        </w:rPr>
        <w:t>o</w:t>
      </w:r>
      <w:r>
        <w:rPr>
          <w:color w:val="16375E"/>
          <w:u w:val="thick"/>
        </w:rPr>
        <w:t>n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6"/>
        <w:rPr>
          <w:i/>
          <w:iCs/>
          <w:sz w:val="23"/>
          <w:szCs w:val="23"/>
        </w:rPr>
      </w:pPr>
    </w:p>
    <w:p w:rsidR="00000000" w:rsidRDefault="00402F25">
      <w:pPr>
        <w:pStyle w:val="Heading1"/>
        <w:kinsoku w:val="0"/>
        <w:overflowPunct w:val="0"/>
        <w:ind w:left="2595"/>
        <w:rPr>
          <w:color w:val="16375E"/>
        </w:rPr>
      </w:pPr>
      <w:r>
        <w:rPr>
          <w:color w:val="16375E"/>
          <w:u w:val="thick"/>
        </w:rPr>
        <w:t>Li</w:t>
      </w:r>
      <w:r>
        <w:rPr>
          <w:color w:val="16375E"/>
        </w:rPr>
        <w:t>mit</w:t>
      </w:r>
      <w:r>
        <w:rPr>
          <w:color w:val="16375E"/>
          <w:u w:val="thick"/>
        </w:rPr>
        <w:t>a</w:t>
      </w:r>
      <w:r>
        <w:rPr>
          <w:color w:val="16375E"/>
        </w:rPr>
        <w:t>t</w:t>
      </w:r>
      <w:r>
        <w:rPr>
          <w:color w:val="16375E"/>
          <w:u w:val="thick"/>
        </w:rPr>
        <w:t>i</w:t>
      </w:r>
      <w:r>
        <w:rPr>
          <w:color w:val="16375E"/>
        </w:rPr>
        <w:t>on</w:t>
      </w:r>
      <w:r>
        <w:rPr>
          <w:color w:val="16375E"/>
          <w:u w:val="thick"/>
        </w:rPr>
        <w:t>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BodyText"/>
        <w:kinsoku w:val="0"/>
        <w:overflowPunct w:val="0"/>
        <w:rPr>
          <w:i/>
          <w:iCs/>
          <w:sz w:val="24"/>
          <w:szCs w:val="24"/>
        </w:rPr>
      </w:pPr>
    </w:p>
    <w:p w:rsidR="00000000" w:rsidRDefault="00402F25">
      <w:pPr>
        <w:pStyle w:val="BodyText"/>
        <w:kinsoku w:val="0"/>
        <w:overflowPunct w:val="0"/>
        <w:spacing w:before="6"/>
        <w:rPr>
          <w:i/>
          <w:iCs/>
          <w:sz w:val="23"/>
          <w:szCs w:val="23"/>
        </w:rPr>
      </w:pPr>
    </w:p>
    <w:p w:rsidR="00000000" w:rsidRDefault="00402F25">
      <w:pPr>
        <w:pStyle w:val="Heading1"/>
        <w:kinsoku w:val="0"/>
        <w:overflowPunct w:val="0"/>
        <w:ind w:left="2522" w:right="2353"/>
        <w:jc w:val="center"/>
        <w:rPr>
          <w:color w:val="16375E"/>
        </w:rPr>
      </w:pPr>
      <w:r>
        <w:rPr>
          <w:color w:val="16375E"/>
          <w:u w:val="thick"/>
        </w:rPr>
        <w:t>I</w:t>
      </w:r>
      <w:r>
        <w:rPr>
          <w:color w:val="16375E"/>
        </w:rPr>
        <w:t>mpli</w:t>
      </w:r>
      <w:r>
        <w:rPr>
          <w:color w:val="16375E"/>
          <w:u w:val="thick"/>
        </w:rPr>
        <w:t>c</w:t>
      </w:r>
      <w:r>
        <w:rPr>
          <w:color w:val="16375E"/>
        </w:rPr>
        <w:t>ati</w:t>
      </w:r>
      <w:r>
        <w:rPr>
          <w:color w:val="16375E"/>
          <w:u w:val="thick"/>
        </w:rPr>
        <w:t>o</w:t>
      </w:r>
      <w:r>
        <w:rPr>
          <w:color w:val="16375E"/>
        </w:rPr>
        <w:t>ns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8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11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0"/>
          <w:numId w:val="3"/>
        </w:numPr>
        <w:tabs>
          <w:tab w:val="left" w:pos="1165"/>
        </w:tabs>
        <w:kinsoku w:val="0"/>
        <w:overflowPunct w:val="0"/>
        <w:spacing w:before="153" w:line="252" w:lineRule="auto"/>
        <w:ind w:right="1156" w:hanging="220"/>
        <w:rPr>
          <w:color w:val="000000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Type </w:t>
      </w:r>
      <w:r>
        <w:rPr>
          <w:color w:val="000000"/>
          <w:sz w:val="25"/>
          <w:szCs w:val="25"/>
        </w:rPr>
        <w:t xml:space="preserve">your information here. </w:t>
      </w:r>
      <w:r>
        <w:rPr>
          <w:color w:val="000000"/>
          <w:spacing w:val="-7"/>
          <w:sz w:val="25"/>
          <w:szCs w:val="25"/>
        </w:rPr>
        <w:t xml:space="preserve">Yes, </w:t>
      </w:r>
      <w:r>
        <w:rPr>
          <w:color w:val="000000"/>
          <w:sz w:val="25"/>
          <w:szCs w:val="25"/>
        </w:rPr>
        <w:t xml:space="preserve">right </w:t>
      </w:r>
      <w:r>
        <w:rPr>
          <w:color w:val="000000"/>
          <w:spacing w:val="-3"/>
          <w:sz w:val="25"/>
          <w:szCs w:val="25"/>
        </w:rPr>
        <w:t xml:space="preserve">here. </w:t>
      </w:r>
      <w:r>
        <w:rPr>
          <w:color w:val="000000"/>
          <w:sz w:val="25"/>
          <w:szCs w:val="25"/>
        </w:rPr>
        <w:t>That is right</w:t>
      </w:r>
    </w:p>
    <w:p w:rsidR="00000000" w:rsidRDefault="00402F25">
      <w:pPr>
        <w:pStyle w:val="ListParagraph"/>
        <w:numPr>
          <w:ilvl w:val="1"/>
          <w:numId w:val="3"/>
        </w:numPr>
        <w:tabs>
          <w:tab w:val="left" w:pos="1369"/>
        </w:tabs>
        <w:kinsoku w:val="0"/>
        <w:overflowPunct w:val="0"/>
        <w:spacing w:line="249" w:lineRule="auto"/>
        <w:ind w:right="1179" w:hanging="2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level information goes right here in </w:t>
      </w:r>
      <w:r>
        <w:rPr>
          <w:color w:val="000000"/>
          <w:spacing w:val="-3"/>
          <w:sz w:val="22"/>
          <w:szCs w:val="22"/>
        </w:rPr>
        <w:t xml:space="preserve">this </w:t>
      </w:r>
      <w:r>
        <w:rPr>
          <w:color w:val="000000"/>
          <w:sz w:val="22"/>
          <w:szCs w:val="22"/>
        </w:rPr>
        <w:t>spot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Third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level</w:t>
      </w:r>
    </w:p>
    <w:p w:rsidR="00000000" w:rsidRDefault="00402F25">
      <w:pPr>
        <w:pStyle w:val="ListParagraph"/>
        <w:numPr>
          <w:ilvl w:val="2"/>
          <w:numId w:val="3"/>
        </w:numPr>
        <w:tabs>
          <w:tab w:val="left" w:pos="1511"/>
        </w:tabs>
        <w:kinsoku w:val="0"/>
        <w:overflowPunct w:val="0"/>
        <w:rPr>
          <w:i/>
          <w:iCs/>
          <w:color w:val="000000"/>
          <w:sz w:val="22"/>
          <w:szCs w:val="22"/>
        </w:rPr>
        <w:sectPr w:rsidR="00000000">
          <w:type w:val="continuous"/>
          <w:pgSz w:w="31660" w:h="23750" w:orient="landscape"/>
          <w:pgMar w:top="0" w:right="0" w:bottom="0" w:left="0" w:header="720" w:footer="720" w:gutter="0"/>
          <w:cols w:num="5" w:space="720" w:equalWidth="0">
            <w:col w:w="5611" w:space="1078"/>
            <w:col w:w="5825" w:space="40"/>
            <w:col w:w="5525" w:space="39"/>
            <w:col w:w="5741" w:space="1072"/>
            <w:col w:w="6729"/>
          </w:cols>
          <w:noEndnote/>
        </w:sectPr>
      </w:pPr>
    </w:p>
    <w:p w:rsidR="00000000" w:rsidRDefault="000776E2">
      <w:pPr>
        <w:pStyle w:val="BodyText"/>
        <w:kinsoku w:val="0"/>
        <w:overflowPunct w:val="0"/>
        <w:rPr>
          <w:i/>
          <w:i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4110990</wp:posOffset>
                </wp:positionV>
                <wp:extent cx="20104100" cy="10967085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0967085"/>
                          <a:chOff x="0" y="6474"/>
                          <a:chExt cx="31660" cy="1727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25"/>
                            <a:ext cx="31660" cy="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4" y="13246"/>
                            <a:ext cx="25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9" y="13261"/>
                            <a:ext cx="2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6474"/>
                            <a:ext cx="18000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6937" y="6501"/>
                            <a:ext cx="17900" cy="5678"/>
                          </a:xfrm>
                          <a:custGeom>
                            <a:avLst/>
                            <a:gdLst>
                              <a:gd name="T0" fmla="*/ 946 w 17900"/>
                              <a:gd name="T1" fmla="*/ 0 h 5678"/>
                              <a:gd name="T2" fmla="*/ 799 w 17900"/>
                              <a:gd name="T3" fmla="*/ 11 h 5678"/>
                              <a:gd name="T4" fmla="*/ 660 w 17900"/>
                              <a:gd name="T5" fmla="*/ 43 h 5678"/>
                              <a:gd name="T6" fmla="*/ 530 w 17900"/>
                              <a:gd name="T7" fmla="*/ 96 h 5678"/>
                              <a:gd name="T8" fmla="*/ 409 w 17900"/>
                              <a:gd name="T9" fmla="*/ 166 h 5678"/>
                              <a:gd name="T10" fmla="*/ 302 w 17900"/>
                              <a:gd name="T11" fmla="*/ 253 h 5678"/>
                              <a:gd name="T12" fmla="*/ 207 w 17900"/>
                              <a:gd name="T13" fmla="*/ 354 h 5678"/>
                              <a:gd name="T14" fmla="*/ 129 w 17900"/>
                              <a:gd name="T15" fmla="*/ 468 h 5678"/>
                              <a:gd name="T16" fmla="*/ 67 w 17900"/>
                              <a:gd name="T17" fmla="*/ 594 h 5678"/>
                              <a:gd name="T18" fmla="*/ 24 w 17900"/>
                              <a:gd name="T19" fmla="*/ 729 h 5678"/>
                              <a:gd name="T20" fmla="*/ 2 w 17900"/>
                              <a:gd name="T21" fmla="*/ 872 h 5678"/>
                              <a:gd name="T22" fmla="*/ 0 w 17900"/>
                              <a:gd name="T23" fmla="*/ 4730 h 5678"/>
                              <a:gd name="T24" fmla="*/ 11 w 17900"/>
                              <a:gd name="T25" fmla="*/ 4877 h 5678"/>
                              <a:gd name="T26" fmla="*/ 43 w 17900"/>
                              <a:gd name="T27" fmla="*/ 5016 h 5678"/>
                              <a:gd name="T28" fmla="*/ 96 w 17900"/>
                              <a:gd name="T29" fmla="*/ 5147 h 5678"/>
                              <a:gd name="T30" fmla="*/ 166 w 17900"/>
                              <a:gd name="T31" fmla="*/ 5267 h 5678"/>
                              <a:gd name="T32" fmla="*/ 253 w 17900"/>
                              <a:gd name="T33" fmla="*/ 5375 h 5678"/>
                              <a:gd name="T34" fmla="*/ 354 w 17900"/>
                              <a:gd name="T35" fmla="*/ 5469 h 5678"/>
                              <a:gd name="T36" fmla="*/ 468 w 17900"/>
                              <a:gd name="T37" fmla="*/ 5547 h 5678"/>
                              <a:gd name="T38" fmla="*/ 594 w 17900"/>
                              <a:gd name="T39" fmla="*/ 5609 h 5678"/>
                              <a:gd name="T40" fmla="*/ 729 w 17900"/>
                              <a:gd name="T41" fmla="*/ 5652 h 5678"/>
                              <a:gd name="T42" fmla="*/ 872 w 17900"/>
                              <a:gd name="T43" fmla="*/ 5674 h 5678"/>
                              <a:gd name="T44" fmla="*/ 16953 w 17900"/>
                              <a:gd name="T45" fmla="*/ 5677 h 5678"/>
                              <a:gd name="T46" fmla="*/ 17099 w 17900"/>
                              <a:gd name="T47" fmla="*/ 5665 h 5678"/>
                              <a:gd name="T48" fmla="*/ 17238 w 17900"/>
                              <a:gd name="T49" fmla="*/ 5633 h 5678"/>
                              <a:gd name="T50" fmla="*/ 17369 w 17900"/>
                              <a:gd name="T51" fmla="*/ 5580 h 5678"/>
                              <a:gd name="T52" fmla="*/ 17489 w 17900"/>
                              <a:gd name="T53" fmla="*/ 5510 h 5678"/>
                              <a:gd name="T54" fmla="*/ 17597 w 17900"/>
                              <a:gd name="T55" fmla="*/ 5424 h 5678"/>
                              <a:gd name="T56" fmla="*/ 17691 w 17900"/>
                              <a:gd name="T57" fmla="*/ 5322 h 5678"/>
                              <a:gd name="T58" fmla="*/ 17770 w 17900"/>
                              <a:gd name="T59" fmla="*/ 5208 h 5678"/>
                              <a:gd name="T60" fmla="*/ 17831 w 17900"/>
                              <a:gd name="T61" fmla="*/ 5082 h 5678"/>
                              <a:gd name="T62" fmla="*/ 17874 w 17900"/>
                              <a:gd name="T63" fmla="*/ 4947 h 5678"/>
                              <a:gd name="T64" fmla="*/ 17896 w 17900"/>
                              <a:gd name="T65" fmla="*/ 4804 h 5678"/>
                              <a:gd name="T66" fmla="*/ 17899 w 17900"/>
                              <a:gd name="T67" fmla="*/ 946 h 5678"/>
                              <a:gd name="T68" fmla="*/ 17887 w 17900"/>
                              <a:gd name="T69" fmla="*/ 799 h 5678"/>
                              <a:gd name="T70" fmla="*/ 17855 w 17900"/>
                              <a:gd name="T71" fmla="*/ 660 h 5678"/>
                              <a:gd name="T72" fmla="*/ 17803 w 17900"/>
                              <a:gd name="T73" fmla="*/ 530 h 5678"/>
                              <a:gd name="T74" fmla="*/ 17732 w 17900"/>
                              <a:gd name="T75" fmla="*/ 409 h 5678"/>
                              <a:gd name="T76" fmla="*/ 17646 w 17900"/>
                              <a:gd name="T77" fmla="*/ 302 h 5678"/>
                              <a:gd name="T78" fmla="*/ 17544 w 17900"/>
                              <a:gd name="T79" fmla="*/ 207 h 5678"/>
                              <a:gd name="T80" fmla="*/ 17430 w 17900"/>
                              <a:gd name="T81" fmla="*/ 129 h 5678"/>
                              <a:gd name="T82" fmla="*/ 17305 w 17900"/>
                              <a:gd name="T83" fmla="*/ 67 h 5678"/>
                              <a:gd name="T84" fmla="*/ 17169 w 17900"/>
                              <a:gd name="T85" fmla="*/ 24 h 5678"/>
                              <a:gd name="T86" fmla="*/ 17026 w 17900"/>
                              <a:gd name="T87" fmla="*/ 2 h 5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900" h="5678">
                                <a:moveTo>
                                  <a:pt x="16953" y="0"/>
                                </a:moveTo>
                                <a:lnTo>
                                  <a:pt x="946" y="0"/>
                                </a:lnTo>
                                <a:lnTo>
                                  <a:pt x="872" y="2"/>
                                </a:lnTo>
                                <a:lnTo>
                                  <a:pt x="799" y="11"/>
                                </a:lnTo>
                                <a:lnTo>
                                  <a:pt x="729" y="24"/>
                                </a:lnTo>
                                <a:lnTo>
                                  <a:pt x="660" y="43"/>
                                </a:lnTo>
                                <a:lnTo>
                                  <a:pt x="594" y="67"/>
                                </a:lnTo>
                                <a:lnTo>
                                  <a:pt x="530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7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7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30"/>
                                </a:lnTo>
                                <a:lnTo>
                                  <a:pt x="67" y="594"/>
                                </a:lnTo>
                                <a:lnTo>
                                  <a:pt x="43" y="660"/>
                                </a:lnTo>
                                <a:lnTo>
                                  <a:pt x="24" y="729"/>
                                </a:lnTo>
                                <a:lnTo>
                                  <a:pt x="11" y="799"/>
                                </a:lnTo>
                                <a:lnTo>
                                  <a:pt x="2" y="872"/>
                                </a:lnTo>
                                <a:lnTo>
                                  <a:pt x="0" y="946"/>
                                </a:lnTo>
                                <a:lnTo>
                                  <a:pt x="0" y="4730"/>
                                </a:lnTo>
                                <a:lnTo>
                                  <a:pt x="2" y="4804"/>
                                </a:lnTo>
                                <a:lnTo>
                                  <a:pt x="11" y="4877"/>
                                </a:lnTo>
                                <a:lnTo>
                                  <a:pt x="24" y="4947"/>
                                </a:lnTo>
                                <a:lnTo>
                                  <a:pt x="43" y="5016"/>
                                </a:lnTo>
                                <a:lnTo>
                                  <a:pt x="67" y="5082"/>
                                </a:lnTo>
                                <a:lnTo>
                                  <a:pt x="96" y="5147"/>
                                </a:lnTo>
                                <a:lnTo>
                                  <a:pt x="129" y="5208"/>
                                </a:lnTo>
                                <a:lnTo>
                                  <a:pt x="166" y="5267"/>
                                </a:lnTo>
                                <a:lnTo>
                                  <a:pt x="207" y="5322"/>
                                </a:lnTo>
                                <a:lnTo>
                                  <a:pt x="253" y="5375"/>
                                </a:lnTo>
                                <a:lnTo>
                                  <a:pt x="302" y="5424"/>
                                </a:lnTo>
                                <a:lnTo>
                                  <a:pt x="354" y="5469"/>
                                </a:lnTo>
                                <a:lnTo>
                                  <a:pt x="409" y="5510"/>
                                </a:lnTo>
                                <a:lnTo>
                                  <a:pt x="468" y="5547"/>
                                </a:lnTo>
                                <a:lnTo>
                                  <a:pt x="530" y="5580"/>
                                </a:lnTo>
                                <a:lnTo>
                                  <a:pt x="594" y="5609"/>
                                </a:lnTo>
                                <a:lnTo>
                                  <a:pt x="660" y="5633"/>
                                </a:lnTo>
                                <a:lnTo>
                                  <a:pt x="729" y="5652"/>
                                </a:lnTo>
                                <a:lnTo>
                                  <a:pt x="799" y="5665"/>
                                </a:lnTo>
                                <a:lnTo>
                                  <a:pt x="872" y="5674"/>
                                </a:lnTo>
                                <a:lnTo>
                                  <a:pt x="946" y="5677"/>
                                </a:lnTo>
                                <a:lnTo>
                                  <a:pt x="16953" y="5677"/>
                                </a:lnTo>
                                <a:lnTo>
                                  <a:pt x="17026" y="5674"/>
                                </a:lnTo>
                                <a:lnTo>
                                  <a:pt x="17099" y="5665"/>
                                </a:lnTo>
                                <a:lnTo>
                                  <a:pt x="17169" y="5652"/>
                                </a:lnTo>
                                <a:lnTo>
                                  <a:pt x="17238" y="5633"/>
                                </a:lnTo>
                                <a:lnTo>
                                  <a:pt x="17305" y="5609"/>
                                </a:lnTo>
                                <a:lnTo>
                                  <a:pt x="17369" y="5580"/>
                                </a:lnTo>
                                <a:lnTo>
                                  <a:pt x="17430" y="5547"/>
                                </a:lnTo>
                                <a:lnTo>
                                  <a:pt x="17489" y="5510"/>
                                </a:lnTo>
                                <a:lnTo>
                                  <a:pt x="17544" y="5469"/>
                                </a:lnTo>
                                <a:lnTo>
                                  <a:pt x="17597" y="5424"/>
                                </a:lnTo>
                                <a:lnTo>
                                  <a:pt x="17646" y="5375"/>
                                </a:lnTo>
                                <a:lnTo>
                                  <a:pt x="17691" y="5322"/>
                                </a:lnTo>
                                <a:lnTo>
                                  <a:pt x="17732" y="5267"/>
                                </a:lnTo>
                                <a:lnTo>
                                  <a:pt x="17770" y="5208"/>
                                </a:lnTo>
                                <a:lnTo>
                                  <a:pt x="17803" y="5147"/>
                                </a:lnTo>
                                <a:lnTo>
                                  <a:pt x="17831" y="5082"/>
                                </a:lnTo>
                                <a:lnTo>
                                  <a:pt x="17855" y="5016"/>
                                </a:lnTo>
                                <a:lnTo>
                                  <a:pt x="17874" y="4947"/>
                                </a:lnTo>
                                <a:lnTo>
                                  <a:pt x="17887" y="4877"/>
                                </a:lnTo>
                                <a:lnTo>
                                  <a:pt x="17896" y="4804"/>
                                </a:lnTo>
                                <a:lnTo>
                                  <a:pt x="17899" y="4730"/>
                                </a:lnTo>
                                <a:lnTo>
                                  <a:pt x="17899" y="946"/>
                                </a:lnTo>
                                <a:lnTo>
                                  <a:pt x="17896" y="872"/>
                                </a:lnTo>
                                <a:lnTo>
                                  <a:pt x="17887" y="799"/>
                                </a:lnTo>
                                <a:lnTo>
                                  <a:pt x="17874" y="729"/>
                                </a:lnTo>
                                <a:lnTo>
                                  <a:pt x="17855" y="660"/>
                                </a:lnTo>
                                <a:lnTo>
                                  <a:pt x="17831" y="594"/>
                                </a:lnTo>
                                <a:lnTo>
                                  <a:pt x="17803" y="530"/>
                                </a:lnTo>
                                <a:lnTo>
                                  <a:pt x="17770" y="468"/>
                                </a:lnTo>
                                <a:lnTo>
                                  <a:pt x="17732" y="409"/>
                                </a:lnTo>
                                <a:lnTo>
                                  <a:pt x="17691" y="354"/>
                                </a:lnTo>
                                <a:lnTo>
                                  <a:pt x="17646" y="302"/>
                                </a:lnTo>
                                <a:lnTo>
                                  <a:pt x="17597" y="253"/>
                                </a:lnTo>
                                <a:lnTo>
                                  <a:pt x="17544" y="207"/>
                                </a:lnTo>
                                <a:lnTo>
                                  <a:pt x="17489" y="166"/>
                                </a:lnTo>
                                <a:lnTo>
                                  <a:pt x="17430" y="129"/>
                                </a:lnTo>
                                <a:lnTo>
                                  <a:pt x="17369" y="96"/>
                                </a:lnTo>
                                <a:lnTo>
                                  <a:pt x="17305" y="67"/>
                                </a:lnTo>
                                <a:lnTo>
                                  <a:pt x="17238" y="43"/>
                                </a:lnTo>
                                <a:lnTo>
                                  <a:pt x="17169" y="24"/>
                                </a:lnTo>
                                <a:lnTo>
                                  <a:pt x="17099" y="11"/>
                                </a:lnTo>
                                <a:lnTo>
                                  <a:pt x="17026" y="2"/>
                                </a:lnTo>
                                <a:lnTo>
                                  <a:pt x="16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6937" y="6501"/>
                            <a:ext cx="17900" cy="5678"/>
                          </a:xfrm>
                          <a:custGeom>
                            <a:avLst/>
                            <a:gdLst>
                              <a:gd name="T0" fmla="*/ 2 w 17900"/>
                              <a:gd name="T1" fmla="*/ 872 h 5678"/>
                              <a:gd name="T2" fmla="*/ 24 w 17900"/>
                              <a:gd name="T3" fmla="*/ 729 h 5678"/>
                              <a:gd name="T4" fmla="*/ 67 w 17900"/>
                              <a:gd name="T5" fmla="*/ 594 h 5678"/>
                              <a:gd name="T6" fmla="*/ 129 w 17900"/>
                              <a:gd name="T7" fmla="*/ 468 h 5678"/>
                              <a:gd name="T8" fmla="*/ 207 w 17900"/>
                              <a:gd name="T9" fmla="*/ 354 h 5678"/>
                              <a:gd name="T10" fmla="*/ 302 w 17900"/>
                              <a:gd name="T11" fmla="*/ 253 h 5678"/>
                              <a:gd name="T12" fmla="*/ 409 w 17900"/>
                              <a:gd name="T13" fmla="*/ 166 h 5678"/>
                              <a:gd name="T14" fmla="*/ 530 w 17900"/>
                              <a:gd name="T15" fmla="*/ 96 h 5678"/>
                              <a:gd name="T16" fmla="*/ 660 w 17900"/>
                              <a:gd name="T17" fmla="*/ 43 h 5678"/>
                              <a:gd name="T18" fmla="*/ 799 w 17900"/>
                              <a:gd name="T19" fmla="*/ 11 h 5678"/>
                              <a:gd name="T20" fmla="*/ 946 w 17900"/>
                              <a:gd name="T21" fmla="*/ 0 h 5678"/>
                              <a:gd name="T22" fmla="*/ 17026 w 17900"/>
                              <a:gd name="T23" fmla="*/ 2 h 5678"/>
                              <a:gd name="T24" fmla="*/ 17169 w 17900"/>
                              <a:gd name="T25" fmla="*/ 24 h 5678"/>
                              <a:gd name="T26" fmla="*/ 17305 w 17900"/>
                              <a:gd name="T27" fmla="*/ 67 h 5678"/>
                              <a:gd name="T28" fmla="*/ 17430 w 17900"/>
                              <a:gd name="T29" fmla="*/ 129 h 5678"/>
                              <a:gd name="T30" fmla="*/ 17544 w 17900"/>
                              <a:gd name="T31" fmla="*/ 207 h 5678"/>
                              <a:gd name="T32" fmla="*/ 17646 w 17900"/>
                              <a:gd name="T33" fmla="*/ 302 h 5678"/>
                              <a:gd name="T34" fmla="*/ 17732 w 17900"/>
                              <a:gd name="T35" fmla="*/ 409 h 5678"/>
                              <a:gd name="T36" fmla="*/ 17803 w 17900"/>
                              <a:gd name="T37" fmla="*/ 530 h 5678"/>
                              <a:gd name="T38" fmla="*/ 17855 w 17900"/>
                              <a:gd name="T39" fmla="*/ 660 h 5678"/>
                              <a:gd name="T40" fmla="*/ 17887 w 17900"/>
                              <a:gd name="T41" fmla="*/ 799 h 5678"/>
                              <a:gd name="T42" fmla="*/ 17899 w 17900"/>
                              <a:gd name="T43" fmla="*/ 946 h 5678"/>
                              <a:gd name="T44" fmla="*/ 17896 w 17900"/>
                              <a:gd name="T45" fmla="*/ 4804 h 5678"/>
                              <a:gd name="T46" fmla="*/ 17874 w 17900"/>
                              <a:gd name="T47" fmla="*/ 4947 h 5678"/>
                              <a:gd name="T48" fmla="*/ 17831 w 17900"/>
                              <a:gd name="T49" fmla="*/ 5082 h 5678"/>
                              <a:gd name="T50" fmla="*/ 17770 w 17900"/>
                              <a:gd name="T51" fmla="*/ 5208 h 5678"/>
                              <a:gd name="T52" fmla="*/ 17691 w 17900"/>
                              <a:gd name="T53" fmla="*/ 5322 h 5678"/>
                              <a:gd name="T54" fmla="*/ 17597 w 17900"/>
                              <a:gd name="T55" fmla="*/ 5424 h 5678"/>
                              <a:gd name="T56" fmla="*/ 17489 w 17900"/>
                              <a:gd name="T57" fmla="*/ 5510 h 5678"/>
                              <a:gd name="T58" fmla="*/ 17369 w 17900"/>
                              <a:gd name="T59" fmla="*/ 5580 h 5678"/>
                              <a:gd name="T60" fmla="*/ 17238 w 17900"/>
                              <a:gd name="T61" fmla="*/ 5633 h 5678"/>
                              <a:gd name="T62" fmla="*/ 17099 w 17900"/>
                              <a:gd name="T63" fmla="*/ 5665 h 5678"/>
                              <a:gd name="T64" fmla="*/ 16953 w 17900"/>
                              <a:gd name="T65" fmla="*/ 5677 h 5678"/>
                              <a:gd name="T66" fmla="*/ 872 w 17900"/>
                              <a:gd name="T67" fmla="*/ 5674 h 5678"/>
                              <a:gd name="T68" fmla="*/ 729 w 17900"/>
                              <a:gd name="T69" fmla="*/ 5652 h 5678"/>
                              <a:gd name="T70" fmla="*/ 594 w 17900"/>
                              <a:gd name="T71" fmla="*/ 5609 h 5678"/>
                              <a:gd name="T72" fmla="*/ 468 w 17900"/>
                              <a:gd name="T73" fmla="*/ 5547 h 5678"/>
                              <a:gd name="T74" fmla="*/ 354 w 17900"/>
                              <a:gd name="T75" fmla="*/ 5469 h 5678"/>
                              <a:gd name="T76" fmla="*/ 253 w 17900"/>
                              <a:gd name="T77" fmla="*/ 5375 h 5678"/>
                              <a:gd name="T78" fmla="*/ 166 w 17900"/>
                              <a:gd name="T79" fmla="*/ 5267 h 5678"/>
                              <a:gd name="T80" fmla="*/ 96 w 17900"/>
                              <a:gd name="T81" fmla="*/ 5147 h 5678"/>
                              <a:gd name="T82" fmla="*/ 43 w 17900"/>
                              <a:gd name="T83" fmla="*/ 5016 h 5678"/>
                              <a:gd name="T84" fmla="*/ 11 w 17900"/>
                              <a:gd name="T85" fmla="*/ 4877 h 5678"/>
                              <a:gd name="T86" fmla="*/ 0 w 17900"/>
                              <a:gd name="T87" fmla="*/ 4730 h 5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900" h="5678">
                                <a:moveTo>
                                  <a:pt x="0" y="946"/>
                                </a:moveTo>
                                <a:lnTo>
                                  <a:pt x="2" y="872"/>
                                </a:lnTo>
                                <a:lnTo>
                                  <a:pt x="11" y="799"/>
                                </a:lnTo>
                                <a:lnTo>
                                  <a:pt x="24" y="729"/>
                                </a:lnTo>
                                <a:lnTo>
                                  <a:pt x="43" y="660"/>
                                </a:lnTo>
                                <a:lnTo>
                                  <a:pt x="67" y="594"/>
                                </a:lnTo>
                                <a:lnTo>
                                  <a:pt x="96" y="530"/>
                                </a:lnTo>
                                <a:lnTo>
                                  <a:pt x="129" y="468"/>
                                </a:lnTo>
                                <a:lnTo>
                                  <a:pt x="166" y="409"/>
                                </a:lnTo>
                                <a:lnTo>
                                  <a:pt x="207" y="354"/>
                                </a:lnTo>
                                <a:lnTo>
                                  <a:pt x="253" y="302"/>
                                </a:lnTo>
                                <a:lnTo>
                                  <a:pt x="302" y="253"/>
                                </a:lnTo>
                                <a:lnTo>
                                  <a:pt x="354" y="207"/>
                                </a:lnTo>
                                <a:lnTo>
                                  <a:pt x="409" y="166"/>
                                </a:lnTo>
                                <a:lnTo>
                                  <a:pt x="468" y="129"/>
                                </a:lnTo>
                                <a:lnTo>
                                  <a:pt x="530" y="96"/>
                                </a:lnTo>
                                <a:lnTo>
                                  <a:pt x="594" y="67"/>
                                </a:lnTo>
                                <a:lnTo>
                                  <a:pt x="660" y="43"/>
                                </a:lnTo>
                                <a:lnTo>
                                  <a:pt x="729" y="24"/>
                                </a:lnTo>
                                <a:lnTo>
                                  <a:pt x="799" y="11"/>
                                </a:lnTo>
                                <a:lnTo>
                                  <a:pt x="872" y="2"/>
                                </a:lnTo>
                                <a:lnTo>
                                  <a:pt x="946" y="0"/>
                                </a:lnTo>
                                <a:lnTo>
                                  <a:pt x="16953" y="0"/>
                                </a:lnTo>
                                <a:lnTo>
                                  <a:pt x="17026" y="2"/>
                                </a:lnTo>
                                <a:lnTo>
                                  <a:pt x="17099" y="11"/>
                                </a:lnTo>
                                <a:lnTo>
                                  <a:pt x="17169" y="24"/>
                                </a:lnTo>
                                <a:lnTo>
                                  <a:pt x="17238" y="43"/>
                                </a:lnTo>
                                <a:lnTo>
                                  <a:pt x="17305" y="67"/>
                                </a:lnTo>
                                <a:lnTo>
                                  <a:pt x="17369" y="96"/>
                                </a:lnTo>
                                <a:lnTo>
                                  <a:pt x="17430" y="129"/>
                                </a:lnTo>
                                <a:lnTo>
                                  <a:pt x="17489" y="166"/>
                                </a:lnTo>
                                <a:lnTo>
                                  <a:pt x="17544" y="207"/>
                                </a:lnTo>
                                <a:lnTo>
                                  <a:pt x="17597" y="253"/>
                                </a:lnTo>
                                <a:lnTo>
                                  <a:pt x="17646" y="302"/>
                                </a:lnTo>
                                <a:lnTo>
                                  <a:pt x="17691" y="354"/>
                                </a:lnTo>
                                <a:lnTo>
                                  <a:pt x="17732" y="409"/>
                                </a:lnTo>
                                <a:lnTo>
                                  <a:pt x="17770" y="468"/>
                                </a:lnTo>
                                <a:lnTo>
                                  <a:pt x="17803" y="530"/>
                                </a:lnTo>
                                <a:lnTo>
                                  <a:pt x="17831" y="594"/>
                                </a:lnTo>
                                <a:lnTo>
                                  <a:pt x="17855" y="660"/>
                                </a:lnTo>
                                <a:lnTo>
                                  <a:pt x="17874" y="729"/>
                                </a:lnTo>
                                <a:lnTo>
                                  <a:pt x="17887" y="799"/>
                                </a:lnTo>
                                <a:lnTo>
                                  <a:pt x="17896" y="872"/>
                                </a:lnTo>
                                <a:lnTo>
                                  <a:pt x="17899" y="946"/>
                                </a:lnTo>
                                <a:lnTo>
                                  <a:pt x="17899" y="4730"/>
                                </a:lnTo>
                                <a:lnTo>
                                  <a:pt x="17896" y="4804"/>
                                </a:lnTo>
                                <a:lnTo>
                                  <a:pt x="17887" y="4877"/>
                                </a:lnTo>
                                <a:lnTo>
                                  <a:pt x="17874" y="4947"/>
                                </a:lnTo>
                                <a:lnTo>
                                  <a:pt x="17855" y="5016"/>
                                </a:lnTo>
                                <a:lnTo>
                                  <a:pt x="17831" y="5082"/>
                                </a:lnTo>
                                <a:lnTo>
                                  <a:pt x="17803" y="5147"/>
                                </a:lnTo>
                                <a:lnTo>
                                  <a:pt x="17770" y="5208"/>
                                </a:lnTo>
                                <a:lnTo>
                                  <a:pt x="17732" y="5267"/>
                                </a:lnTo>
                                <a:lnTo>
                                  <a:pt x="17691" y="5322"/>
                                </a:lnTo>
                                <a:lnTo>
                                  <a:pt x="17646" y="5375"/>
                                </a:lnTo>
                                <a:lnTo>
                                  <a:pt x="17597" y="5424"/>
                                </a:lnTo>
                                <a:lnTo>
                                  <a:pt x="17544" y="5469"/>
                                </a:lnTo>
                                <a:lnTo>
                                  <a:pt x="17489" y="5510"/>
                                </a:lnTo>
                                <a:lnTo>
                                  <a:pt x="17430" y="5547"/>
                                </a:lnTo>
                                <a:lnTo>
                                  <a:pt x="17369" y="5580"/>
                                </a:lnTo>
                                <a:lnTo>
                                  <a:pt x="17305" y="5609"/>
                                </a:lnTo>
                                <a:lnTo>
                                  <a:pt x="17238" y="5633"/>
                                </a:lnTo>
                                <a:lnTo>
                                  <a:pt x="17169" y="5652"/>
                                </a:lnTo>
                                <a:lnTo>
                                  <a:pt x="17099" y="5665"/>
                                </a:lnTo>
                                <a:lnTo>
                                  <a:pt x="17026" y="5674"/>
                                </a:lnTo>
                                <a:lnTo>
                                  <a:pt x="16953" y="5677"/>
                                </a:lnTo>
                                <a:lnTo>
                                  <a:pt x="946" y="5677"/>
                                </a:lnTo>
                                <a:lnTo>
                                  <a:pt x="872" y="5674"/>
                                </a:lnTo>
                                <a:lnTo>
                                  <a:pt x="799" y="5665"/>
                                </a:lnTo>
                                <a:lnTo>
                                  <a:pt x="729" y="5652"/>
                                </a:lnTo>
                                <a:lnTo>
                                  <a:pt x="660" y="5633"/>
                                </a:lnTo>
                                <a:lnTo>
                                  <a:pt x="594" y="5609"/>
                                </a:lnTo>
                                <a:lnTo>
                                  <a:pt x="530" y="5580"/>
                                </a:lnTo>
                                <a:lnTo>
                                  <a:pt x="468" y="5547"/>
                                </a:lnTo>
                                <a:lnTo>
                                  <a:pt x="409" y="5510"/>
                                </a:lnTo>
                                <a:lnTo>
                                  <a:pt x="354" y="5469"/>
                                </a:lnTo>
                                <a:lnTo>
                                  <a:pt x="302" y="5424"/>
                                </a:lnTo>
                                <a:lnTo>
                                  <a:pt x="253" y="5375"/>
                                </a:lnTo>
                                <a:lnTo>
                                  <a:pt x="207" y="5322"/>
                                </a:lnTo>
                                <a:lnTo>
                                  <a:pt x="166" y="5267"/>
                                </a:lnTo>
                                <a:lnTo>
                                  <a:pt x="129" y="5208"/>
                                </a:lnTo>
                                <a:lnTo>
                                  <a:pt x="96" y="5147"/>
                                </a:lnTo>
                                <a:lnTo>
                                  <a:pt x="67" y="5082"/>
                                </a:lnTo>
                                <a:lnTo>
                                  <a:pt x="43" y="5016"/>
                                </a:lnTo>
                                <a:lnTo>
                                  <a:pt x="24" y="4947"/>
                                </a:lnTo>
                                <a:lnTo>
                                  <a:pt x="11" y="4877"/>
                                </a:lnTo>
                                <a:lnTo>
                                  <a:pt x="2" y="4804"/>
                                </a:lnTo>
                                <a:lnTo>
                                  <a:pt x="0" y="4730"/>
                                </a:lnTo>
                                <a:lnTo>
                                  <a:pt x="0" y="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437">
                            <a:solidFill>
                              <a:srgbClr val="16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4" y="6474"/>
                            <a:ext cx="5780" cy="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0" y="6694"/>
                            <a:ext cx="50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25541" y="6501"/>
                            <a:ext cx="5680" cy="16946"/>
                          </a:xfrm>
                          <a:custGeom>
                            <a:avLst/>
                            <a:gdLst>
                              <a:gd name="T0" fmla="*/ 946 w 5680"/>
                              <a:gd name="T1" fmla="*/ 0 h 16946"/>
                              <a:gd name="T2" fmla="*/ 800 w 5680"/>
                              <a:gd name="T3" fmla="*/ 11 h 16946"/>
                              <a:gd name="T4" fmla="*/ 660 w 5680"/>
                              <a:gd name="T5" fmla="*/ 43 h 16946"/>
                              <a:gd name="T6" fmla="*/ 530 w 5680"/>
                              <a:gd name="T7" fmla="*/ 96 h 16946"/>
                              <a:gd name="T8" fmla="*/ 410 w 5680"/>
                              <a:gd name="T9" fmla="*/ 166 h 16946"/>
                              <a:gd name="T10" fmla="*/ 302 w 5680"/>
                              <a:gd name="T11" fmla="*/ 253 h 16946"/>
                              <a:gd name="T12" fmla="*/ 207 w 5680"/>
                              <a:gd name="T13" fmla="*/ 354 h 16946"/>
                              <a:gd name="T14" fmla="*/ 129 w 5680"/>
                              <a:gd name="T15" fmla="*/ 468 h 16946"/>
                              <a:gd name="T16" fmla="*/ 67 w 5680"/>
                              <a:gd name="T17" fmla="*/ 594 h 16946"/>
                              <a:gd name="T18" fmla="*/ 24 w 5680"/>
                              <a:gd name="T19" fmla="*/ 729 h 16946"/>
                              <a:gd name="T20" fmla="*/ 2 w 5680"/>
                              <a:gd name="T21" fmla="*/ 872 h 16946"/>
                              <a:gd name="T22" fmla="*/ 0 w 5680"/>
                              <a:gd name="T23" fmla="*/ 15998 h 16946"/>
                              <a:gd name="T24" fmla="*/ 11 w 5680"/>
                              <a:gd name="T25" fmla="*/ 16144 h 16946"/>
                              <a:gd name="T26" fmla="*/ 43 w 5680"/>
                              <a:gd name="T27" fmla="*/ 16284 h 16946"/>
                              <a:gd name="T28" fmla="*/ 96 w 5680"/>
                              <a:gd name="T29" fmla="*/ 16414 h 16946"/>
                              <a:gd name="T30" fmla="*/ 166 w 5680"/>
                              <a:gd name="T31" fmla="*/ 16534 h 16946"/>
                              <a:gd name="T32" fmla="*/ 253 w 5680"/>
                              <a:gd name="T33" fmla="*/ 16643 h 16946"/>
                              <a:gd name="T34" fmla="*/ 354 w 5680"/>
                              <a:gd name="T35" fmla="*/ 16737 h 16946"/>
                              <a:gd name="T36" fmla="*/ 468 w 5680"/>
                              <a:gd name="T37" fmla="*/ 16815 h 16946"/>
                              <a:gd name="T38" fmla="*/ 594 w 5680"/>
                              <a:gd name="T39" fmla="*/ 16877 h 16946"/>
                              <a:gd name="T40" fmla="*/ 729 w 5680"/>
                              <a:gd name="T41" fmla="*/ 16920 h 16946"/>
                              <a:gd name="T42" fmla="*/ 872 w 5680"/>
                              <a:gd name="T43" fmla="*/ 16942 h 16946"/>
                              <a:gd name="T44" fmla="*/ 4732 w 5680"/>
                              <a:gd name="T45" fmla="*/ 16945 h 16946"/>
                              <a:gd name="T46" fmla="*/ 4879 w 5680"/>
                              <a:gd name="T47" fmla="*/ 16933 h 16946"/>
                              <a:gd name="T48" fmla="*/ 5018 w 5680"/>
                              <a:gd name="T49" fmla="*/ 16901 h 16946"/>
                              <a:gd name="T50" fmla="*/ 5149 w 5680"/>
                              <a:gd name="T51" fmla="*/ 16848 h 16946"/>
                              <a:gd name="T52" fmla="*/ 5269 w 5680"/>
                              <a:gd name="T53" fmla="*/ 16778 h 16946"/>
                              <a:gd name="T54" fmla="*/ 5377 w 5680"/>
                              <a:gd name="T55" fmla="*/ 16691 h 16946"/>
                              <a:gd name="T56" fmla="*/ 5471 w 5680"/>
                              <a:gd name="T57" fmla="*/ 16590 h 16946"/>
                              <a:gd name="T58" fmla="*/ 5550 w 5680"/>
                              <a:gd name="T59" fmla="*/ 16476 h 16946"/>
                              <a:gd name="T60" fmla="*/ 5611 w 5680"/>
                              <a:gd name="T61" fmla="*/ 16350 h 16946"/>
                              <a:gd name="T62" fmla="*/ 5654 w 5680"/>
                              <a:gd name="T63" fmla="*/ 16215 h 16946"/>
                              <a:gd name="T64" fmla="*/ 5676 w 5680"/>
                              <a:gd name="T65" fmla="*/ 16072 h 16946"/>
                              <a:gd name="T66" fmla="*/ 5679 w 5680"/>
                              <a:gd name="T67" fmla="*/ 946 h 16946"/>
                              <a:gd name="T68" fmla="*/ 5668 w 5680"/>
                              <a:gd name="T69" fmla="*/ 800 h 16946"/>
                              <a:gd name="T70" fmla="*/ 5635 w 5680"/>
                              <a:gd name="T71" fmla="*/ 660 h 16946"/>
                              <a:gd name="T72" fmla="*/ 5583 w 5680"/>
                              <a:gd name="T73" fmla="*/ 530 h 16946"/>
                              <a:gd name="T74" fmla="*/ 5512 w 5680"/>
                              <a:gd name="T75" fmla="*/ 410 h 16946"/>
                              <a:gd name="T76" fmla="*/ 5426 w 5680"/>
                              <a:gd name="T77" fmla="*/ 302 h 16946"/>
                              <a:gd name="T78" fmla="*/ 5324 w 5680"/>
                              <a:gd name="T79" fmla="*/ 207 h 16946"/>
                              <a:gd name="T80" fmla="*/ 5210 w 5680"/>
                              <a:gd name="T81" fmla="*/ 129 h 16946"/>
                              <a:gd name="T82" fmla="*/ 5085 w 5680"/>
                              <a:gd name="T83" fmla="*/ 67 h 16946"/>
                              <a:gd name="T84" fmla="*/ 4949 w 5680"/>
                              <a:gd name="T85" fmla="*/ 24 h 16946"/>
                              <a:gd name="T86" fmla="*/ 4806 w 5680"/>
                              <a:gd name="T87" fmla="*/ 2 h 16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680" h="16946">
                                <a:moveTo>
                                  <a:pt x="4732" y="0"/>
                                </a:moveTo>
                                <a:lnTo>
                                  <a:pt x="946" y="0"/>
                                </a:lnTo>
                                <a:lnTo>
                                  <a:pt x="872" y="2"/>
                                </a:lnTo>
                                <a:lnTo>
                                  <a:pt x="800" y="11"/>
                                </a:lnTo>
                                <a:lnTo>
                                  <a:pt x="729" y="24"/>
                                </a:lnTo>
                                <a:lnTo>
                                  <a:pt x="660" y="43"/>
                                </a:lnTo>
                                <a:lnTo>
                                  <a:pt x="594" y="67"/>
                                </a:lnTo>
                                <a:lnTo>
                                  <a:pt x="530" y="96"/>
                                </a:lnTo>
                                <a:lnTo>
                                  <a:pt x="468" y="129"/>
                                </a:lnTo>
                                <a:lnTo>
                                  <a:pt x="410" y="166"/>
                                </a:lnTo>
                                <a:lnTo>
                                  <a:pt x="354" y="207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7" y="354"/>
                                </a:lnTo>
                                <a:lnTo>
                                  <a:pt x="166" y="410"/>
                                </a:lnTo>
                                <a:lnTo>
                                  <a:pt x="129" y="468"/>
                                </a:lnTo>
                                <a:lnTo>
                                  <a:pt x="96" y="530"/>
                                </a:lnTo>
                                <a:lnTo>
                                  <a:pt x="67" y="594"/>
                                </a:lnTo>
                                <a:lnTo>
                                  <a:pt x="43" y="660"/>
                                </a:lnTo>
                                <a:lnTo>
                                  <a:pt x="24" y="729"/>
                                </a:lnTo>
                                <a:lnTo>
                                  <a:pt x="11" y="800"/>
                                </a:lnTo>
                                <a:lnTo>
                                  <a:pt x="2" y="872"/>
                                </a:lnTo>
                                <a:lnTo>
                                  <a:pt x="0" y="946"/>
                                </a:lnTo>
                                <a:lnTo>
                                  <a:pt x="0" y="15998"/>
                                </a:lnTo>
                                <a:lnTo>
                                  <a:pt x="2" y="16072"/>
                                </a:lnTo>
                                <a:lnTo>
                                  <a:pt x="11" y="16144"/>
                                </a:lnTo>
                                <a:lnTo>
                                  <a:pt x="24" y="16215"/>
                                </a:lnTo>
                                <a:lnTo>
                                  <a:pt x="43" y="16284"/>
                                </a:lnTo>
                                <a:lnTo>
                                  <a:pt x="67" y="16350"/>
                                </a:lnTo>
                                <a:lnTo>
                                  <a:pt x="96" y="16414"/>
                                </a:lnTo>
                                <a:lnTo>
                                  <a:pt x="129" y="16476"/>
                                </a:lnTo>
                                <a:lnTo>
                                  <a:pt x="166" y="16534"/>
                                </a:lnTo>
                                <a:lnTo>
                                  <a:pt x="207" y="16590"/>
                                </a:lnTo>
                                <a:lnTo>
                                  <a:pt x="253" y="16643"/>
                                </a:lnTo>
                                <a:lnTo>
                                  <a:pt x="302" y="16691"/>
                                </a:lnTo>
                                <a:lnTo>
                                  <a:pt x="354" y="16737"/>
                                </a:lnTo>
                                <a:lnTo>
                                  <a:pt x="410" y="16778"/>
                                </a:lnTo>
                                <a:lnTo>
                                  <a:pt x="468" y="16815"/>
                                </a:lnTo>
                                <a:lnTo>
                                  <a:pt x="530" y="16848"/>
                                </a:lnTo>
                                <a:lnTo>
                                  <a:pt x="594" y="16877"/>
                                </a:lnTo>
                                <a:lnTo>
                                  <a:pt x="660" y="16901"/>
                                </a:lnTo>
                                <a:lnTo>
                                  <a:pt x="729" y="16920"/>
                                </a:lnTo>
                                <a:lnTo>
                                  <a:pt x="800" y="16933"/>
                                </a:lnTo>
                                <a:lnTo>
                                  <a:pt x="872" y="16942"/>
                                </a:lnTo>
                                <a:lnTo>
                                  <a:pt x="946" y="16945"/>
                                </a:lnTo>
                                <a:lnTo>
                                  <a:pt x="4732" y="16945"/>
                                </a:lnTo>
                                <a:lnTo>
                                  <a:pt x="4806" y="16942"/>
                                </a:lnTo>
                                <a:lnTo>
                                  <a:pt x="4879" y="16933"/>
                                </a:lnTo>
                                <a:lnTo>
                                  <a:pt x="4949" y="16920"/>
                                </a:lnTo>
                                <a:lnTo>
                                  <a:pt x="5018" y="16901"/>
                                </a:lnTo>
                                <a:lnTo>
                                  <a:pt x="5085" y="16877"/>
                                </a:lnTo>
                                <a:lnTo>
                                  <a:pt x="5149" y="16848"/>
                                </a:lnTo>
                                <a:lnTo>
                                  <a:pt x="5210" y="16815"/>
                                </a:lnTo>
                                <a:lnTo>
                                  <a:pt x="5269" y="16778"/>
                                </a:lnTo>
                                <a:lnTo>
                                  <a:pt x="5324" y="16737"/>
                                </a:lnTo>
                                <a:lnTo>
                                  <a:pt x="5377" y="16691"/>
                                </a:lnTo>
                                <a:lnTo>
                                  <a:pt x="5426" y="16643"/>
                                </a:lnTo>
                                <a:lnTo>
                                  <a:pt x="5471" y="16590"/>
                                </a:lnTo>
                                <a:lnTo>
                                  <a:pt x="5512" y="16534"/>
                                </a:lnTo>
                                <a:lnTo>
                                  <a:pt x="5550" y="16476"/>
                                </a:lnTo>
                                <a:lnTo>
                                  <a:pt x="5583" y="16414"/>
                                </a:lnTo>
                                <a:lnTo>
                                  <a:pt x="5611" y="16350"/>
                                </a:lnTo>
                                <a:lnTo>
                                  <a:pt x="5635" y="16284"/>
                                </a:lnTo>
                                <a:lnTo>
                                  <a:pt x="5654" y="16215"/>
                                </a:lnTo>
                                <a:lnTo>
                                  <a:pt x="5668" y="16144"/>
                                </a:lnTo>
                                <a:lnTo>
                                  <a:pt x="5676" y="16072"/>
                                </a:lnTo>
                                <a:lnTo>
                                  <a:pt x="5679" y="15998"/>
                                </a:lnTo>
                                <a:lnTo>
                                  <a:pt x="5679" y="946"/>
                                </a:lnTo>
                                <a:lnTo>
                                  <a:pt x="5676" y="872"/>
                                </a:lnTo>
                                <a:lnTo>
                                  <a:pt x="5668" y="800"/>
                                </a:lnTo>
                                <a:lnTo>
                                  <a:pt x="5654" y="729"/>
                                </a:lnTo>
                                <a:lnTo>
                                  <a:pt x="5635" y="660"/>
                                </a:lnTo>
                                <a:lnTo>
                                  <a:pt x="5611" y="594"/>
                                </a:lnTo>
                                <a:lnTo>
                                  <a:pt x="5583" y="530"/>
                                </a:lnTo>
                                <a:lnTo>
                                  <a:pt x="5550" y="468"/>
                                </a:lnTo>
                                <a:lnTo>
                                  <a:pt x="5512" y="410"/>
                                </a:lnTo>
                                <a:lnTo>
                                  <a:pt x="5471" y="354"/>
                                </a:lnTo>
                                <a:lnTo>
                                  <a:pt x="5426" y="302"/>
                                </a:lnTo>
                                <a:lnTo>
                                  <a:pt x="5377" y="253"/>
                                </a:lnTo>
                                <a:lnTo>
                                  <a:pt x="5324" y="207"/>
                                </a:lnTo>
                                <a:lnTo>
                                  <a:pt x="5269" y="166"/>
                                </a:lnTo>
                                <a:lnTo>
                                  <a:pt x="5210" y="129"/>
                                </a:lnTo>
                                <a:lnTo>
                                  <a:pt x="5149" y="96"/>
                                </a:lnTo>
                                <a:lnTo>
                                  <a:pt x="5085" y="67"/>
                                </a:lnTo>
                                <a:lnTo>
                                  <a:pt x="5018" y="43"/>
                                </a:lnTo>
                                <a:lnTo>
                                  <a:pt x="4949" y="24"/>
                                </a:lnTo>
                                <a:lnTo>
                                  <a:pt x="4879" y="11"/>
                                </a:lnTo>
                                <a:lnTo>
                                  <a:pt x="4806" y="2"/>
                                </a:lnTo>
                                <a:lnTo>
                                  <a:pt x="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25541" y="6501"/>
                            <a:ext cx="5680" cy="16946"/>
                          </a:xfrm>
                          <a:custGeom>
                            <a:avLst/>
                            <a:gdLst>
                              <a:gd name="T0" fmla="*/ 2 w 5680"/>
                              <a:gd name="T1" fmla="*/ 872 h 16946"/>
                              <a:gd name="T2" fmla="*/ 24 w 5680"/>
                              <a:gd name="T3" fmla="*/ 729 h 16946"/>
                              <a:gd name="T4" fmla="*/ 67 w 5680"/>
                              <a:gd name="T5" fmla="*/ 594 h 16946"/>
                              <a:gd name="T6" fmla="*/ 129 w 5680"/>
                              <a:gd name="T7" fmla="*/ 468 h 16946"/>
                              <a:gd name="T8" fmla="*/ 207 w 5680"/>
                              <a:gd name="T9" fmla="*/ 354 h 16946"/>
                              <a:gd name="T10" fmla="*/ 302 w 5680"/>
                              <a:gd name="T11" fmla="*/ 253 h 16946"/>
                              <a:gd name="T12" fmla="*/ 410 w 5680"/>
                              <a:gd name="T13" fmla="*/ 166 h 16946"/>
                              <a:gd name="T14" fmla="*/ 530 w 5680"/>
                              <a:gd name="T15" fmla="*/ 96 h 16946"/>
                              <a:gd name="T16" fmla="*/ 660 w 5680"/>
                              <a:gd name="T17" fmla="*/ 43 h 16946"/>
                              <a:gd name="T18" fmla="*/ 800 w 5680"/>
                              <a:gd name="T19" fmla="*/ 11 h 16946"/>
                              <a:gd name="T20" fmla="*/ 946 w 5680"/>
                              <a:gd name="T21" fmla="*/ 0 h 16946"/>
                              <a:gd name="T22" fmla="*/ 4806 w 5680"/>
                              <a:gd name="T23" fmla="*/ 2 h 16946"/>
                              <a:gd name="T24" fmla="*/ 4949 w 5680"/>
                              <a:gd name="T25" fmla="*/ 24 h 16946"/>
                              <a:gd name="T26" fmla="*/ 5085 w 5680"/>
                              <a:gd name="T27" fmla="*/ 67 h 16946"/>
                              <a:gd name="T28" fmla="*/ 5210 w 5680"/>
                              <a:gd name="T29" fmla="*/ 129 h 16946"/>
                              <a:gd name="T30" fmla="*/ 5324 w 5680"/>
                              <a:gd name="T31" fmla="*/ 207 h 16946"/>
                              <a:gd name="T32" fmla="*/ 5426 w 5680"/>
                              <a:gd name="T33" fmla="*/ 302 h 16946"/>
                              <a:gd name="T34" fmla="*/ 5512 w 5680"/>
                              <a:gd name="T35" fmla="*/ 410 h 16946"/>
                              <a:gd name="T36" fmla="*/ 5583 w 5680"/>
                              <a:gd name="T37" fmla="*/ 530 h 16946"/>
                              <a:gd name="T38" fmla="*/ 5635 w 5680"/>
                              <a:gd name="T39" fmla="*/ 660 h 16946"/>
                              <a:gd name="T40" fmla="*/ 5668 w 5680"/>
                              <a:gd name="T41" fmla="*/ 800 h 16946"/>
                              <a:gd name="T42" fmla="*/ 5679 w 5680"/>
                              <a:gd name="T43" fmla="*/ 946 h 16946"/>
                              <a:gd name="T44" fmla="*/ 5676 w 5680"/>
                              <a:gd name="T45" fmla="*/ 16072 h 16946"/>
                              <a:gd name="T46" fmla="*/ 5654 w 5680"/>
                              <a:gd name="T47" fmla="*/ 16215 h 16946"/>
                              <a:gd name="T48" fmla="*/ 5611 w 5680"/>
                              <a:gd name="T49" fmla="*/ 16350 h 16946"/>
                              <a:gd name="T50" fmla="*/ 5550 w 5680"/>
                              <a:gd name="T51" fmla="*/ 16476 h 16946"/>
                              <a:gd name="T52" fmla="*/ 5471 w 5680"/>
                              <a:gd name="T53" fmla="*/ 16590 h 16946"/>
                              <a:gd name="T54" fmla="*/ 5377 w 5680"/>
                              <a:gd name="T55" fmla="*/ 16691 h 16946"/>
                              <a:gd name="T56" fmla="*/ 5269 w 5680"/>
                              <a:gd name="T57" fmla="*/ 16778 h 16946"/>
                              <a:gd name="T58" fmla="*/ 5149 w 5680"/>
                              <a:gd name="T59" fmla="*/ 16848 h 16946"/>
                              <a:gd name="T60" fmla="*/ 5018 w 5680"/>
                              <a:gd name="T61" fmla="*/ 16901 h 16946"/>
                              <a:gd name="T62" fmla="*/ 4879 w 5680"/>
                              <a:gd name="T63" fmla="*/ 16933 h 16946"/>
                              <a:gd name="T64" fmla="*/ 4732 w 5680"/>
                              <a:gd name="T65" fmla="*/ 16945 h 16946"/>
                              <a:gd name="T66" fmla="*/ 872 w 5680"/>
                              <a:gd name="T67" fmla="*/ 16942 h 16946"/>
                              <a:gd name="T68" fmla="*/ 729 w 5680"/>
                              <a:gd name="T69" fmla="*/ 16920 h 16946"/>
                              <a:gd name="T70" fmla="*/ 594 w 5680"/>
                              <a:gd name="T71" fmla="*/ 16877 h 16946"/>
                              <a:gd name="T72" fmla="*/ 468 w 5680"/>
                              <a:gd name="T73" fmla="*/ 16815 h 16946"/>
                              <a:gd name="T74" fmla="*/ 354 w 5680"/>
                              <a:gd name="T75" fmla="*/ 16737 h 16946"/>
                              <a:gd name="T76" fmla="*/ 253 w 5680"/>
                              <a:gd name="T77" fmla="*/ 16643 h 16946"/>
                              <a:gd name="T78" fmla="*/ 166 w 5680"/>
                              <a:gd name="T79" fmla="*/ 16534 h 16946"/>
                              <a:gd name="T80" fmla="*/ 96 w 5680"/>
                              <a:gd name="T81" fmla="*/ 16414 h 16946"/>
                              <a:gd name="T82" fmla="*/ 43 w 5680"/>
                              <a:gd name="T83" fmla="*/ 16284 h 16946"/>
                              <a:gd name="T84" fmla="*/ 11 w 5680"/>
                              <a:gd name="T85" fmla="*/ 16144 h 16946"/>
                              <a:gd name="T86" fmla="*/ 0 w 5680"/>
                              <a:gd name="T87" fmla="*/ 15998 h 16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680" h="16946">
                                <a:moveTo>
                                  <a:pt x="0" y="946"/>
                                </a:moveTo>
                                <a:lnTo>
                                  <a:pt x="2" y="872"/>
                                </a:lnTo>
                                <a:lnTo>
                                  <a:pt x="11" y="800"/>
                                </a:lnTo>
                                <a:lnTo>
                                  <a:pt x="24" y="729"/>
                                </a:lnTo>
                                <a:lnTo>
                                  <a:pt x="43" y="660"/>
                                </a:lnTo>
                                <a:lnTo>
                                  <a:pt x="67" y="594"/>
                                </a:lnTo>
                                <a:lnTo>
                                  <a:pt x="96" y="530"/>
                                </a:lnTo>
                                <a:lnTo>
                                  <a:pt x="129" y="468"/>
                                </a:lnTo>
                                <a:lnTo>
                                  <a:pt x="166" y="410"/>
                                </a:lnTo>
                                <a:lnTo>
                                  <a:pt x="207" y="354"/>
                                </a:lnTo>
                                <a:lnTo>
                                  <a:pt x="253" y="302"/>
                                </a:lnTo>
                                <a:lnTo>
                                  <a:pt x="302" y="253"/>
                                </a:lnTo>
                                <a:lnTo>
                                  <a:pt x="354" y="207"/>
                                </a:lnTo>
                                <a:lnTo>
                                  <a:pt x="410" y="166"/>
                                </a:lnTo>
                                <a:lnTo>
                                  <a:pt x="468" y="129"/>
                                </a:lnTo>
                                <a:lnTo>
                                  <a:pt x="530" y="96"/>
                                </a:lnTo>
                                <a:lnTo>
                                  <a:pt x="594" y="67"/>
                                </a:lnTo>
                                <a:lnTo>
                                  <a:pt x="660" y="43"/>
                                </a:lnTo>
                                <a:lnTo>
                                  <a:pt x="729" y="24"/>
                                </a:lnTo>
                                <a:lnTo>
                                  <a:pt x="800" y="11"/>
                                </a:lnTo>
                                <a:lnTo>
                                  <a:pt x="872" y="2"/>
                                </a:lnTo>
                                <a:lnTo>
                                  <a:pt x="946" y="0"/>
                                </a:lnTo>
                                <a:lnTo>
                                  <a:pt x="4732" y="0"/>
                                </a:lnTo>
                                <a:lnTo>
                                  <a:pt x="4806" y="2"/>
                                </a:lnTo>
                                <a:lnTo>
                                  <a:pt x="4879" y="11"/>
                                </a:lnTo>
                                <a:lnTo>
                                  <a:pt x="4949" y="24"/>
                                </a:lnTo>
                                <a:lnTo>
                                  <a:pt x="5018" y="43"/>
                                </a:lnTo>
                                <a:lnTo>
                                  <a:pt x="5085" y="67"/>
                                </a:lnTo>
                                <a:lnTo>
                                  <a:pt x="5149" y="96"/>
                                </a:lnTo>
                                <a:lnTo>
                                  <a:pt x="5210" y="129"/>
                                </a:lnTo>
                                <a:lnTo>
                                  <a:pt x="5269" y="166"/>
                                </a:lnTo>
                                <a:lnTo>
                                  <a:pt x="5324" y="207"/>
                                </a:lnTo>
                                <a:lnTo>
                                  <a:pt x="5377" y="253"/>
                                </a:lnTo>
                                <a:lnTo>
                                  <a:pt x="5426" y="302"/>
                                </a:lnTo>
                                <a:lnTo>
                                  <a:pt x="5471" y="354"/>
                                </a:lnTo>
                                <a:lnTo>
                                  <a:pt x="5512" y="410"/>
                                </a:lnTo>
                                <a:lnTo>
                                  <a:pt x="5550" y="468"/>
                                </a:lnTo>
                                <a:lnTo>
                                  <a:pt x="5583" y="530"/>
                                </a:lnTo>
                                <a:lnTo>
                                  <a:pt x="5611" y="594"/>
                                </a:lnTo>
                                <a:lnTo>
                                  <a:pt x="5635" y="660"/>
                                </a:lnTo>
                                <a:lnTo>
                                  <a:pt x="5654" y="729"/>
                                </a:lnTo>
                                <a:lnTo>
                                  <a:pt x="5668" y="800"/>
                                </a:lnTo>
                                <a:lnTo>
                                  <a:pt x="5676" y="872"/>
                                </a:lnTo>
                                <a:lnTo>
                                  <a:pt x="5679" y="946"/>
                                </a:lnTo>
                                <a:lnTo>
                                  <a:pt x="5679" y="15998"/>
                                </a:lnTo>
                                <a:lnTo>
                                  <a:pt x="5676" y="16072"/>
                                </a:lnTo>
                                <a:lnTo>
                                  <a:pt x="5668" y="16144"/>
                                </a:lnTo>
                                <a:lnTo>
                                  <a:pt x="5654" y="16215"/>
                                </a:lnTo>
                                <a:lnTo>
                                  <a:pt x="5635" y="16284"/>
                                </a:lnTo>
                                <a:lnTo>
                                  <a:pt x="5611" y="16350"/>
                                </a:lnTo>
                                <a:lnTo>
                                  <a:pt x="5583" y="16414"/>
                                </a:lnTo>
                                <a:lnTo>
                                  <a:pt x="5550" y="16476"/>
                                </a:lnTo>
                                <a:lnTo>
                                  <a:pt x="5512" y="16534"/>
                                </a:lnTo>
                                <a:lnTo>
                                  <a:pt x="5471" y="16590"/>
                                </a:lnTo>
                                <a:lnTo>
                                  <a:pt x="5426" y="16643"/>
                                </a:lnTo>
                                <a:lnTo>
                                  <a:pt x="5377" y="16691"/>
                                </a:lnTo>
                                <a:lnTo>
                                  <a:pt x="5324" y="16737"/>
                                </a:lnTo>
                                <a:lnTo>
                                  <a:pt x="5269" y="16778"/>
                                </a:lnTo>
                                <a:lnTo>
                                  <a:pt x="5210" y="16815"/>
                                </a:lnTo>
                                <a:lnTo>
                                  <a:pt x="5149" y="16848"/>
                                </a:lnTo>
                                <a:lnTo>
                                  <a:pt x="5085" y="16877"/>
                                </a:lnTo>
                                <a:lnTo>
                                  <a:pt x="5018" y="16901"/>
                                </a:lnTo>
                                <a:lnTo>
                                  <a:pt x="4949" y="16920"/>
                                </a:lnTo>
                                <a:lnTo>
                                  <a:pt x="4879" y="16933"/>
                                </a:lnTo>
                                <a:lnTo>
                                  <a:pt x="4806" y="16942"/>
                                </a:lnTo>
                                <a:lnTo>
                                  <a:pt x="4732" y="16945"/>
                                </a:lnTo>
                                <a:lnTo>
                                  <a:pt x="946" y="16945"/>
                                </a:lnTo>
                                <a:lnTo>
                                  <a:pt x="872" y="16942"/>
                                </a:lnTo>
                                <a:lnTo>
                                  <a:pt x="800" y="16933"/>
                                </a:lnTo>
                                <a:lnTo>
                                  <a:pt x="729" y="16920"/>
                                </a:lnTo>
                                <a:lnTo>
                                  <a:pt x="660" y="16901"/>
                                </a:lnTo>
                                <a:lnTo>
                                  <a:pt x="594" y="16877"/>
                                </a:lnTo>
                                <a:lnTo>
                                  <a:pt x="530" y="16848"/>
                                </a:lnTo>
                                <a:lnTo>
                                  <a:pt x="468" y="16815"/>
                                </a:lnTo>
                                <a:lnTo>
                                  <a:pt x="410" y="16778"/>
                                </a:lnTo>
                                <a:lnTo>
                                  <a:pt x="354" y="16737"/>
                                </a:lnTo>
                                <a:lnTo>
                                  <a:pt x="302" y="16691"/>
                                </a:lnTo>
                                <a:lnTo>
                                  <a:pt x="253" y="16643"/>
                                </a:lnTo>
                                <a:lnTo>
                                  <a:pt x="207" y="16590"/>
                                </a:lnTo>
                                <a:lnTo>
                                  <a:pt x="166" y="16534"/>
                                </a:lnTo>
                                <a:lnTo>
                                  <a:pt x="129" y="16476"/>
                                </a:lnTo>
                                <a:lnTo>
                                  <a:pt x="96" y="16414"/>
                                </a:lnTo>
                                <a:lnTo>
                                  <a:pt x="67" y="16350"/>
                                </a:lnTo>
                                <a:lnTo>
                                  <a:pt x="43" y="16284"/>
                                </a:lnTo>
                                <a:lnTo>
                                  <a:pt x="24" y="16215"/>
                                </a:lnTo>
                                <a:lnTo>
                                  <a:pt x="11" y="16144"/>
                                </a:lnTo>
                                <a:lnTo>
                                  <a:pt x="2" y="16072"/>
                                </a:lnTo>
                                <a:lnTo>
                                  <a:pt x="0" y="15998"/>
                                </a:lnTo>
                                <a:lnTo>
                                  <a:pt x="0" y="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437">
                            <a:solidFill>
                              <a:srgbClr val="16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25"/>
                        <wpg:cNvGrpSpPr>
                          <a:grpSpLocks/>
                        </wpg:cNvGrpSpPr>
                        <wpg:grpSpPr bwMode="auto">
                          <a:xfrm>
                            <a:off x="27623" y="7178"/>
                            <a:ext cx="1616" cy="11133"/>
                            <a:chOff x="27623" y="7178"/>
                            <a:chExt cx="1616" cy="11133"/>
                          </a:xfrm>
                        </wpg:grpSpPr>
                        <wps:wsp>
                          <wps:cNvPr id="13" name="Freeform 26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32 w 1616"/>
                                <a:gd name="T1" fmla="*/ 11099 h 11133"/>
                                <a:gd name="T2" fmla="*/ 0 w 1616"/>
                                <a:gd name="T3" fmla="*/ 11099 h 11133"/>
                                <a:gd name="T4" fmla="*/ 0 w 1616"/>
                                <a:gd name="T5" fmla="*/ 11132 h 11133"/>
                                <a:gd name="T6" fmla="*/ 32 w 1616"/>
                                <a:gd name="T7" fmla="*/ 11132 h 11133"/>
                                <a:gd name="T8" fmla="*/ 32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32" y="11099"/>
                                  </a:moveTo>
                                  <a:lnTo>
                                    <a:pt x="0" y="11099"/>
                                  </a:lnTo>
                                  <a:lnTo>
                                    <a:pt x="0" y="11132"/>
                                  </a:lnTo>
                                  <a:lnTo>
                                    <a:pt x="32" y="11132"/>
                                  </a:lnTo>
                                  <a:lnTo>
                                    <a:pt x="32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7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00 w 1616"/>
                                <a:gd name="T1" fmla="*/ 7085 h 11133"/>
                                <a:gd name="T2" fmla="*/ 67 w 1616"/>
                                <a:gd name="T3" fmla="*/ 7085 h 11133"/>
                                <a:gd name="T4" fmla="*/ 67 w 1616"/>
                                <a:gd name="T5" fmla="*/ 7118 h 11133"/>
                                <a:gd name="T6" fmla="*/ 100 w 1616"/>
                                <a:gd name="T7" fmla="*/ 7118 h 11133"/>
                                <a:gd name="T8" fmla="*/ 100 w 1616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00" y="7085"/>
                                  </a:moveTo>
                                  <a:lnTo>
                                    <a:pt x="67" y="7085"/>
                                  </a:lnTo>
                                  <a:lnTo>
                                    <a:pt x="67" y="7118"/>
                                  </a:lnTo>
                                  <a:lnTo>
                                    <a:pt x="100" y="7118"/>
                                  </a:lnTo>
                                  <a:lnTo>
                                    <a:pt x="100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77 w 1616"/>
                                <a:gd name="T1" fmla="*/ 0 h 11133"/>
                                <a:gd name="T2" fmla="*/ 144 w 1616"/>
                                <a:gd name="T3" fmla="*/ 0 h 11133"/>
                                <a:gd name="T4" fmla="*/ 144 w 1616"/>
                                <a:gd name="T5" fmla="*/ 32 h 11133"/>
                                <a:gd name="T6" fmla="*/ 177 w 1616"/>
                                <a:gd name="T7" fmla="*/ 32 h 11133"/>
                                <a:gd name="T8" fmla="*/ 177 w 1616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77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296 w 1616"/>
                                <a:gd name="T1" fmla="*/ 11099 h 11133"/>
                                <a:gd name="T2" fmla="*/ 263 w 1616"/>
                                <a:gd name="T3" fmla="*/ 11099 h 11133"/>
                                <a:gd name="T4" fmla="*/ 263 w 1616"/>
                                <a:gd name="T5" fmla="*/ 11132 h 11133"/>
                                <a:gd name="T6" fmla="*/ 296 w 1616"/>
                                <a:gd name="T7" fmla="*/ 11132 h 11133"/>
                                <a:gd name="T8" fmla="*/ 296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296" y="11099"/>
                                  </a:moveTo>
                                  <a:lnTo>
                                    <a:pt x="263" y="11099"/>
                                  </a:lnTo>
                                  <a:lnTo>
                                    <a:pt x="263" y="11132"/>
                                  </a:lnTo>
                                  <a:lnTo>
                                    <a:pt x="296" y="11132"/>
                                  </a:lnTo>
                                  <a:lnTo>
                                    <a:pt x="296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0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364 w 1616"/>
                                <a:gd name="T1" fmla="*/ 7085 h 11133"/>
                                <a:gd name="T2" fmla="*/ 331 w 1616"/>
                                <a:gd name="T3" fmla="*/ 7085 h 11133"/>
                                <a:gd name="T4" fmla="*/ 331 w 1616"/>
                                <a:gd name="T5" fmla="*/ 7118 h 11133"/>
                                <a:gd name="T6" fmla="*/ 364 w 1616"/>
                                <a:gd name="T7" fmla="*/ 7118 h 11133"/>
                                <a:gd name="T8" fmla="*/ 364 w 1616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364" y="7085"/>
                                  </a:moveTo>
                                  <a:lnTo>
                                    <a:pt x="331" y="7085"/>
                                  </a:lnTo>
                                  <a:lnTo>
                                    <a:pt x="331" y="7118"/>
                                  </a:lnTo>
                                  <a:lnTo>
                                    <a:pt x="364" y="7118"/>
                                  </a:lnTo>
                                  <a:lnTo>
                                    <a:pt x="364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1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440 w 1616"/>
                                <a:gd name="T1" fmla="*/ 0 h 11133"/>
                                <a:gd name="T2" fmla="*/ 408 w 1616"/>
                                <a:gd name="T3" fmla="*/ 0 h 11133"/>
                                <a:gd name="T4" fmla="*/ 408 w 1616"/>
                                <a:gd name="T5" fmla="*/ 32 h 11133"/>
                                <a:gd name="T6" fmla="*/ 440 w 1616"/>
                                <a:gd name="T7" fmla="*/ 32 h 11133"/>
                                <a:gd name="T8" fmla="*/ 440 w 1616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440" y="0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8" y="32"/>
                                  </a:lnTo>
                                  <a:lnTo>
                                    <a:pt x="440" y="32"/>
                                  </a:ln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2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560 w 1616"/>
                                <a:gd name="T1" fmla="*/ 11099 h 11133"/>
                                <a:gd name="T2" fmla="*/ 527 w 1616"/>
                                <a:gd name="T3" fmla="*/ 11099 h 11133"/>
                                <a:gd name="T4" fmla="*/ 527 w 1616"/>
                                <a:gd name="T5" fmla="*/ 11132 h 11133"/>
                                <a:gd name="T6" fmla="*/ 560 w 1616"/>
                                <a:gd name="T7" fmla="*/ 11132 h 11133"/>
                                <a:gd name="T8" fmla="*/ 560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560" y="11099"/>
                                  </a:moveTo>
                                  <a:lnTo>
                                    <a:pt x="527" y="11099"/>
                                  </a:lnTo>
                                  <a:lnTo>
                                    <a:pt x="527" y="11132"/>
                                  </a:lnTo>
                                  <a:lnTo>
                                    <a:pt x="560" y="11132"/>
                                  </a:lnTo>
                                  <a:lnTo>
                                    <a:pt x="560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3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628 w 1616"/>
                                <a:gd name="T1" fmla="*/ 7085 h 11133"/>
                                <a:gd name="T2" fmla="*/ 595 w 1616"/>
                                <a:gd name="T3" fmla="*/ 7085 h 11133"/>
                                <a:gd name="T4" fmla="*/ 595 w 1616"/>
                                <a:gd name="T5" fmla="*/ 7118 h 11133"/>
                                <a:gd name="T6" fmla="*/ 628 w 1616"/>
                                <a:gd name="T7" fmla="*/ 7118 h 11133"/>
                                <a:gd name="T8" fmla="*/ 628 w 1616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628" y="7085"/>
                                  </a:moveTo>
                                  <a:lnTo>
                                    <a:pt x="595" y="7085"/>
                                  </a:lnTo>
                                  <a:lnTo>
                                    <a:pt x="595" y="7118"/>
                                  </a:lnTo>
                                  <a:lnTo>
                                    <a:pt x="628" y="7118"/>
                                  </a:lnTo>
                                  <a:lnTo>
                                    <a:pt x="628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4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704 w 1616"/>
                                <a:gd name="T1" fmla="*/ 0 h 11133"/>
                                <a:gd name="T2" fmla="*/ 671 w 1616"/>
                                <a:gd name="T3" fmla="*/ 0 h 11133"/>
                                <a:gd name="T4" fmla="*/ 671 w 1616"/>
                                <a:gd name="T5" fmla="*/ 32 h 11133"/>
                                <a:gd name="T6" fmla="*/ 704 w 1616"/>
                                <a:gd name="T7" fmla="*/ 32 h 11133"/>
                                <a:gd name="T8" fmla="*/ 704 w 1616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704" y="0"/>
                                  </a:moveTo>
                                  <a:lnTo>
                                    <a:pt x="671" y="0"/>
                                  </a:lnTo>
                                  <a:lnTo>
                                    <a:pt x="671" y="32"/>
                                  </a:lnTo>
                                  <a:lnTo>
                                    <a:pt x="704" y="32"/>
                                  </a:lnTo>
                                  <a:lnTo>
                                    <a:pt x="704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824 w 1616"/>
                                <a:gd name="T1" fmla="*/ 11099 h 11133"/>
                                <a:gd name="T2" fmla="*/ 791 w 1616"/>
                                <a:gd name="T3" fmla="*/ 11099 h 11133"/>
                                <a:gd name="T4" fmla="*/ 791 w 1616"/>
                                <a:gd name="T5" fmla="*/ 11132 h 11133"/>
                                <a:gd name="T6" fmla="*/ 824 w 1616"/>
                                <a:gd name="T7" fmla="*/ 11132 h 11133"/>
                                <a:gd name="T8" fmla="*/ 824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824" y="11099"/>
                                  </a:moveTo>
                                  <a:lnTo>
                                    <a:pt x="791" y="11099"/>
                                  </a:lnTo>
                                  <a:lnTo>
                                    <a:pt x="791" y="11132"/>
                                  </a:lnTo>
                                  <a:lnTo>
                                    <a:pt x="824" y="11132"/>
                                  </a:lnTo>
                                  <a:lnTo>
                                    <a:pt x="824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6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891 w 1616"/>
                                <a:gd name="T1" fmla="*/ 7085 h 11133"/>
                                <a:gd name="T2" fmla="*/ 858 w 1616"/>
                                <a:gd name="T3" fmla="*/ 7085 h 11133"/>
                                <a:gd name="T4" fmla="*/ 858 w 1616"/>
                                <a:gd name="T5" fmla="*/ 7118 h 11133"/>
                                <a:gd name="T6" fmla="*/ 891 w 1616"/>
                                <a:gd name="T7" fmla="*/ 7118 h 11133"/>
                                <a:gd name="T8" fmla="*/ 891 w 1616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891" y="7085"/>
                                  </a:moveTo>
                                  <a:lnTo>
                                    <a:pt x="858" y="7085"/>
                                  </a:lnTo>
                                  <a:lnTo>
                                    <a:pt x="858" y="7118"/>
                                  </a:lnTo>
                                  <a:lnTo>
                                    <a:pt x="891" y="7118"/>
                                  </a:lnTo>
                                  <a:lnTo>
                                    <a:pt x="891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7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968 w 1616"/>
                                <a:gd name="T1" fmla="*/ 0 h 11133"/>
                                <a:gd name="T2" fmla="*/ 935 w 1616"/>
                                <a:gd name="T3" fmla="*/ 0 h 11133"/>
                                <a:gd name="T4" fmla="*/ 935 w 1616"/>
                                <a:gd name="T5" fmla="*/ 32 h 11133"/>
                                <a:gd name="T6" fmla="*/ 968 w 1616"/>
                                <a:gd name="T7" fmla="*/ 32 h 11133"/>
                                <a:gd name="T8" fmla="*/ 968 w 1616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968" y="0"/>
                                  </a:moveTo>
                                  <a:lnTo>
                                    <a:pt x="935" y="0"/>
                                  </a:lnTo>
                                  <a:lnTo>
                                    <a:pt x="935" y="32"/>
                                  </a:lnTo>
                                  <a:lnTo>
                                    <a:pt x="968" y="32"/>
                                  </a:lnTo>
                                  <a:lnTo>
                                    <a:pt x="968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8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088 w 1616"/>
                                <a:gd name="T1" fmla="*/ 11099 h 11133"/>
                                <a:gd name="T2" fmla="*/ 1055 w 1616"/>
                                <a:gd name="T3" fmla="*/ 11099 h 11133"/>
                                <a:gd name="T4" fmla="*/ 1055 w 1616"/>
                                <a:gd name="T5" fmla="*/ 11132 h 11133"/>
                                <a:gd name="T6" fmla="*/ 1088 w 1616"/>
                                <a:gd name="T7" fmla="*/ 11132 h 11133"/>
                                <a:gd name="T8" fmla="*/ 1088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088" y="11099"/>
                                  </a:moveTo>
                                  <a:lnTo>
                                    <a:pt x="1055" y="11099"/>
                                  </a:lnTo>
                                  <a:lnTo>
                                    <a:pt x="1055" y="11132"/>
                                  </a:lnTo>
                                  <a:lnTo>
                                    <a:pt x="1088" y="11132"/>
                                  </a:lnTo>
                                  <a:lnTo>
                                    <a:pt x="1088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9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155 w 1616"/>
                                <a:gd name="T1" fmla="*/ 7085 h 11133"/>
                                <a:gd name="T2" fmla="*/ 1122 w 1616"/>
                                <a:gd name="T3" fmla="*/ 7085 h 11133"/>
                                <a:gd name="T4" fmla="*/ 1122 w 1616"/>
                                <a:gd name="T5" fmla="*/ 7118 h 11133"/>
                                <a:gd name="T6" fmla="*/ 1155 w 1616"/>
                                <a:gd name="T7" fmla="*/ 7118 h 11133"/>
                                <a:gd name="T8" fmla="*/ 1155 w 1616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155" y="7085"/>
                                  </a:moveTo>
                                  <a:lnTo>
                                    <a:pt x="1122" y="7085"/>
                                  </a:lnTo>
                                  <a:lnTo>
                                    <a:pt x="1122" y="7118"/>
                                  </a:lnTo>
                                  <a:lnTo>
                                    <a:pt x="1155" y="7118"/>
                                  </a:lnTo>
                                  <a:lnTo>
                                    <a:pt x="1155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0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232 w 1616"/>
                                <a:gd name="T1" fmla="*/ 0 h 11133"/>
                                <a:gd name="T2" fmla="*/ 1199 w 1616"/>
                                <a:gd name="T3" fmla="*/ 0 h 11133"/>
                                <a:gd name="T4" fmla="*/ 1199 w 1616"/>
                                <a:gd name="T5" fmla="*/ 32 h 11133"/>
                                <a:gd name="T6" fmla="*/ 1232 w 1616"/>
                                <a:gd name="T7" fmla="*/ 32 h 11133"/>
                                <a:gd name="T8" fmla="*/ 1232 w 1616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232" y="0"/>
                                  </a:moveTo>
                                  <a:lnTo>
                                    <a:pt x="1199" y="0"/>
                                  </a:lnTo>
                                  <a:lnTo>
                                    <a:pt x="1199" y="32"/>
                                  </a:lnTo>
                                  <a:lnTo>
                                    <a:pt x="1232" y="32"/>
                                  </a:lnTo>
                                  <a:lnTo>
                                    <a:pt x="1232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1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352 w 1616"/>
                                <a:gd name="T1" fmla="*/ 11099 h 11133"/>
                                <a:gd name="T2" fmla="*/ 1319 w 1616"/>
                                <a:gd name="T3" fmla="*/ 11099 h 11133"/>
                                <a:gd name="T4" fmla="*/ 1319 w 1616"/>
                                <a:gd name="T5" fmla="*/ 11132 h 11133"/>
                                <a:gd name="T6" fmla="*/ 1352 w 1616"/>
                                <a:gd name="T7" fmla="*/ 11132 h 11133"/>
                                <a:gd name="T8" fmla="*/ 1352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352" y="11099"/>
                                  </a:moveTo>
                                  <a:lnTo>
                                    <a:pt x="1319" y="11099"/>
                                  </a:lnTo>
                                  <a:lnTo>
                                    <a:pt x="1319" y="11132"/>
                                  </a:lnTo>
                                  <a:lnTo>
                                    <a:pt x="1352" y="11132"/>
                                  </a:lnTo>
                                  <a:lnTo>
                                    <a:pt x="1352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419 w 1616"/>
                                <a:gd name="T1" fmla="*/ 7085 h 11133"/>
                                <a:gd name="T2" fmla="*/ 1386 w 1616"/>
                                <a:gd name="T3" fmla="*/ 7085 h 11133"/>
                                <a:gd name="T4" fmla="*/ 1386 w 1616"/>
                                <a:gd name="T5" fmla="*/ 7118 h 11133"/>
                                <a:gd name="T6" fmla="*/ 1419 w 1616"/>
                                <a:gd name="T7" fmla="*/ 7118 h 11133"/>
                                <a:gd name="T8" fmla="*/ 1419 w 1616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419" y="7085"/>
                                  </a:moveTo>
                                  <a:lnTo>
                                    <a:pt x="1386" y="7085"/>
                                  </a:lnTo>
                                  <a:lnTo>
                                    <a:pt x="1386" y="7118"/>
                                  </a:lnTo>
                                  <a:lnTo>
                                    <a:pt x="1419" y="7118"/>
                                  </a:lnTo>
                                  <a:lnTo>
                                    <a:pt x="1419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3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496 w 1616"/>
                                <a:gd name="T1" fmla="*/ 0 h 11133"/>
                                <a:gd name="T2" fmla="*/ 1463 w 1616"/>
                                <a:gd name="T3" fmla="*/ 0 h 11133"/>
                                <a:gd name="T4" fmla="*/ 1463 w 1616"/>
                                <a:gd name="T5" fmla="*/ 32 h 11133"/>
                                <a:gd name="T6" fmla="*/ 1496 w 1616"/>
                                <a:gd name="T7" fmla="*/ 32 h 11133"/>
                                <a:gd name="T8" fmla="*/ 1496 w 1616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496" y="0"/>
                                  </a:moveTo>
                                  <a:lnTo>
                                    <a:pt x="1463" y="0"/>
                                  </a:lnTo>
                                  <a:lnTo>
                                    <a:pt x="1463" y="32"/>
                                  </a:lnTo>
                                  <a:lnTo>
                                    <a:pt x="1496" y="32"/>
                                  </a:lnTo>
                                  <a:lnTo>
                                    <a:pt x="1496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4"/>
                          <wps:cNvSpPr>
                            <a:spLocks/>
                          </wps:cNvSpPr>
                          <wps:spPr bwMode="auto">
                            <a:xfrm>
                              <a:off x="27623" y="7178"/>
                              <a:ext cx="1616" cy="11133"/>
                            </a:xfrm>
                            <a:custGeom>
                              <a:avLst/>
                              <a:gdLst>
                                <a:gd name="T0" fmla="*/ 1615 w 1616"/>
                                <a:gd name="T1" fmla="*/ 11099 h 11133"/>
                                <a:gd name="T2" fmla="*/ 1583 w 1616"/>
                                <a:gd name="T3" fmla="*/ 11099 h 11133"/>
                                <a:gd name="T4" fmla="*/ 1583 w 1616"/>
                                <a:gd name="T5" fmla="*/ 11132 h 11133"/>
                                <a:gd name="T6" fmla="*/ 1615 w 1616"/>
                                <a:gd name="T7" fmla="*/ 11132 h 11133"/>
                                <a:gd name="T8" fmla="*/ 1615 w 1616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6" h="11133">
                                  <a:moveTo>
                                    <a:pt x="1615" y="11099"/>
                                  </a:moveTo>
                                  <a:lnTo>
                                    <a:pt x="1583" y="11099"/>
                                  </a:lnTo>
                                  <a:lnTo>
                                    <a:pt x="1583" y="11132"/>
                                  </a:lnTo>
                                  <a:lnTo>
                                    <a:pt x="1615" y="11132"/>
                                  </a:lnTo>
                                  <a:lnTo>
                                    <a:pt x="1615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5"/>
                        <wpg:cNvGrpSpPr>
                          <a:grpSpLocks/>
                        </wpg:cNvGrpSpPr>
                        <wpg:grpSpPr bwMode="auto">
                          <a:xfrm>
                            <a:off x="9415" y="7278"/>
                            <a:ext cx="1492" cy="33"/>
                            <a:chOff x="9415" y="7278"/>
                            <a:chExt cx="1492" cy="33"/>
                          </a:xfrm>
                        </wpg:grpSpPr>
                        <wps:wsp>
                          <wps:cNvPr id="33" name="Freeform 46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32 w 1492"/>
                                <a:gd name="T1" fmla="*/ 0 h 33"/>
                                <a:gd name="T2" fmla="*/ 0 w 1492"/>
                                <a:gd name="T3" fmla="*/ 0 h 33"/>
                                <a:gd name="T4" fmla="*/ 0 w 1492"/>
                                <a:gd name="T5" fmla="*/ 32 h 33"/>
                                <a:gd name="T6" fmla="*/ 32 w 1492"/>
                                <a:gd name="T7" fmla="*/ 32 h 33"/>
                                <a:gd name="T8" fmla="*/ 32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7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296 w 1492"/>
                                <a:gd name="T1" fmla="*/ 0 h 33"/>
                                <a:gd name="T2" fmla="*/ 263 w 1492"/>
                                <a:gd name="T3" fmla="*/ 0 h 33"/>
                                <a:gd name="T4" fmla="*/ 263 w 1492"/>
                                <a:gd name="T5" fmla="*/ 32 h 33"/>
                                <a:gd name="T6" fmla="*/ 296 w 1492"/>
                                <a:gd name="T7" fmla="*/ 32 h 33"/>
                                <a:gd name="T8" fmla="*/ 296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296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8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560 w 1492"/>
                                <a:gd name="T1" fmla="*/ 0 h 33"/>
                                <a:gd name="T2" fmla="*/ 527 w 1492"/>
                                <a:gd name="T3" fmla="*/ 0 h 33"/>
                                <a:gd name="T4" fmla="*/ 527 w 1492"/>
                                <a:gd name="T5" fmla="*/ 32 h 33"/>
                                <a:gd name="T6" fmla="*/ 560 w 1492"/>
                                <a:gd name="T7" fmla="*/ 32 h 33"/>
                                <a:gd name="T8" fmla="*/ 560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560" y="0"/>
                                  </a:moveTo>
                                  <a:lnTo>
                                    <a:pt x="527" y="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60" y="32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9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824 w 1492"/>
                                <a:gd name="T1" fmla="*/ 0 h 33"/>
                                <a:gd name="T2" fmla="*/ 791 w 1492"/>
                                <a:gd name="T3" fmla="*/ 0 h 33"/>
                                <a:gd name="T4" fmla="*/ 791 w 1492"/>
                                <a:gd name="T5" fmla="*/ 32 h 33"/>
                                <a:gd name="T6" fmla="*/ 824 w 1492"/>
                                <a:gd name="T7" fmla="*/ 32 h 33"/>
                                <a:gd name="T8" fmla="*/ 824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824" y="0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791" y="32"/>
                                  </a:lnTo>
                                  <a:lnTo>
                                    <a:pt x="824" y="32"/>
                                  </a:lnTo>
                                  <a:lnTo>
                                    <a:pt x="824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50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1088 w 1492"/>
                                <a:gd name="T1" fmla="*/ 0 h 33"/>
                                <a:gd name="T2" fmla="*/ 1055 w 1492"/>
                                <a:gd name="T3" fmla="*/ 0 h 33"/>
                                <a:gd name="T4" fmla="*/ 1055 w 1492"/>
                                <a:gd name="T5" fmla="*/ 32 h 33"/>
                                <a:gd name="T6" fmla="*/ 1088 w 1492"/>
                                <a:gd name="T7" fmla="*/ 32 h 33"/>
                                <a:gd name="T8" fmla="*/ 1088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1088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32"/>
                                  </a:lnTo>
                                  <a:lnTo>
                                    <a:pt x="1088" y="32"/>
                                  </a:ln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51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1352 w 1492"/>
                                <a:gd name="T1" fmla="*/ 0 h 33"/>
                                <a:gd name="T2" fmla="*/ 1319 w 1492"/>
                                <a:gd name="T3" fmla="*/ 0 h 33"/>
                                <a:gd name="T4" fmla="*/ 1319 w 1492"/>
                                <a:gd name="T5" fmla="*/ 32 h 33"/>
                                <a:gd name="T6" fmla="*/ 1352 w 1492"/>
                                <a:gd name="T7" fmla="*/ 32 h 33"/>
                                <a:gd name="T8" fmla="*/ 1352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1352" y="0"/>
                                  </a:moveTo>
                                  <a:lnTo>
                                    <a:pt x="1319" y="0"/>
                                  </a:lnTo>
                                  <a:lnTo>
                                    <a:pt x="1319" y="32"/>
                                  </a:lnTo>
                                  <a:lnTo>
                                    <a:pt x="1352" y="32"/>
                                  </a:lnTo>
                                  <a:lnTo>
                                    <a:pt x="1352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52"/>
                          <wps:cNvSpPr>
                            <a:spLocks/>
                          </wps:cNvSpPr>
                          <wps:spPr bwMode="auto">
                            <a:xfrm>
                              <a:off x="9415" y="7278"/>
                              <a:ext cx="1492" cy="33"/>
                            </a:xfrm>
                            <a:custGeom>
                              <a:avLst/>
                              <a:gdLst>
                                <a:gd name="T0" fmla="*/ 1491 w 1492"/>
                                <a:gd name="T1" fmla="*/ 0 h 33"/>
                                <a:gd name="T2" fmla="*/ 1418 w 1492"/>
                                <a:gd name="T3" fmla="*/ 0 h 33"/>
                                <a:gd name="T4" fmla="*/ 1418 w 1492"/>
                                <a:gd name="T5" fmla="*/ 32 h 33"/>
                                <a:gd name="T6" fmla="*/ 1491 w 1492"/>
                                <a:gd name="T7" fmla="*/ 32 h 33"/>
                                <a:gd name="T8" fmla="*/ 1491 w 1492"/>
                                <a:gd name="T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33">
                                  <a:moveTo>
                                    <a:pt x="1491" y="0"/>
                                  </a:moveTo>
                                  <a:lnTo>
                                    <a:pt x="1418" y="0"/>
                                  </a:lnTo>
                                  <a:lnTo>
                                    <a:pt x="1418" y="32"/>
                                  </a:lnTo>
                                  <a:lnTo>
                                    <a:pt x="1491" y="32"/>
                                  </a:lnTo>
                                  <a:lnTo>
                                    <a:pt x="1491" y="0"/>
                                  </a:lnTo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13953"/>
                            <a:ext cx="18000" cy="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6937" y="13981"/>
                            <a:ext cx="17900" cy="8681"/>
                          </a:xfrm>
                          <a:custGeom>
                            <a:avLst/>
                            <a:gdLst>
                              <a:gd name="T0" fmla="*/ 1369 w 17900"/>
                              <a:gd name="T1" fmla="*/ 2 h 8681"/>
                              <a:gd name="T2" fmla="*/ 1146 w 17900"/>
                              <a:gd name="T3" fmla="*/ 31 h 8681"/>
                              <a:gd name="T4" fmla="*/ 934 w 17900"/>
                              <a:gd name="T5" fmla="*/ 93 h 8681"/>
                              <a:gd name="T6" fmla="*/ 737 w 17900"/>
                              <a:gd name="T7" fmla="*/ 185 h 8681"/>
                              <a:gd name="T8" fmla="*/ 557 w 17900"/>
                              <a:gd name="T9" fmla="*/ 305 h 8681"/>
                              <a:gd name="T10" fmla="*/ 398 w 17900"/>
                              <a:gd name="T11" fmla="*/ 449 h 8681"/>
                              <a:gd name="T12" fmla="*/ 262 w 17900"/>
                              <a:gd name="T13" fmla="*/ 615 h 8681"/>
                              <a:gd name="T14" fmla="*/ 151 w 17900"/>
                              <a:gd name="T15" fmla="*/ 801 h 8681"/>
                              <a:gd name="T16" fmla="*/ 69 w 17900"/>
                              <a:gd name="T17" fmla="*/ 1003 h 8681"/>
                              <a:gd name="T18" fmla="*/ 17 w 17900"/>
                              <a:gd name="T19" fmla="*/ 1219 h 8681"/>
                              <a:gd name="T20" fmla="*/ 0 w 17900"/>
                              <a:gd name="T21" fmla="*/ 1446 h 8681"/>
                              <a:gd name="T22" fmla="*/ 7 w 17900"/>
                              <a:gd name="T23" fmla="*/ 7386 h 8681"/>
                              <a:gd name="T24" fmla="*/ 48 w 17900"/>
                              <a:gd name="T25" fmla="*/ 7606 h 8681"/>
                              <a:gd name="T26" fmla="*/ 120 w 17900"/>
                              <a:gd name="T27" fmla="*/ 7813 h 8681"/>
                              <a:gd name="T28" fmla="*/ 222 w 17900"/>
                              <a:gd name="T29" fmla="*/ 8005 h 8681"/>
                              <a:gd name="T30" fmla="*/ 350 w 17900"/>
                              <a:gd name="T31" fmla="*/ 8178 h 8681"/>
                              <a:gd name="T32" fmla="*/ 502 w 17900"/>
                              <a:gd name="T33" fmla="*/ 8329 h 8681"/>
                              <a:gd name="T34" fmla="*/ 675 w 17900"/>
                              <a:gd name="T35" fmla="*/ 8458 h 8681"/>
                              <a:gd name="T36" fmla="*/ 866 w 17900"/>
                              <a:gd name="T37" fmla="*/ 8559 h 8681"/>
                              <a:gd name="T38" fmla="*/ 1074 w 17900"/>
                              <a:gd name="T39" fmla="*/ 8632 h 8681"/>
                              <a:gd name="T40" fmla="*/ 1294 w 17900"/>
                              <a:gd name="T41" fmla="*/ 8672 h 8681"/>
                              <a:gd name="T42" fmla="*/ 16452 w 17900"/>
                              <a:gd name="T43" fmla="*/ 8680 h 8681"/>
                              <a:gd name="T44" fmla="*/ 16679 w 17900"/>
                              <a:gd name="T45" fmla="*/ 8662 h 8681"/>
                              <a:gd name="T46" fmla="*/ 16895 w 17900"/>
                              <a:gd name="T47" fmla="*/ 8611 h 8681"/>
                              <a:gd name="T48" fmla="*/ 17097 w 17900"/>
                              <a:gd name="T49" fmla="*/ 8528 h 8681"/>
                              <a:gd name="T50" fmla="*/ 17283 w 17900"/>
                              <a:gd name="T51" fmla="*/ 8418 h 8681"/>
                              <a:gd name="T52" fmla="*/ 17449 w 17900"/>
                              <a:gd name="T53" fmla="*/ 8281 h 8681"/>
                              <a:gd name="T54" fmla="*/ 17594 w 17900"/>
                              <a:gd name="T55" fmla="*/ 8122 h 8681"/>
                              <a:gd name="T56" fmla="*/ 17713 w 17900"/>
                              <a:gd name="T57" fmla="*/ 7943 h 8681"/>
                              <a:gd name="T58" fmla="*/ 17805 w 17900"/>
                              <a:gd name="T59" fmla="*/ 7746 h 8681"/>
                              <a:gd name="T60" fmla="*/ 17867 w 17900"/>
                              <a:gd name="T61" fmla="*/ 7534 h 8681"/>
                              <a:gd name="T62" fmla="*/ 17897 w 17900"/>
                              <a:gd name="T63" fmla="*/ 7310 h 8681"/>
                              <a:gd name="T64" fmla="*/ 17897 w 17900"/>
                              <a:gd name="T65" fmla="*/ 1369 h 8681"/>
                              <a:gd name="T66" fmla="*/ 17867 w 17900"/>
                              <a:gd name="T67" fmla="*/ 1146 h 8681"/>
                              <a:gd name="T68" fmla="*/ 17805 w 17900"/>
                              <a:gd name="T69" fmla="*/ 934 h 8681"/>
                              <a:gd name="T70" fmla="*/ 17713 w 17900"/>
                              <a:gd name="T71" fmla="*/ 737 h 8681"/>
                              <a:gd name="T72" fmla="*/ 17594 w 17900"/>
                              <a:gd name="T73" fmla="*/ 557 h 8681"/>
                              <a:gd name="T74" fmla="*/ 17449 w 17900"/>
                              <a:gd name="T75" fmla="*/ 398 h 8681"/>
                              <a:gd name="T76" fmla="*/ 17283 w 17900"/>
                              <a:gd name="T77" fmla="*/ 262 h 8681"/>
                              <a:gd name="T78" fmla="*/ 17097 w 17900"/>
                              <a:gd name="T79" fmla="*/ 151 h 8681"/>
                              <a:gd name="T80" fmla="*/ 16895 w 17900"/>
                              <a:gd name="T81" fmla="*/ 69 h 8681"/>
                              <a:gd name="T82" fmla="*/ 16679 w 17900"/>
                              <a:gd name="T83" fmla="*/ 17 h 8681"/>
                              <a:gd name="T84" fmla="*/ 16452 w 17900"/>
                              <a:gd name="T85" fmla="*/ 0 h 8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900" h="8681">
                                <a:moveTo>
                                  <a:pt x="16452" y="0"/>
                                </a:moveTo>
                                <a:lnTo>
                                  <a:pt x="1446" y="0"/>
                                </a:lnTo>
                                <a:lnTo>
                                  <a:pt x="1369" y="2"/>
                                </a:lnTo>
                                <a:lnTo>
                                  <a:pt x="1294" y="7"/>
                                </a:lnTo>
                                <a:lnTo>
                                  <a:pt x="1219" y="17"/>
                                </a:lnTo>
                                <a:lnTo>
                                  <a:pt x="1146" y="31"/>
                                </a:lnTo>
                                <a:lnTo>
                                  <a:pt x="1074" y="48"/>
                                </a:lnTo>
                                <a:lnTo>
                                  <a:pt x="1003" y="69"/>
                                </a:lnTo>
                                <a:lnTo>
                                  <a:pt x="934" y="93"/>
                                </a:lnTo>
                                <a:lnTo>
                                  <a:pt x="866" y="120"/>
                                </a:lnTo>
                                <a:lnTo>
                                  <a:pt x="801" y="151"/>
                                </a:lnTo>
                                <a:lnTo>
                                  <a:pt x="737" y="185"/>
                                </a:lnTo>
                                <a:lnTo>
                                  <a:pt x="675" y="222"/>
                                </a:lnTo>
                                <a:lnTo>
                                  <a:pt x="615" y="262"/>
                                </a:lnTo>
                                <a:lnTo>
                                  <a:pt x="557" y="305"/>
                                </a:lnTo>
                                <a:lnTo>
                                  <a:pt x="502" y="350"/>
                                </a:lnTo>
                                <a:lnTo>
                                  <a:pt x="449" y="398"/>
                                </a:lnTo>
                                <a:lnTo>
                                  <a:pt x="398" y="449"/>
                                </a:lnTo>
                                <a:lnTo>
                                  <a:pt x="350" y="502"/>
                                </a:lnTo>
                                <a:lnTo>
                                  <a:pt x="305" y="557"/>
                                </a:lnTo>
                                <a:lnTo>
                                  <a:pt x="262" y="615"/>
                                </a:lnTo>
                                <a:lnTo>
                                  <a:pt x="222" y="675"/>
                                </a:lnTo>
                                <a:lnTo>
                                  <a:pt x="185" y="737"/>
                                </a:lnTo>
                                <a:lnTo>
                                  <a:pt x="151" y="801"/>
                                </a:lnTo>
                                <a:lnTo>
                                  <a:pt x="120" y="866"/>
                                </a:lnTo>
                                <a:lnTo>
                                  <a:pt x="93" y="934"/>
                                </a:lnTo>
                                <a:lnTo>
                                  <a:pt x="69" y="1003"/>
                                </a:lnTo>
                                <a:lnTo>
                                  <a:pt x="48" y="1074"/>
                                </a:lnTo>
                                <a:lnTo>
                                  <a:pt x="31" y="1146"/>
                                </a:lnTo>
                                <a:lnTo>
                                  <a:pt x="17" y="1219"/>
                                </a:lnTo>
                                <a:lnTo>
                                  <a:pt x="7" y="1294"/>
                                </a:lnTo>
                                <a:lnTo>
                                  <a:pt x="2" y="1369"/>
                                </a:lnTo>
                                <a:lnTo>
                                  <a:pt x="0" y="1446"/>
                                </a:lnTo>
                                <a:lnTo>
                                  <a:pt x="0" y="7233"/>
                                </a:lnTo>
                                <a:lnTo>
                                  <a:pt x="2" y="7310"/>
                                </a:lnTo>
                                <a:lnTo>
                                  <a:pt x="7" y="7386"/>
                                </a:lnTo>
                                <a:lnTo>
                                  <a:pt x="17" y="7461"/>
                                </a:lnTo>
                                <a:lnTo>
                                  <a:pt x="31" y="7534"/>
                                </a:lnTo>
                                <a:lnTo>
                                  <a:pt x="48" y="7606"/>
                                </a:lnTo>
                                <a:lnTo>
                                  <a:pt x="69" y="7677"/>
                                </a:lnTo>
                                <a:lnTo>
                                  <a:pt x="93" y="7746"/>
                                </a:lnTo>
                                <a:lnTo>
                                  <a:pt x="120" y="7813"/>
                                </a:lnTo>
                                <a:lnTo>
                                  <a:pt x="151" y="7879"/>
                                </a:lnTo>
                                <a:lnTo>
                                  <a:pt x="185" y="7943"/>
                                </a:lnTo>
                                <a:lnTo>
                                  <a:pt x="222" y="8005"/>
                                </a:lnTo>
                                <a:lnTo>
                                  <a:pt x="262" y="8064"/>
                                </a:lnTo>
                                <a:lnTo>
                                  <a:pt x="305" y="8122"/>
                                </a:lnTo>
                                <a:lnTo>
                                  <a:pt x="350" y="8178"/>
                                </a:lnTo>
                                <a:lnTo>
                                  <a:pt x="398" y="8231"/>
                                </a:lnTo>
                                <a:lnTo>
                                  <a:pt x="449" y="8281"/>
                                </a:lnTo>
                                <a:lnTo>
                                  <a:pt x="502" y="8329"/>
                                </a:lnTo>
                                <a:lnTo>
                                  <a:pt x="557" y="8375"/>
                                </a:lnTo>
                                <a:lnTo>
                                  <a:pt x="615" y="8418"/>
                                </a:lnTo>
                                <a:lnTo>
                                  <a:pt x="675" y="8458"/>
                                </a:lnTo>
                                <a:lnTo>
                                  <a:pt x="737" y="8495"/>
                                </a:lnTo>
                                <a:lnTo>
                                  <a:pt x="801" y="8528"/>
                                </a:lnTo>
                                <a:lnTo>
                                  <a:pt x="866" y="8559"/>
                                </a:lnTo>
                                <a:lnTo>
                                  <a:pt x="934" y="8587"/>
                                </a:lnTo>
                                <a:lnTo>
                                  <a:pt x="1003" y="8611"/>
                                </a:lnTo>
                                <a:lnTo>
                                  <a:pt x="1074" y="8632"/>
                                </a:lnTo>
                                <a:lnTo>
                                  <a:pt x="1146" y="8649"/>
                                </a:lnTo>
                                <a:lnTo>
                                  <a:pt x="1219" y="8662"/>
                                </a:lnTo>
                                <a:lnTo>
                                  <a:pt x="1294" y="8672"/>
                                </a:lnTo>
                                <a:lnTo>
                                  <a:pt x="1369" y="8678"/>
                                </a:lnTo>
                                <a:lnTo>
                                  <a:pt x="1446" y="8680"/>
                                </a:lnTo>
                                <a:lnTo>
                                  <a:pt x="16452" y="8680"/>
                                </a:lnTo>
                                <a:lnTo>
                                  <a:pt x="16529" y="8678"/>
                                </a:lnTo>
                                <a:lnTo>
                                  <a:pt x="16605" y="8672"/>
                                </a:lnTo>
                                <a:lnTo>
                                  <a:pt x="16679" y="8662"/>
                                </a:lnTo>
                                <a:lnTo>
                                  <a:pt x="16753" y="8649"/>
                                </a:lnTo>
                                <a:lnTo>
                                  <a:pt x="16825" y="8632"/>
                                </a:lnTo>
                                <a:lnTo>
                                  <a:pt x="16895" y="8611"/>
                                </a:lnTo>
                                <a:lnTo>
                                  <a:pt x="16964" y="8587"/>
                                </a:lnTo>
                                <a:lnTo>
                                  <a:pt x="17032" y="8559"/>
                                </a:lnTo>
                                <a:lnTo>
                                  <a:pt x="17097" y="8528"/>
                                </a:lnTo>
                                <a:lnTo>
                                  <a:pt x="17161" y="8495"/>
                                </a:lnTo>
                                <a:lnTo>
                                  <a:pt x="17223" y="8458"/>
                                </a:lnTo>
                                <a:lnTo>
                                  <a:pt x="17283" y="8418"/>
                                </a:lnTo>
                                <a:lnTo>
                                  <a:pt x="17341" y="8375"/>
                                </a:lnTo>
                                <a:lnTo>
                                  <a:pt x="17396" y="8329"/>
                                </a:lnTo>
                                <a:lnTo>
                                  <a:pt x="17449" y="8281"/>
                                </a:lnTo>
                                <a:lnTo>
                                  <a:pt x="17500" y="8231"/>
                                </a:lnTo>
                                <a:lnTo>
                                  <a:pt x="17548" y="8178"/>
                                </a:lnTo>
                                <a:lnTo>
                                  <a:pt x="17594" y="8122"/>
                                </a:lnTo>
                                <a:lnTo>
                                  <a:pt x="17636" y="8064"/>
                                </a:lnTo>
                                <a:lnTo>
                                  <a:pt x="17676" y="8005"/>
                                </a:lnTo>
                                <a:lnTo>
                                  <a:pt x="17713" y="7943"/>
                                </a:lnTo>
                                <a:lnTo>
                                  <a:pt x="17747" y="7879"/>
                                </a:lnTo>
                                <a:lnTo>
                                  <a:pt x="17778" y="7813"/>
                                </a:lnTo>
                                <a:lnTo>
                                  <a:pt x="17805" y="7746"/>
                                </a:lnTo>
                                <a:lnTo>
                                  <a:pt x="17830" y="7677"/>
                                </a:lnTo>
                                <a:lnTo>
                                  <a:pt x="17850" y="7606"/>
                                </a:lnTo>
                                <a:lnTo>
                                  <a:pt x="17867" y="7534"/>
                                </a:lnTo>
                                <a:lnTo>
                                  <a:pt x="17881" y="7461"/>
                                </a:lnTo>
                                <a:lnTo>
                                  <a:pt x="17891" y="7386"/>
                                </a:lnTo>
                                <a:lnTo>
                                  <a:pt x="17897" y="7310"/>
                                </a:lnTo>
                                <a:lnTo>
                                  <a:pt x="17899" y="7233"/>
                                </a:lnTo>
                                <a:lnTo>
                                  <a:pt x="17899" y="1446"/>
                                </a:lnTo>
                                <a:lnTo>
                                  <a:pt x="17897" y="1369"/>
                                </a:lnTo>
                                <a:lnTo>
                                  <a:pt x="17891" y="1294"/>
                                </a:lnTo>
                                <a:lnTo>
                                  <a:pt x="17881" y="1219"/>
                                </a:lnTo>
                                <a:lnTo>
                                  <a:pt x="17867" y="1146"/>
                                </a:lnTo>
                                <a:lnTo>
                                  <a:pt x="17850" y="1074"/>
                                </a:lnTo>
                                <a:lnTo>
                                  <a:pt x="17830" y="1003"/>
                                </a:lnTo>
                                <a:lnTo>
                                  <a:pt x="17805" y="934"/>
                                </a:lnTo>
                                <a:lnTo>
                                  <a:pt x="17778" y="866"/>
                                </a:lnTo>
                                <a:lnTo>
                                  <a:pt x="17747" y="801"/>
                                </a:lnTo>
                                <a:lnTo>
                                  <a:pt x="17713" y="737"/>
                                </a:lnTo>
                                <a:lnTo>
                                  <a:pt x="17676" y="675"/>
                                </a:lnTo>
                                <a:lnTo>
                                  <a:pt x="17636" y="615"/>
                                </a:lnTo>
                                <a:lnTo>
                                  <a:pt x="17594" y="557"/>
                                </a:lnTo>
                                <a:lnTo>
                                  <a:pt x="17548" y="502"/>
                                </a:lnTo>
                                <a:lnTo>
                                  <a:pt x="17500" y="449"/>
                                </a:lnTo>
                                <a:lnTo>
                                  <a:pt x="17449" y="398"/>
                                </a:lnTo>
                                <a:lnTo>
                                  <a:pt x="17396" y="350"/>
                                </a:lnTo>
                                <a:lnTo>
                                  <a:pt x="17341" y="305"/>
                                </a:lnTo>
                                <a:lnTo>
                                  <a:pt x="17283" y="262"/>
                                </a:lnTo>
                                <a:lnTo>
                                  <a:pt x="17223" y="222"/>
                                </a:lnTo>
                                <a:lnTo>
                                  <a:pt x="17161" y="185"/>
                                </a:lnTo>
                                <a:lnTo>
                                  <a:pt x="17097" y="151"/>
                                </a:lnTo>
                                <a:lnTo>
                                  <a:pt x="17032" y="120"/>
                                </a:lnTo>
                                <a:lnTo>
                                  <a:pt x="16964" y="93"/>
                                </a:lnTo>
                                <a:lnTo>
                                  <a:pt x="16895" y="69"/>
                                </a:lnTo>
                                <a:lnTo>
                                  <a:pt x="16825" y="48"/>
                                </a:lnTo>
                                <a:lnTo>
                                  <a:pt x="16753" y="31"/>
                                </a:lnTo>
                                <a:lnTo>
                                  <a:pt x="16679" y="17"/>
                                </a:lnTo>
                                <a:lnTo>
                                  <a:pt x="16605" y="7"/>
                                </a:lnTo>
                                <a:lnTo>
                                  <a:pt x="16529" y="2"/>
                                </a:lnTo>
                                <a:lnTo>
                                  <a:pt x="16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/>
                        </wps:cNvSpPr>
                        <wps:spPr bwMode="auto">
                          <a:xfrm>
                            <a:off x="6937" y="13981"/>
                            <a:ext cx="17900" cy="8681"/>
                          </a:xfrm>
                          <a:custGeom>
                            <a:avLst/>
                            <a:gdLst>
                              <a:gd name="T0" fmla="*/ 7 w 17900"/>
                              <a:gd name="T1" fmla="*/ 1294 h 8681"/>
                              <a:gd name="T2" fmla="*/ 48 w 17900"/>
                              <a:gd name="T3" fmla="*/ 1074 h 8681"/>
                              <a:gd name="T4" fmla="*/ 120 w 17900"/>
                              <a:gd name="T5" fmla="*/ 866 h 8681"/>
                              <a:gd name="T6" fmla="*/ 222 w 17900"/>
                              <a:gd name="T7" fmla="*/ 675 h 8681"/>
                              <a:gd name="T8" fmla="*/ 350 w 17900"/>
                              <a:gd name="T9" fmla="*/ 502 h 8681"/>
                              <a:gd name="T10" fmla="*/ 502 w 17900"/>
                              <a:gd name="T11" fmla="*/ 350 h 8681"/>
                              <a:gd name="T12" fmla="*/ 675 w 17900"/>
                              <a:gd name="T13" fmla="*/ 222 h 8681"/>
                              <a:gd name="T14" fmla="*/ 866 w 17900"/>
                              <a:gd name="T15" fmla="*/ 120 h 8681"/>
                              <a:gd name="T16" fmla="*/ 1074 w 17900"/>
                              <a:gd name="T17" fmla="*/ 48 h 8681"/>
                              <a:gd name="T18" fmla="*/ 1294 w 17900"/>
                              <a:gd name="T19" fmla="*/ 7 h 8681"/>
                              <a:gd name="T20" fmla="*/ 16452 w 17900"/>
                              <a:gd name="T21" fmla="*/ 0 h 8681"/>
                              <a:gd name="T22" fmla="*/ 16679 w 17900"/>
                              <a:gd name="T23" fmla="*/ 17 h 8681"/>
                              <a:gd name="T24" fmla="*/ 16895 w 17900"/>
                              <a:gd name="T25" fmla="*/ 69 h 8681"/>
                              <a:gd name="T26" fmla="*/ 17097 w 17900"/>
                              <a:gd name="T27" fmla="*/ 151 h 8681"/>
                              <a:gd name="T28" fmla="*/ 17283 w 17900"/>
                              <a:gd name="T29" fmla="*/ 262 h 8681"/>
                              <a:gd name="T30" fmla="*/ 17449 w 17900"/>
                              <a:gd name="T31" fmla="*/ 398 h 8681"/>
                              <a:gd name="T32" fmla="*/ 17594 w 17900"/>
                              <a:gd name="T33" fmla="*/ 557 h 8681"/>
                              <a:gd name="T34" fmla="*/ 17713 w 17900"/>
                              <a:gd name="T35" fmla="*/ 737 h 8681"/>
                              <a:gd name="T36" fmla="*/ 17805 w 17900"/>
                              <a:gd name="T37" fmla="*/ 934 h 8681"/>
                              <a:gd name="T38" fmla="*/ 17867 w 17900"/>
                              <a:gd name="T39" fmla="*/ 1146 h 8681"/>
                              <a:gd name="T40" fmla="*/ 17897 w 17900"/>
                              <a:gd name="T41" fmla="*/ 1369 h 8681"/>
                              <a:gd name="T42" fmla="*/ 17897 w 17900"/>
                              <a:gd name="T43" fmla="*/ 7310 h 8681"/>
                              <a:gd name="T44" fmla="*/ 17867 w 17900"/>
                              <a:gd name="T45" fmla="*/ 7534 h 8681"/>
                              <a:gd name="T46" fmla="*/ 17805 w 17900"/>
                              <a:gd name="T47" fmla="*/ 7746 h 8681"/>
                              <a:gd name="T48" fmla="*/ 17713 w 17900"/>
                              <a:gd name="T49" fmla="*/ 7943 h 8681"/>
                              <a:gd name="T50" fmla="*/ 17594 w 17900"/>
                              <a:gd name="T51" fmla="*/ 8122 h 8681"/>
                              <a:gd name="T52" fmla="*/ 17449 w 17900"/>
                              <a:gd name="T53" fmla="*/ 8281 h 8681"/>
                              <a:gd name="T54" fmla="*/ 17283 w 17900"/>
                              <a:gd name="T55" fmla="*/ 8418 h 8681"/>
                              <a:gd name="T56" fmla="*/ 17097 w 17900"/>
                              <a:gd name="T57" fmla="*/ 8528 h 8681"/>
                              <a:gd name="T58" fmla="*/ 16895 w 17900"/>
                              <a:gd name="T59" fmla="*/ 8611 h 8681"/>
                              <a:gd name="T60" fmla="*/ 16679 w 17900"/>
                              <a:gd name="T61" fmla="*/ 8662 h 8681"/>
                              <a:gd name="T62" fmla="*/ 16452 w 17900"/>
                              <a:gd name="T63" fmla="*/ 8680 h 8681"/>
                              <a:gd name="T64" fmla="*/ 1294 w 17900"/>
                              <a:gd name="T65" fmla="*/ 8672 h 8681"/>
                              <a:gd name="T66" fmla="*/ 1074 w 17900"/>
                              <a:gd name="T67" fmla="*/ 8632 h 8681"/>
                              <a:gd name="T68" fmla="*/ 866 w 17900"/>
                              <a:gd name="T69" fmla="*/ 8559 h 8681"/>
                              <a:gd name="T70" fmla="*/ 675 w 17900"/>
                              <a:gd name="T71" fmla="*/ 8458 h 8681"/>
                              <a:gd name="T72" fmla="*/ 502 w 17900"/>
                              <a:gd name="T73" fmla="*/ 8329 h 8681"/>
                              <a:gd name="T74" fmla="*/ 350 w 17900"/>
                              <a:gd name="T75" fmla="*/ 8178 h 8681"/>
                              <a:gd name="T76" fmla="*/ 222 w 17900"/>
                              <a:gd name="T77" fmla="*/ 8005 h 8681"/>
                              <a:gd name="T78" fmla="*/ 120 w 17900"/>
                              <a:gd name="T79" fmla="*/ 7813 h 8681"/>
                              <a:gd name="T80" fmla="*/ 48 w 17900"/>
                              <a:gd name="T81" fmla="*/ 7606 h 8681"/>
                              <a:gd name="T82" fmla="*/ 7 w 17900"/>
                              <a:gd name="T83" fmla="*/ 7386 h 8681"/>
                              <a:gd name="T84" fmla="*/ 0 w 17900"/>
                              <a:gd name="T85" fmla="*/ 1446 h 8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900" h="8681">
                                <a:moveTo>
                                  <a:pt x="0" y="1446"/>
                                </a:moveTo>
                                <a:lnTo>
                                  <a:pt x="2" y="1369"/>
                                </a:lnTo>
                                <a:lnTo>
                                  <a:pt x="7" y="1294"/>
                                </a:lnTo>
                                <a:lnTo>
                                  <a:pt x="17" y="1219"/>
                                </a:lnTo>
                                <a:lnTo>
                                  <a:pt x="31" y="1146"/>
                                </a:lnTo>
                                <a:lnTo>
                                  <a:pt x="48" y="1074"/>
                                </a:lnTo>
                                <a:lnTo>
                                  <a:pt x="69" y="1003"/>
                                </a:lnTo>
                                <a:lnTo>
                                  <a:pt x="93" y="934"/>
                                </a:lnTo>
                                <a:lnTo>
                                  <a:pt x="120" y="866"/>
                                </a:lnTo>
                                <a:lnTo>
                                  <a:pt x="151" y="801"/>
                                </a:lnTo>
                                <a:lnTo>
                                  <a:pt x="185" y="737"/>
                                </a:lnTo>
                                <a:lnTo>
                                  <a:pt x="222" y="675"/>
                                </a:lnTo>
                                <a:lnTo>
                                  <a:pt x="262" y="615"/>
                                </a:lnTo>
                                <a:lnTo>
                                  <a:pt x="305" y="557"/>
                                </a:lnTo>
                                <a:lnTo>
                                  <a:pt x="350" y="502"/>
                                </a:lnTo>
                                <a:lnTo>
                                  <a:pt x="398" y="449"/>
                                </a:lnTo>
                                <a:lnTo>
                                  <a:pt x="449" y="398"/>
                                </a:lnTo>
                                <a:lnTo>
                                  <a:pt x="502" y="350"/>
                                </a:lnTo>
                                <a:lnTo>
                                  <a:pt x="557" y="305"/>
                                </a:lnTo>
                                <a:lnTo>
                                  <a:pt x="615" y="262"/>
                                </a:lnTo>
                                <a:lnTo>
                                  <a:pt x="675" y="222"/>
                                </a:lnTo>
                                <a:lnTo>
                                  <a:pt x="737" y="185"/>
                                </a:lnTo>
                                <a:lnTo>
                                  <a:pt x="801" y="151"/>
                                </a:lnTo>
                                <a:lnTo>
                                  <a:pt x="866" y="120"/>
                                </a:lnTo>
                                <a:lnTo>
                                  <a:pt x="934" y="93"/>
                                </a:lnTo>
                                <a:lnTo>
                                  <a:pt x="1003" y="69"/>
                                </a:lnTo>
                                <a:lnTo>
                                  <a:pt x="1074" y="48"/>
                                </a:lnTo>
                                <a:lnTo>
                                  <a:pt x="1146" y="31"/>
                                </a:lnTo>
                                <a:lnTo>
                                  <a:pt x="1219" y="17"/>
                                </a:lnTo>
                                <a:lnTo>
                                  <a:pt x="1294" y="7"/>
                                </a:lnTo>
                                <a:lnTo>
                                  <a:pt x="1369" y="2"/>
                                </a:lnTo>
                                <a:lnTo>
                                  <a:pt x="1446" y="0"/>
                                </a:lnTo>
                                <a:lnTo>
                                  <a:pt x="16452" y="0"/>
                                </a:lnTo>
                                <a:lnTo>
                                  <a:pt x="16529" y="2"/>
                                </a:lnTo>
                                <a:lnTo>
                                  <a:pt x="16605" y="7"/>
                                </a:lnTo>
                                <a:lnTo>
                                  <a:pt x="16679" y="17"/>
                                </a:lnTo>
                                <a:lnTo>
                                  <a:pt x="16753" y="31"/>
                                </a:lnTo>
                                <a:lnTo>
                                  <a:pt x="16825" y="48"/>
                                </a:lnTo>
                                <a:lnTo>
                                  <a:pt x="16895" y="69"/>
                                </a:lnTo>
                                <a:lnTo>
                                  <a:pt x="16964" y="93"/>
                                </a:lnTo>
                                <a:lnTo>
                                  <a:pt x="17032" y="120"/>
                                </a:lnTo>
                                <a:lnTo>
                                  <a:pt x="17097" y="151"/>
                                </a:lnTo>
                                <a:lnTo>
                                  <a:pt x="17161" y="185"/>
                                </a:lnTo>
                                <a:lnTo>
                                  <a:pt x="17223" y="222"/>
                                </a:lnTo>
                                <a:lnTo>
                                  <a:pt x="17283" y="262"/>
                                </a:lnTo>
                                <a:lnTo>
                                  <a:pt x="17341" y="305"/>
                                </a:lnTo>
                                <a:lnTo>
                                  <a:pt x="17396" y="350"/>
                                </a:lnTo>
                                <a:lnTo>
                                  <a:pt x="17449" y="398"/>
                                </a:lnTo>
                                <a:lnTo>
                                  <a:pt x="17500" y="449"/>
                                </a:lnTo>
                                <a:lnTo>
                                  <a:pt x="17548" y="502"/>
                                </a:lnTo>
                                <a:lnTo>
                                  <a:pt x="17594" y="557"/>
                                </a:lnTo>
                                <a:lnTo>
                                  <a:pt x="17636" y="615"/>
                                </a:lnTo>
                                <a:lnTo>
                                  <a:pt x="17676" y="675"/>
                                </a:lnTo>
                                <a:lnTo>
                                  <a:pt x="17713" y="737"/>
                                </a:lnTo>
                                <a:lnTo>
                                  <a:pt x="17747" y="801"/>
                                </a:lnTo>
                                <a:lnTo>
                                  <a:pt x="17778" y="866"/>
                                </a:lnTo>
                                <a:lnTo>
                                  <a:pt x="17805" y="934"/>
                                </a:lnTo>
                                <a:lnTo>
                                  <a:pt x="17830" y="1003"/>
                                </a:lnTo>
                                <a:lnTo>
                                  <a:pt x="17850" y="1074"/>
                                </a:lnTo>
                                <a:lnTo>
                                  <a:pt x="17867" y="1146"/>
                                </a:lnTo>
                                <a:lnTo>
                                  <a:pt x="17881" y="1219"/>
                                </a:lnTo>
                                <a:lnTo>
                                  <a:pt x="17891" y="1294"/>
                                </a:lnTo>
                                <a:lnTo>
                                  <a:pt x="17897" y="1369"/>
                                </a:lnTo>
                                <a:lnTo>
                                  <a:pt x="17899" y="1446"/>
                                </a:lnTo>
                                <a:lnTo>
                                  <a:pt x="17899" y="7233"/>
                                </a:lnTo>
                                <a:lnTo>
                                  <a:pt x="17897" y="7310"/>
                                </a:lnTo>
                                <a:lnTo>
                                  <a:pt x="17891" y="7386"/>
                                </a:lnTo>
                                <a:lnTo>
                                  <a:pt x="17881" y="7461"/>
                                </a:lnTo>
                                <a:lnTo>
                                  <a:pt x="17867" y="7534"/>
                                </a:lnTo>
                                <a:lnTo>
                                  <a:pt x="17850" y="7606"/>
                                </a:lnTo>
                                <a:lnTo>
                                  <a:pt x="17830" y="7677"/>
                                </a:lnTo>
                                <a:lnTo>
                                  <a:pt x="17805" y="7746"/>
                                </a:lnTo>
                                <a:lnTo>
                                  <a:pt x="17778" y="7813"/>
                                </a:lnTo>
                                <a:lnTo>
                                  <a:pt x="17747" y="7879"/>
                                </a:lnTo>
                                <a:lnTo>
                                  <a:pt x="17713" y="7943"/>
                                </a:lnTo>
                                <a:lnTo>
                                  <a:pt x="17676" y="8005"/>
                                </a:lnTo>
                                <a:lnTo>
                                  <a:pt x="17636" y="8064"/>
                                </a:lnTo>
                                <a:lnTo>
                                  <a:pt x="17594" y="8122"/>
                                </a:lnTo>
                                <a:lnTo>
                                  <a:pt x="17548" y="8178"/>
                                </a:lnTo>
                                <a:lnTo>
                                  <a:pt x="17500" y="8231"/>
                                </a:lnTo>
                                <a:lnTo>
                                  <a:pt x="17449" y="8281"/>
                                </a:lnTo>
                                <a:lnTo>
                                  <a:pt x="17396" y="8329"/>
                                </a:lnTo>
                                <a:lnTo>
                                  <a:pt x="17341" y="8375"/>
                                </a:lnTo>
                                <a:lnTo>
                                  <a:pt x="17283" y="8418"/>
                                </a:lnTo>
                                <a:lnTo>
                                  <a:pt x="17223" y="8458"/>
                                </a:lnTo>
                                <a:lnTo>
                                  <a:pt x="17161" y="8495"/>
                                </a:lnTo>
                                <a:lnTo>
                                  <a:pt x="17097" y="8528"/>
                                </a:lnTo>
                                <a:lnTo>
                                  <a:pt x="17032" y="8559"/>
                                </a:lnTo>
                                <a:lnTo>
                                  <a:pt x="16964" y="8587"/>
                                </a:lnTo>
                                <a:lnTo>
                                  <a:pt x="16895" y="8611"/>
                                </a:lnTo>
                                <a:lnTo>
                                  <a:pt x="16825" y="8632"/>
                                </a:lnTo>
                                <a:lnTo>
                                  <a:pt x="16753" y="8649"/>
                                </a:lnTo>
                                <a:lnTo>
                                  <a:pt x="16679" y="8662"/>
                                </a:lnTo>
                                <a:lnTo>
                                  <a:pt x="16605" y="8672"/>
                                </a:lnTo>
                                <a:lnTo>
                                  <a:pt x="16529" y="8678"/>
                                </a:lnTo>
                                <a:lnTo>
                                  <a:pt x="16452" y="8680"/>
                                </a:lnTo>
                                <a:lnTo>
                                  <a:pt x="1446" y="8680"/>
                                </a:lnTo>
                                <a:lnTo>
                                  <a:pt x="1369" y="8678"/>
                                </a:lnTo>
                                <a:lnTo>
                                  <a:pt x="1294" y="8672"/>
                                </a:lnTo>
                                <a:lnTo>
                                  <a:pt x="1219" y="8662"/>
                                </a:lnTo>
                                <a:lnTo>
                                  <a:pt x="1146" y="8649"/>
                                </a:lnTo>
                                <a:lnTo>
                                  <a:pt x="1074" y="8632"/>
                                </a:lnTo>
                                <a:lnTo>
                                  <a:pt x="1003" y="8611"/>
                                </a:lnTo>
                                <a:lnTo>
                                  <a:pt x="934" y="8587"/>
                                </a:lnTo>
                                <a:lnTo>
                                  <a:pt x="866" y="8559"/>
                                </a:lnTo>
                                <a:lnTo>
                                  <a:pt x="801" y="8528"/>
                                </a:lnTo>
                                <a:lnTo>
                                  <a:pt x="737" y="8495"/>
                                </a:lnTo>
                                <a:lnTo>
                                  <a:pt x="675" y="8458"/>
                                </a:lnTo>
                                <a:lnTo>
                                  <a:pt x="615" y="8418"/>
                                </a:lnTo>
                                <a:lnTo>
                                  <a:pt x="557" y="8375"/>
                                </a:lnTo>
                                <a:lnTo>
                                  <a:pt x="502" y="8329"/>
                                </a:lnTo>
                                <a:lnTo>
                                  <a:pt x="449" y="8281"/>
                                </a:lnTo>
                                <a:lnTo>
                                  <a:pt x="398" y="8231"/>
                                </a:lnTo>
                                <a:lnTo>
                                  <a:pt x="350" y="8178"/>
                                </a:lnTo>
                                <a:lnTo>
                                  <a:pt x="305" y="8122"/>
                                </a:lnTo>
                                <a:lnTo>
                                  <a:pt x="262" y="8064"/>
                                </a:lnTo>
                                <a:lnTo>
                                  <a:pt x="222" y="8005"/>
                                </a:lnTo>
                                <a:lnTo>
                                  <a:pt x="185" y="7943"/>
                                </a:lnTo>
                                <a:lnTo>
                                  <a:pt x="151" y="7879"/>
                                </a:lnTo>
                                <a:lnTo>
                                  <a:pt x="120" y="7813"/>
                                </a:lnTo>
                                <a:lnTo>
                                  <a:pt x="93" y="7746"/>
                                </a:lnTo>
                                <a:lnTo>
                                  <a:pt x="69" y="7677"/>
                                </a:lnTo>
                                <a:lnTo>
                                  <a:pt x="48" y="7606"/>
                                </a:lnTo>
                                <a:lnTo>
                                  <a:pt x="31" y="7534"/>
                                </a:lnTo>
                                <a:lnTo>
                                  <a:pt x="17" y="7461"/>
                                </a:lnTo>
                                <a:lnTo>
                                  <a:pt x="7" y="7386"/>
                                </a:lnTo>
                                <a:lnTo>
                                  <a:pt x="2" y="7310"/>
                                </a:lnTo>
                                <a:lnTo>
                                  <a:pt x="0" y="7233"/>
                                </a:lnTo>
                                <a:lnTo>
                                  <a:pt x="0" y="1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437">
                            <a:solidFill>
                              <a:srgbClr val="16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" name="Group 56"/>
                        <wpg:cNvGrpSpPr>
                          <a:grpSpLocks/>
                        </wpg:cNvGrpSpPr>
                        <wpg:grpSpPr bwMode="auto">
                          <a:xfrm>
                            <a:off x="14339" y="7278"/>
                            <a:ext cx="8463" cy="7524"/>
                            <a:chOff x="14339" y="7278"/>
                            <a:chExt cx="8463" cy="7524"/>
                          </a:xfrm>
                        </wpg:grpSpPr>
                        <wps:wsp>
                          <wps:cNvPr id="44" name="Freeform 57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32 w 8463"/>
                                <a:gd name="T1" fmla="*/ 0 h 7524"/>
                                <a:gd name="T2" fmla="*/ 0 w 8463"/>
                                <a:gd name="T3" fmla="*/ 0 h 7524"/>
                                <a:gd name="T4" fmla="*/ 0 w 8463"/>
                                <a:gd name="T5" fmla="*/ 32 h 7524"/>
                                <a:gd name="T6" fmla="*/ 32 w 8463"/>
                                <a:gd name="T7" fmla="*/ 32 h 7524"/>
                                <a:gd name="T8" fmla="*/ 32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58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296 w 8463"/>
                                <a:gd name="T1" fmla="*/ 0 h 7524"/>
                                <a:gd name="T2" fmla="*/ 263 w 8463"/>
                                <a:gd name="T3" fmla="*/ 0 h 7524"/>
                                <a:gd name="T4" fmla="*/ 263 w 8463"/>
                                <a:gd name="T5" fmla="*/ 32 h 7524"/>
                                <a:gd name="T6" fmla="*/ 296 w 8463"/>
                                <a:gd name="T7" fmla="*/ 32 h 7524"/>
                                <a:gd name="T8" fmla="*/ 296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296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9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560 w 8463"/>
                                <a:gd name="T1" fmla="*/ 0 h 7524"/>
                                <a:gd name="T2" fmla="*/ 527 w 8463"/>
                                <a:gd name="T3" fmla="*/ 0 h 7524"/>
                                <a:gd name="T4" fmla="*/ 527 w 8463"/>
                                <a:gd name="T5" fmla="*/ 32 h 7524"/>
                                <a:gd name="T6" fmla="*/ 560 w 8463"/>
                                <a:gd name="T7" fmla="*/ 32 h 7524"/>
                                <a:gd name="T8" fmla="*/ 560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560" y="0"/>
                                  </a:moveTo>
                                  <a:lnTo>
                                    <a:pt x="527" y="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60" y="32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0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824 w 8463"/>
                                <a:gd name="T1" fmla="*/ 0 h 7524"/>
                                <a:gd name="T2" fmla="*/ 791 w 8463"/>
                                <a:gd name="T3" fmla="*/ 0 h 7524"/>
                                <a:gd name="T4" fmla="*/ 791 w 8463"/>
                                <a:gd name="T5" fmla="*/ 32 h 7524"/>
                                <a:gd name="T6" fmla="*/ 824 w 8463"/>
                                <a:gd name="T7" fmla="*/ 32 h 7524"/>
                                <a:gd name="T8" fmla="*/ 824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824" y="0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791" y="32"/>
                                  </a:lnTo>
                                  <a:lnTo>
                                    <a:pt x="824" y="32"/>
                                  </a:lnTo>
                                  <a:lnTo>
                                    <a:pt x="824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1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1088 w 8463"/>
                                <a:gd name="T1" fmla="*/ 0 h 7524"/>
                                <a:gd name="T2" fmla="*/ 1055 w 8463"/>
                                <a:gd name="T3" fmla="*/ 0 h 7524"/>
                                <a:gd name="T4" fmla="*/ 1055 w 8463"/>
                                <a:gd name="T5" fmla="*/ 32 h 7524"/>
                                <a:gd name="T6" fmla="*/ 1088 w 8463"/>
                                <a:gd name="T7" fmla="*/ 32 h 7524"/>
                                <a:gd name="T8" fmla="*/ 1088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1088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32"/>
                                  </a:lnTo>
                                  <a:lnTo>
                                    <a:pt x="1088" y="32"/>
                                  </a:ln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2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1352 w 8463"/>
                                <a:gd name="T1" fmla="*/ 0 h 7524"/>
                                <a:gd name="T2" fmla="*/ 1319 w 8463"/>
                                <a:gd name="T3" fmla="*/ 0 h 7524"/>
                                <a:gd name="T4" fmla="*/ 1319 w 8463"/>
                                <a:gd name="T5" fmla="*/ 32 h 7524"/>
                                <a:gd name="T6" fmla="*/ 1352 w 8463"/>
                                <a:gd name="T7" fmla="*/ 32 h 7524"/>
                                <a:gd name="T8" fmla="*/ 1352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1352" y="0"/>
                                  </a:moveTo>
                                  <a:lnTo>
                                    <a:pt x="1319" y="0"/>
                                  </a:lnTo>
                                  <a:lnTo>
                                    <a:pt x="1319" y="32"/>
                                  </a:lnTo>
                                  <a:lnTo>
                                    <a:pt x="1352" y="32"/>
                                  </a:lnTo>
                                  <a:lnTo>
                                    <a:pt x="1352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3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1615 w 8463"/>
                                <a:gd name="T1" fmla="*/ 0 h 7524"/>
                                <a:gd name="T2" fmla="*/ 1583 w 8463"/>
                                <a:gd name="T3" fmla="*/ 0 h 7524"/>
                                <a:gd name="T4" fmla="*/ 1583 w 8463"/>
                                <a:gd name="T5" fmla="*/ 32 h 7524"/>
                                <a:gd name="T6" fmla="*/ 1615 w 8463"/>
                                <a:gd name="T7" fmla="*/ 32 h 7524"/>
                                <a:gd name="T8" fmla="*/ 1615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1615" y="0"/>
                                  </a:moveTo>
                                  <a:lnTo>
                                    <a:pt x="1583" y="0"/>
                                  </a:lnTo>
                                  <a:lnTo>
                                    <a:pt x="1583" y="32"/>
                                  </a:lnTo>
                                  <a:lnTo>
                                    <a:pt x="1615" y="32"/>
                                  </a:lnTo>
                                  <a:lnTo>
                                    <a:pt x="1615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64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1879 w 8463"/>
                                <a:gd name="T1" fmla="*/ 0 h 7524"/>
                                <a:gd name="T2" fmla="*/ 1846 w 8463"/>
                                <a:gd name="T3" fmla="*/ 0 h 7524"/>
                                <a:gd name="T4" fmla="*/ 1846 w 8463"/>
                                <a:gd name="T5" fmla="*/ 32 h 7524"/>
                                <a:gd name="T6" fmla="*/ 1879 w 8463"/>
                                <a:gd name="T7" fmla="*/ 32 h 7524"/>
                                <a:gd name="T8" fmla="*/ 1879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1879" y="0"/>
                                  </a:moveTo>
                                  <a:lnTo>
                                    <a:pt x="1846" y="0"/>
                                  </a:lnTo>
                                  <a:lnTo>
                                    <a:pt x="1846" y="32"/>
                                  </a:lnTo>
                                  <a:lnTo>
                                    <a:pt x="1879" y="32"/>
                                  </a:lnTo>
                                  <a:lnTo>
                                    <a:pt x="1879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65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2143 w 8463"/>
                                <a:gd name="T1" fmla="*/ 0 h 7524"/>
                                <a:gd name="T2" fmla="*/ 2110 w 8463"/>
                                <a:gd name="T3" fmla="*/ 0 h 7524"/>
                                <a:gd name="T4" fmla="*/ 2110 w 8463"/>
                                <a:gd name="T5" fmla="*/ 32 h 7524"/>
                                <a:gd name="T6" fmla="*/ 2143 w 8463"/>
                                <a:gd name="T7" fmla="*/ 32 h 7524"/>
                                <a:gd name="T8" fmla="*/ 2143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2143" y="0"/>
                                  </a:moveTo>
                                  <a:lnTo>
                                    <a:pt x="2110" y="0"/>
                                  </a:lnTo>
                                  <a:lnTo>
                                    <a:pt x="2110" y="32"/>
                                  </a:lnTo>
                                  <a:lnTo>
                                    <a:pt x="2143" y="32"/>
                                  </a:lnTo>
                                  <a:lnTo>
                                    <a:pt x="2143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66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2407 w 8463"/>
                                <a:gd name="T1" fmla="*/ 0 h 7524"/>
                                <a:gd name="T2" fmla="*/ 2374 w 8463"/>
                                <a:gd name="T3" fmla="*/ 0 h 7524"/>
                                <a:gd name="T4" fmla="*/ 2374 w 8463"/>
                                <a:gd name="T5" fmla="*/ 32 h 7524"/>
                                <a:gd name="T6" fmla="*/ 2407 w 8463"/>
                                <a:gd name="T7" fmla="*/ 32 h 7524"/>
                                <a:gd name="T8" fmla="*/ 2407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2407" y="0"/>
                                  </a:moveTo>
                                  <a:lnTo>
                                    <a:pt x="2374" y="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407" y="32"/>
                                  </a:lnTo>
                                  <a:lnTo>
                                    <a:pt x="2407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7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2671 w 8463"/>
                                <a:gd name="T1" fmla="*/ 0 h 7524"/>
                                <a:gd name="T2" fmla="*/ 2638 w 8463"/>
                                <a:gd name="T3" fmla="*/ 0 h 7524"/>
                                <a:gd name="T4" fmla="*/ 2638 w 8463"/>
                                <a:gd name="T5" fmla="*/ 32 h 7524"/>
                                <a:gd name="T6" fmla="*/ 2671 w 8463"/>
                                <a:gd name="T7" fmla="*/ 32 h 7524"/>
                                <a:gd name="T8" fmla="*/ 2671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2671" y="0"/>
                                  </a:moveTo>
                                  <a:lnTo>
                                    <a:pt x="2638" y="0"/>
                                  </a:lnTo>
                                  <a:lnTo>
                                    <a:pt x="2638" y="32"/>
                                  </a:lnTo>
                                  <a:lnTo>
                                    <a:pt x="2671" y="32"/>
                                  </a:lnTo>
                                  <a:lnTo>
                                    <a:pt x="2671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68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2935 w 8463"/>
                                <a:gd name="T1" fmla="*/ 0 h 7524"/>
                                <a:gd name="T2" fmla="*/ 2902 w 8463"/>
                                <a:gd name="T3" fmla="*/ 0 h 7524"/>
                                <a:gd name="T4" fmla="*/ 2902 w 8463"/>
                                <a:gd name="T5" fmla="*/ 32 h 7524"/>
                                <a:gd name="T6" fmla="*/ 2935 w 8463"/>
                                <a:gd name="T7" fmla="*/ 32 h 7524"/>
                                <a:gd name="T8" fmla="*/ 2935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2935" y="0"/>
                                  </a:moveTo>
                                  <a:lnTo>
                                    <a:pt x="2902" y="0"/>
                                  </a:lnTo>
                                  <a:lnTo>
                                    <a:pt x="2902" y="32"/>
                                  </a:lnTo>
                                  <a:lnTo>
                                    <a:pt x="2935" y="32"/>
                                  </a:lnTo>
                                  <a:lnTo>
                                    <a:pt x="2935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69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3198 w 8463"/>
                                <a:gd name="T1" fmla="*/ 0 h 7524"/>
                                <a:gd name="T2" fmla="*/ 3166 w 8463"/>
                                <a:gd name="T3" fmla="*/ 0 h 7524"/>
                                <a:gd name="T4" fmla="*/ 3166 w 8463"/>
                                <a:gd name="T5" fmla="*/ 32 h 7524"/>
                                <a:gd name="T6" fmla="*/ 3198 w 8463"/>
                                <a:gd name="T7" fmla="*/ 32 h 7524"/>
                                <a:gd name="T8" fmla="*/ 3198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3198" y="0"/>
                                  </a:moveTo>
                                  <a:lnTo>
                                    <a:pt x="3166" y="0"/>
                                  </a:lnTo>
                                  <a:lnTo>
                                    <a:pt x="3166" y="32"/>
                                  </a:lnTo>
                                  <a:lnTo>
                                    <a:pt x="3198" y="32"/>
                                  </a:lnTo>
                                  <a:lnTo>
                                    <a:pt x="3198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0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5823 w 8463"/>
                                <a:gd name="T1" fmla="*/ 7490 h 7524"/>
                                <a:gd name="T2" fmla="*/ 5790 w 8463"/>
                                <a:gd name="T3" fmla="*/ 7490 h 7524"/>
                                <a:gd name="T4" fmla="*/ 5790 w 8463"/>
                                <a:gd name="T5" fmla="*/ 7523 h 7524"/>
                                <a:gd name="T6" fmla="*/ 5823 w 8463"/>
                                <a:gd name="T7" fmla="*/ 7523 h 7524"/>
                                <a:gd name="T8" fmla="*/ 5823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5823" y="7490"/>
                                  </a:moveTo>
                                  <a:lnTo>
                                    <a:pt x="5790" y="7490"/>
                                  </a:lnTo>
                                  <a:lnTo>
                                    <a:pt x="5790" y="7523"/>
                                  </a:lnTo>
                                  <a:lnTo>
                                    <a:pt x="5823" y="7523"/>
                                  </a:lnTo>
                                  <a:lnTo>
                                    <a:pt x="5823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1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6087 w 8463"/>
                                <a:gd name="T1" fmla="*/ 7490 h 7524"/>
                                <a:gd name="T2" fmla="*/ 6054 w 8463"/>
                                <a:gd name="T3" fmla="*/ 7490 h 7524"/>
                                <a:gd name="T4" fmla="*/ 6054 w 8463"/>
                                <a:gd name="T5" fmla="*/ 7523 h 7524"/>
                                <a:gd name="T6" fmla="*/ 6087 w 8463"/>
                                <a:gd name="T7" fmla="*/ 7523 h 7524"/>
                                <a:gd name="T8" fmla="*/ 6087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6087" y="7490"/>
                                  </a:moveTo>
                                  <a:lnTo>
                                    <a:pt x="6054" y="7490"/>
                                  </a:lnTo>
                                  <a:lnTo>
                                    <a:pt x="6054" y="7523"/>
                                  </a:lnTo>
                                  <a:lnTo>
                                    <a:pt x="6087" y="7523"/>
                                  </a:lnTo>
                                  <a:lnTo>
                                    <a:pt x="6087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72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6351 w 8463"/>
                                <a:gd name="T1" fmla="*/ 7490 h 7524"/>
                                <a:gd name="T2" fmla="*/ 6318 w 8463"/>
                                <a:gd name="T3" fmla="*/ 7490 h 7524"/>
                                <a:gd name="T4" fmla="*/ 6318 w 8463"/>
                                <a:gd name="T5" fmla="*/ 7523 h 7524"/>
                                <a:gd name="T6" fmla="*/ 6351 w 8463"/>
                                <a:gd name="T7" fmla="*/ 7523 h 7524"/>
                                <a:gd name="T8" fmla="*/ 6351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6351" y="7490"/>
                                  </a:moveTo>
                                  <a:lnTo>
                                    <a:pt x="6318" y="7490"/>
                                  </a:lnTo>
                                  <a:lnTo>
                                    <a:pt x="6318" y="7523"/>
                                  </a:lnTo>
                                  <a:lnTo>
                                    <a:pt x="6351" y="7523"/>
                                  </a:lnTo>
                                  <a:lnTo>
                                    <a:pt x="6351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73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6615 w 8463"/>
                                <a:gd name="T1" fmla="*/ 7490 h 7524"/>
                                <a:gd name="T2" fmla="*/ 6582 w 8463"/>
                                <a:gd name="T3" fmla="*/ 7490 h 7524"/>
                                <a:gd name="T4" fmla="*/ 6582 w 8463"/>
                                <a:gd name="T5" fmla="*/ 7523 h 7524"/>
                                <a:gd name="T6" fmla="*/ 6615 w 8463"/>
                                <a:gd name="T7" fmla="*/ 7523 h 7524"/>
                                <a:gd name="T8" fmla="*/ 6615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6615" y="7490"/>
                                  </a:moveTo>
                                  <a:lnTo>
                                    <a:pt x="6582" y="7490"/>
                                  </a:lnTo>
                                  <a:lnTo>
                                    <a:pt x="6582" y="7523"/>
                                  </a:lnTo>
                                  <a:lnTo>
                                    <a:pt x="6615" y="7523"/>
                                  </a:lnTo>
                                  <a:lnTo>
                                    <a:pt x="6615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4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6789 w 8463"/>
                                <a:gd name="T1" fmla="*/ 0 h 7524"/>
                                <a:gd name="T2" fmla="*/ 6756 w 8463"/>
                                <a:gd name="T3" fmla="*/ 0 h 7524"/>
                                <a:gd name="T4" fmla="*/ 6756 w 8463"/>
                                <a:gd name="T5" fmla="*/ 32 h 7524"/>
                                <a:gd name="T6" fmla="*/ 6789 w 8463"/>
                                <a:gd name="T7" fmla="*/ 32 h 7524"/>
                                <a:gd name="T8" fmla="*/ 6789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6789" y="0"/>
                                  </a:moveTo>
                                  <a:lnTo>
                                    <a:pt x="6756" y="0"/>
                                  </a:lnTo>
                                  <a:lnTo>
                                    <a:pt x="6756" y="32"/>
                                  </a:lnTo>
                                  <a:lnTo>
                                    <a:pt x="6789" y="32"/>
                                  </a:lnTo>
                                  <a:lnTo>
                                    <a:pt x="6789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5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6879 w 8463"/>
                                <a:gd name="T1" fmla="*/ 7490 h 7524"/>
                                <a:gd name="T2" fmla="*/ 6846 w 8463"/>
                                <a:gd name="T3" fmla="*/ 7490 h 7524"/>
                                <a:gd name="T4" fmla="*/ 6846 w 8463"/>
                                <a:gd name="T5" fmla="*/ 7523 h 7524"/>
                                <a:gd name="T6" fmla="*/ 6879 w 8463"/>
                                <a:gd name="T7" fmla="*/ 7523 h 7524"/>
                                <a:gd name="T8" fmla="*/ 6879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6879" y="7490"/>
                                  </a:moveTo>
                                  <a:lnTo>
                                    <a:pt x="6846" y="7490"/>
                                  </a:lnTo>
                                  <a:lnTo>
                                    <a:pt x="6846" y="7523"/>
                                  </a:lnTo>
                                  <a:lnTo>
                                    <a:pt x="6879" y="7523"/>
                                  </a:lnTo>
                                  <a:lnTo>
                                    <a:pt x="6879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76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052 w 8463"/>
                                <a:gd name="T1" fmla="*/ 0 h 7524"/>
                                <a:gd name="T2" fmla="*/ 7020 w 8463"/>
                                <a:gd name="T3" fmla="*/ 0 h 7524"/>
                                <a:gd name="T4" fmla="*/ 7020 w 8463"/>
                                <a:gd name="T5" fmla="*/ 32 h 7524"/>
                                <a:gd name="T6" fmla="*/ 7052 w 8463"/>
                                <a:gd name="T7" fmla="*/ 32 h 7524"/>
                                <a:gd name="T8" fmla="*/ 7052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052" y="0"/>
                                  </a:moveTo>
                                  <a:lnTo>
                                    <a:pt x="7020" y="0"/>
                                  </a:lnTo>
                                  <a:lnTo>
                                    <a:pt x="7020" y="32"/>
                                  </a:lnTo>
                                  <a:lnTo>
                                    <a:pt x="7052" y="32"/>
                                  </a:lnTo>
                                  <a:lnTo>
                                    <a:pt x="7052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77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142 w 8463"/>
                                <a:gd name="T1" fmla="*/ 7490 h 7524"/>
                                <a:gd name="T2" fmla="*/ 7109 w 8463"/>
                                <a:gd name="T3" fmla="*/ 7490 h 7524"/>
                                <a:gd name="T4" fmla="*/ 7109 w 8463"/>
                                <a:gd name="T5" fmla="*/ 7523 h 7524"/>
                                <a:gd name="T6" fmla="*/ 7142 w 8463"/>
                                <a:gd name="T7" fmla="*/ 7523 h 7524"/>
                                <a:gd name="T8" fmla="*/ 7142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142" y="7490"/>
                                  </a:moveTo>
                                  <a:lnTo>
                                    <a:pt x="7109" y="7490"/>
                                  </a:lnTo>
                                  <a:lnTo>
                                    <a:pt x="7109" y="7523"/>
                                  </a:lnTo>
                                  <a:lnTo>
                                    <a:pt x="7142" y="7523"/>
                                  </a:lnTo>
                                  <a:lnTo>
                                    <a:pt x="7142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78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316 w 8463"/>
                                <a:gd name="T1" fmla="*/ 0 h 7524"/>
                                <a:gd name="T2" fmla="*/ 7283 w 8463"/>
                                <a:gd name="T3" fmla="*/ 0 h 7524"/>
                                <a:gd name="T4" fmla="*/ 7283 w 8463"/>
                                <a:gd name="T5" fmla="*/ 32 h 7524"/>
                                <a:gd name="T6" fmla="*/ 7316 w 8463"/>
                                <a:gd name="T7" fmla="*/ 32 h 7524"/>
                                <a:gd name="T8" fmla="*/ 7316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316" y="0"/>
                                  </a:moveTo>
                                  <a:lnTo>
                                    <a:pt x="7283" y="0"/>
                                  </a:lnTo>
                                  <a:lnTo>
                                    <a:pt x="7283" y="32"/>
                                  </a:lnTo>
                                  <a:lnTo>
                                    <a:pt x="7316" y="32"/>
                                  </a:lnTo>
                                  <a:lnTo>
                                    <a:pt x="7316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79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406 w 8463"/>
                                <a:gd name="T1" fmla="*/ 7490 h 7524"/>
                                <a:gd name="T2" fmla="*/ 7373 w 8463"/>
                                <a:gd name="T3" fmla="*/ 7490 h 7524"/>
                                <a:gd name="T4" fmla="*/ 7373 w 8463"/>
                                <a:gd name="T5" fmla="*/ 7523 h 7524"/>
                                <a:gd name="T6" fmla="*/ 7406 w 8463"/>
                                <a:gd name="T7" fmla="*/ 7523 h 7524"/>
                                <a:gd name="T8" fmla="*/ 7406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406" y="7490"/>
                                  </a:moveTo>
                                  <a:lnTo>
                                    <a:pt x="7373" y="7490"/>
                                  </a:lnTo>
                                  <a:lnTo>
                                    <a:pt x="7373" y="7523"/>
                                  </a:lnTo>
                                  <a:lnTo>
                                    <a:pt x="7406" y="7523"/>
                                  </a:lnTo>
                                  <a:lnTo>
                                    <a:pt x="7406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80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580 w 8463"/>
                                <a:gd name="T1" fmla="*/ 0 h 7524"/>
                                <a:gd name="T2" fmla="*/ 7547 w 8463"/>
                                <a:gd name="T3" fmla="*/ 0 h 7524"/>
                                <a:gd name="T4" fmla="*/ 7547 w 8463"/>
                                <a:gd name="T5" fmla="*/ 32 h 7524"/>
                                <a:gd name="T6" fmla="*/ 7580 w 8463"/>
                                <a:gd name="T7" fmla="*/ 32 h 7524"/>
                                <a:gd name="T8" fmla="*/ 7580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580" y="0"/>
                                  </a:moveTo>
                                  <a:lnTo>
                                    <a:pt x="7547" y="0"/>
                                  </a:lnTo>
                                  <a:lnTo>
                                    <a:pt x="7547" y="32"/>
                                  </a:lnTo>
                                  <a:lnTo>
                                    <a:pt x="7580" y="32"/>
                                  </a:lnTo>
                                  <a:lnTo>
                                    <a:pt x="7580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81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670 w 8463"/>
                                <a:gd name="T1" fmla="*/ 7490 h 7524"/>
                                <a:gd name="T2" fmla="*/ 7637 w 8463"/>
                                <a:gd name="T3" fmla="*/ 7490 h 7524"/>
                                <a:gd name="T4" fmla="*/ 7637 w 8463"/>
                                <a:gd name="T5" fmla="*/ 7523 h 7524"/>
                                <a:gd name="T6" fmla="*/ 7670 w 8463"/>
                                <a:gd name="T7" fmla="*/ 7523 h 7524"/>
                                <a:gd name="T8" fmla="*/ 7670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670" y="7490"/>
                                  </a:moveTo>
                                  <a:lnTo>
                                    <a:pt x="7637" y="7490"/>
                                  </a:lnTo>
                                  <a:lnTo>
                                    <a:pt x="7637" y="7523"/>
                                  </a:lnTo>
                                  <a:lnTo>
                                    <a:pt x="7670" y="7523"/>
                                  </a:lnTo>
                                  <a:lnTo>
                                    <a:pt x="7670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82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844 w 8463"/>
                                <a:gd name="T1" fmla="*/ 0 h 7524"/>
                                <a:gd name="T2" fmla="*/ 7811 w 8463"/>
                                <a:gd name="T3" fmla="*/ 0 h 7524"/>
                                <a:gd name="T4" fmla="*/ 7811 w 8463"/>
                                <a:gd name="T5" fmla="*/ 32 h 7524"/>
                                <a:gd name="T6" fmla="*/ 7844 w 8463"/>
                                <a:gd name="T7" fmla="*/ 32 h 7524"/>
                                <a:gd name="T8" fmla="*/ 7844 w 8463"/>
                                <a:gd name="T9" fmla="*/ 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844" y="0"/>
                                  </a:moveTo>
                                  <a:lnTo>
                                    <a:pt x="7811" y="0"/>
                                  </a:lnTo>
                                  <a:lnTo>
                                    <a:pt x="7811" y="32"/>
                                  </a:lnTo>
                                  <a:lnTo>
                                    <a:pt x="7844" y="32"/>
                                  </a:lnTo>
                                  <a:lnTo>
                                    <a:pt x="7844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83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7934 w 8463"/>
                                <a:gd name="T1" fmla="*/ 7490 h 7524"/>
                                <a:gd name="T2" fmla="*/ 7901 w 8463"/>
                                <a:gd name="T3" fmla="*/ 7490 h 7524"/>
                                <a:gd name="T4" fmla="*/ 7901 w 8463"/>
                                <a:gd name="T5" fmla="*/ 7523 h 7524"/>
                                <a:gd name="T6" fmla="*/ 7934 w 8463"/>
                                <a:gd name="T7" fmla="*/ 7523 h 7524"/>
                                <a:gd name="T8" fmla="*/ 7934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7934" y="7490"/>
                                  </a:moveTo>
                                  <a:lnTo>
                                    <a:pt x="7901" y="7490"/>
                                  </a:lnTo>
                                  <a:lnTo>
                                    <a:pt x="7901" y="7523"/>
                                  </a:lnTo>
                                  <a:lnTo>
                                    <a:pt x="7934" y="7523"/>
                                  </a:lnTo>
                                  <a:lnTo>
                                    <a:pt x="7934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4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8198 w 8463"/>
                                <a:gd name="T1" fmla="*/ 7490 h 7524"/>
                                <a:gd name="T2" fmla="*/ 8165 w 8463"/>
                                <a:gd name="T3" fmla="*/ 7490 h 7524"/>
                                <a:gd name="T4" fmla="*/ 8165 w 8463"/>
                                <a:gd name="T5" fmla="*/ 7523 h 7524"/>
                                <a:gd name="T6" fmla="*/ 8198 w 8463"/>
                                <a:gd name="T7" fmla="*/ 7523 h 7524"/>
                                <a:gd name="T8" fmla="*/ 8198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8198" y="7490"/>
                                  </a:moveTo>
                                  <a:lnTo>
                                    <a:pt x="8165" y="7490"/>
                                  </a:lnTo>
                                  <a:lnTo>
                                    <a:pt x="8165" y="7523"/>
                                  </a:lnTo>
                                  <a:lnTo>
                                    <a:pt x="8198" y="7523"/>
                                  </a:lnTo>
                                  <a:lnTo>
                                    <a:pt x="8198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85"/>
                          <wps:cNvSpPr>
                            <a:spLocks/>
                          </wps:cNvSpPr>
                          <wps:spPr bwMode="auto">
                            <a:xfrm>
                              <a:off x="14339" y="7278"/>
                              <a:ext cx="8463" cy="7524"/>
                            </a:xfrm>
                            <a:custGeom>
                              <a:avLst/>
                              <a:gdLst>
                                <a:gd name="T0" fmla="*/ 8462 w 8463"/>
                                <a:gd name="T1" fmla="*/ 7490 h 7524"/>
                                <a:gd name="T2" fmla="*/ 8429 w 8463"/>
                                <a:gd name="T3" fmla="*/ 7490 h 7524"/>
                                <a:gd name="T4" fmla="*/ 8429 w 8463"/>
                                <a:gd name="T5" fmla="*/ 7523 h 7524"/>
                                <a:gd name="T6" fmla="*/ 8462 w 8463"/>
                                <a:gd name="T7" fmla="*/ 7523 h 7524"/>
                                <a:gd name="T8" fmla="*/ 8462 w 8463"/>
                                <a:gd name="T9" fmla="*/ 7490 h 7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63" h="7524">
                                  <a:moveTo>
                                    <a:pt x="8462" y="7490"/>
                                  </a:moveTo>
                                  <a:lnTo>
                                    <a:pt x="8429" y="7490"/>
                                  </a:lnTo>
                                  <a:lnTo>
                                    <a:pt x="8429" y="7523"/>
                                  </a:lnTo>
                                  <a:lnTo>
                                    <a:pt x="8462" y="7523"/>
                                  </a:lnTo>
                                  <a:lnTo>
                                    <a:pt x="8462" y="74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6474"/>
                            <a:ext cx="5780" cy="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694"/>
                            <a:ext cx="50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88"/>
                        <wps:cNvSpPr>
                          <a:spLocks/>
                        </wps:cNvSpPr>
                        <wps:spPr bwMode="auto">
                          <a:xfrm>
                            <a:off x="611" y="6501"/>
                            <a:ext cx="5680" cy="16946"/>
                          </a:xfrm>
                          <a:custGeom>
                            <a:avLst/>
                            <a:gdLst>
                              <a:gd name="T0" fmla="*/ 946 w 5680"/>
                              <a:gd name="T1" fmla="*/ 0 h 16946"/>
                              <a:gd name="T2" fmla="*/ 800 w 5680"/>
                              <a:gd name="T3" fmla="*/ 11 h 16946"/>
                              <a:gd name="T4" fmla="*/ 660 w 5680"/>
                              <a:gd name="T5" fmla="*/ 43 h 16946"/>
                              <a:gd name="T6" fmla="*/ 530 w 5680"/>
                              <a:gd name="T7" fmla="*/ 96 h 16946"/>
                              <a:gd name="T8" fmla="*/ 410 w 5680"/>
                              <a:gd name="T9" fmla="*/ 166 h 16946"/>
                              <a:gd name="T10" fmla="*/ 302 w 5680"/>
                              <a:gd name="T11" fmla="*/ 253 h 16946"/>
                              <a:gd name="T12" fmla="*/ 207 w 5680"/>
                              <a:gd name="T13" fmla="*/ 354 h 16946"/>
                              <a:gd name="T14" fmla="*/ 129 w 5680"/>
                              <a:gd name="T15" fmla="*/ 468 h 16946"/>
                              <a:gd name="T16" fmla="*/ 67 w 5680"/>
                              <a:gd name="T17" fmla="*/ 594 h 16946"/>
                              <a:gd name="T18" fmla="*/ 24 w 5680"/>
                              <a:gd name="T19" fmla="*/ 729 h 16946"/>
                              <a:gd name="T20" fmla="*/ 2 w 5680"/>
                              <a:gd name="T21" fmla="*/ 872 h 16946"/>
                              <a:gd name="T22" fmla="*/ 0 w 5680"/>
                              <a:gd name="T23" fmla="*/ 15998 h 16946"/>
                              <a:gd name="T24" fmla="*/ 11 w 5680"/>
                              <a:gd name="T25" fmla="*/ 16144 h 16946"/>
                              <a:gd name="T26" fmla="*/ 43 w 5680"/>
                              <a:gd name="T27" fmla="*/ 16284 h 16946"/>
                              <a:gd name="T28" fmla="*/ 96 w 5680"/>
                              <a:gd name="T29" fmla="*/ 16414 h 16946"/>
                              <a:gd name="T30" fmla="*/ 166 w 5680"/>
                              <a:gd name="T31" fmla="*/ 16534 h 16946"/>
                              <a:gd name="T32" fmla="*/ 253 w 5680"/>
                              <a:gd name="T33" fmla="*/ 16643 h 16946"/>
                              <a:gd name="T34" fmla="*/ 354 w 5680"/>
                              <a:gd name="T35" fmla="*/ 16737 h 16946"/>
                              <a:gd name="T36" fmla="*/ 468 w 5680"/>
                              <a:gd name="T37" fmla="*/ 16815 h 16946"/>
                              <a:gd name="T38" fmla="*/ 594 w 5680"/>
                              <a:gd name="T39" fmla="*/ 16877 h 16946"/>
                              <a:gd name="T40" fmla="*/ 729 w 5680"/>
                              <a:gd name="T41" fmla="*/ 16920 h 16946"/>
                              <a:gd name="T42" fmla="*/ 872 w 5680"/>
                              <a:gd name="T43" fmla="*/ 16942 h 16946"/>
                              <a:gd name="T44" fmla="*/ 4732 w 5680"/>
                              <a:gd name="T45" fmla="*/ 16945 h 16946"/>
                              <a:gd name="T46" fmla="*/ 4879 w 5680"/>
                              <a:gd name="T47" fmla="*/ 16933 h 16946"/>
                              <a:gd name="T48" fmla="*/ 5018 w 5680"/>
                              <a:gd name="T49" fmla="*/ 16901 h 16946"/>
                              <a:gd name="T50" fmla="*/ 5149 w 5680"/>
                              <a:gd name="T51" fmla="*/ 16848 h 16946"/>
                              <a:gd name="T52" fmla="*/ 5269 w 5680"/>
                              <a:gd name="T53" fmla="*/ 16778 h 16946"/>
                              <a:gd name="T54" fmla="*/ 5377 w 5680"/>
                              <a:gd name="T55" fmla="*/ 16691 h 16946"/>
                              <a:gd name="T56" fmla="*/ 5471 w 5680"/>
                              <a:gd name="T57" fmla="*/ 16590 h 16946"/>
                              <a:gd name="T58" fmla="*/ 5550 w 5680"/>
                              <a:gd name="T59" fmla="*/ 16476 h 16946"/>
                              <a:gd name="T60" fmla="*/ 5611 w 5680"/>
                              <a:gd name="T61" fmla="*/ 16350 h 16946"/>
                              <a:gd name="T62" fmla="*/ 5654 w 5680"/>
                              <a:gd name="T63" fmla="*/ 16215 h 16946"/>
                              <a:gd name="T64" fmla="*/ 5676 w 5680"/>
                              <a:gd name="T65" fmla="*/ 16072 h 16946"/>
                              <a:gd name="T66" fmla="*/ 5679 w 5680"/>
                              <a:gd name="T67" fmla="*/ 946 h 16946"/>
                              <a:gd name="T68" fmla="*/ 5668 w 5680"/>
                              <a:gd name="T69" fmla="*/ 800 h 16946"/>
                              <a:gd name="T70" fmla="*/ 5635 w 5680"/>
                              <a:gd name="T71" fmla="*/ 660 h 16946"/>
                              <a:gd name="T72" fmla="*/ 5583 w 5680"/>
                              <a:gd name="T73" fmla="*/ 530 h 16946"/>
                              <a:gd name="T74" fmla="*/ 5512 w 5680"/>
                              <a:gd name="T75" fmla="*/ 410 h 16946"/>
                              <a:gd name="T76" fmla="*/ 5426 w 5680"/>
                              <a:gd name="T77" fmla="*/ 302 h 16946"/>
                              <a:gd name="T78" fmla="*/ 5324 w 5680"/>
                              <a:gd name="T79" fmla="*/ 207 h 16946"/>
                              <a:gd name="T80" fmla="*/ 5210 w 5680"/>
                              <a:gd name="T81" fmla="*/ 129 h 16946"/>
                              <a:gd name="T82" fmla="*/ 5085 w 5680"/>
                              <a:gd name="T83" fmla="*/ 67 h 16946"/>
                              <a:gd name="T84" fmla="*/ 4949 w 5680"/>
                              <a:gd name="T85" fmla="*/ 24 h 16946"/>
                              <a:gd name="T86" fmla="*/ 4806 w 5680"/>
                              <a:gd name="T87" fmla="*/ 2 h 16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680" h="16946">
                                <a:moveTo>
                                  <a:pt x="4732" y="0"/>
                                </a:moveTo>
                                <a:lnTo>
                                  <a:pt x="946" y="0"/>
                                </a:lnTo>
                                <a:lnTo>
                                  <a:pt x="872" y="2"/>
                                </a:lnTo>
                                <a:lnTo>
                                  <a:pt x="800" y="11"/>
                                </a:lnTo>
                                <a:lnTo>
                                  <a:pt x="729" y="24"/>
                                </a:lnTo>
                                <a:lnTo>
                                  <a:pt x="660" y="43"/>
                                </a:lnTo>
                                <a:lnTo>
                                  <a:pt x="594" y="67"/>
                                </a:lnTo>
                                <a:lnTo>
                                  <a:pt x="530" y="96"/>
                                </a:lnTo>
                                <a:lnTo>
                                  <a:pt x="468" y="129"/>
                                </a:lnTo>
                                <a:lnTo>
                                  <a:pt x="410" y="166"/>
                                </a:lnTo>
                                <a:lnTo>
                                  <a:pt x="354" y="207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7" y="354"/>
                                </a:lnTo>
                                <a:lnTo>
                                  <a:pt x="166" y="410"/>
                                </a:lnTo>
                                <a:lnTo>
                                  <a:pt x="129" y="468"/>
                                </a:lnTo>
                                <a:lnTo>
                                  <a:pt x="96" y="530"/>
                                </a:lnTo>
                                <a:lnTo>
                                  <a:pt x="67" y="594"/>
                                </a:lnTo>
                                <a:lnTo>
                                  <a:pt x="43" y="660"/>
                                </a:lnTo>
                                <a:lnTo>
                                  <a:pt x="24" y="729"/>
                                </a:lnTo>
                                <a:lnTo>
                                  <a:pt x="11" y="800"/>
                                </a:lnTo>
                                <a:lnTo>
                                  <a:pt x="2" y="872"/>
                                </a:lnTo>
                                <a:lnTo>
                                  <a:pt x="0" y="946"/>
                                </a:lnTo>
                                <a:lnTo>
                                  <a:pt x="0" y="15998"/>
                                </a:lnTo>
                                <a:lnTo>
                                  <a:pt x="2" y="16072"/>
                                </a:lnTo>
                                <a:lnTo>
                                  <a:pt x="11" y="16144"/>
                                </a:lnTo>
                                <a:lnTo>
                                  <a:pt x="24" y="16215"/>
                                </a:lnTo>
                                <a:lnTo>
                                  <a:pt x="43" y="16284"/>
                                </a:lnTo>
                                <a:lnTo>
                                  <a:pt x="67" y="16350"/>
                                </a:lnTo>
                                <a:lnTo>
                                  <a:pt x="96" y="16414"/>
                                </a:lnTo>
                                <a:lnTo>
                                  <a:pt x="129" y="16476"/>
                                </a:lnTo>
                                <a:lnTo>
                                  <a:pt x="166" y="16534"/>
                                </a:lnTo>
                                <a:lnTo>
                                  <a:pt x="207" y="16590"/>
                                </a:lnTo>
                                <a:lnTo>
                                  <a:pt x="253" y="16643"/>
                                </a:lnTo>
                                <a:lnTo>
                                  <a:pt x="302" y="16691"/>
                                </a:lnTo>
                                <a:lnTo>
                                  <a:pt x="354" y="16737"/>
                                </a:lnTo>
                                <a:lnTo>
                                  <a:pt x="410" y="16778"/>
                                </a:lnTo>
                                <a:lnTo>
                                  <a:pt x="468" y="16815"/>
                                </a:lnTo>
                                <a:lnTo>
                                  <a:pt x="530" y="16848"/>
                                </a:lnTo>
                                <a:lnTo>
                                  <a:pt x="594" y="16877"/>
                                </a:lnTo>
                                <a:lnTo>
                                  <a:pt x="660" y="16901"/>
                                </a:lnTo>
                                <a:lnTo>
                                  <a:pt x="729" y="16920"/>
                                </a:lnTo>
                                <a:lnTo>
                                  <a:pt x="800" y="16933"/>
                                </a:lnTo>
                                <a:lnTo>
                                  <a:pt x="872" y="16942"/>
                                </a:lnTo>
                                <a:lnTo>
                                  <a:pt x="946" y="16945"/>
                                </a:lnTo>
                                <a:lnTo>
                                  <a:pt x="4732" y="16945"/>
                                </a:lnTo>
                                <a:lnTo>
                                  <a:pt x="4806" y="16942"/>
                                </a:lnTo>
                                <a:lnTo>
                                  <a:pt x="4879" y="16933"/>
                                </a:lnTo>
                                <a:lnTo>
                                  <a:pt x="4949" y="16920"/>
                                </a:lnTo>
                                <a:lnTo>
                                  <a:pt x="5018" y="16901"/>
                                </a:lnTo>
                                <a:lnTo>
                                  <a:pt x="5085" y="16877"/>
                                </a:lnTo>
                                <a:lnTo>
                                  <a:pt x="5149" y="16848"/>
                                </a:lnTo>
                                <a:lnTo>
                                  <a:pt x="5210" y="16815"/>
                                </a:lnTo>
                                <a:lnTo>
                                  <a:pt x="5269" y="16778"/>
                                </a:lnTo>
                                <a:lnTo>
                                  <a:pt x="5324" y="16737"/>
                                </a:lnTo>
                                <a:lnTo>
                                  <a:pt x="5377" y="16691"/>
                                </a:lnTo>
                                <a:lnTo>
                                  <a:pt x="5426" y="16643"/>
                                </a:lnTo>
                                <a:lnTo>
                                  <a:pt x="5471" y="16590"/>
                                </a:lnTo>
                                <a:lnTo>
                                  <a:pt x="5512" y="16534"/>
                                </a:lnTo>
                                <a:lnTo>
                                  <a:pt x="5550" y="16476"/>
                                </a:lnTo>
                                <a:lnTo>
                                  <a:pt x="5583" y="16414"/>
                                </a:lnTo>
                                <a:lnTo>
                                  <a:pt x="5611" y="16350"/>
                                </a:lnTo>
                                <a:lnTo>
                                  <a:pt x="5635" y="16284"/>
                                </a:lnTo>
                                <a:lnTo>
                                  <a:pt x="5654" y="16215"/>
                                </a:lnTo>
                                <a:lnTo>
                                  <a:pt x="5668" y="16144"/>
                                </a:lnTo>
                                <a:lnTo>
                                  <a:pt x="5676" y="16072"/>
                                </a:lnTo>
                                <a:lnTo>
                                  <a:pt x="5679" y="15998"/>
                                </a:lnTo>
                                <a:lnTo>
                                  <a:pt x="5679" y="946"/>
                                </a:lnTo>
                                <a:lnTo>
                                  <a:pt x="5676" y="872"/>
                                </a:lnTo>
                                <a:lnTo>
                                  <a:pt x="5668" y="800"/>
                                </a:lnTo>
                                <a:lnTo>
                                  <a:pt x="5654" y="729"/>
                                </a:lnTo>
                                <a:lnTo>
                                  <a:pt x="5635" y="660"/>
                                </a:lnTo>
                                <a:lnTo>
                                  <a:pt x="5611" y="594"/>
                                </a:lnTo>
                                <a:lnTo>
                                  <a:pt x="5583" y="530"/>
                                </a:lnTo>
                                <a:lnTo>
                                  <a:pt x="5550" y="468"/>
                                </a:lnTo>
                                <a:lnTo>
                                  <a:pt x="5512" y="410"/>
                                </a:lnTo>
                                <a:lnTo>
                                  <a:pt x="5471" y="354"/>
                                </a:lnTo>
                                <a:lnTo>
                                  <a:pt x="5426" y="302"/>
                                </a:lnTo>
                                <a:lnTo>
                                  <a:pt x="5377" y="253"/>
                                </a:lnTo>
                                <a:lnTo>
                                  <a:pt x="5324" y="207"/>
                                </a:lnTo>
                                <a:lnTo>
                                  <a:pt x="5269" y="166"/>
                                </a:lnTo>
                                <a:lnTo>
                                  <a:pt x="5210" y="129"/>
                                </a:lnTo>
                                <a:lnTo>
                                  <a:pt x="5149" y="96"/>
                                </a:lnTo>
                                <a:lnTo>
                                  <a:pt x="5085" y="67"/>
                                </a:lnTo>
                                <a:lnTo>
                                  <a:pt x="5018" y="43"/>
                                </a:lnTo>
                                <a:lnTo>
                                  <a:pt x="4949" y="24"/>
                                </a:lnTo>
                                <a:lnTo>
                                  <a:pt x="4879" y="11"/>
                                </a:lnTo>
                                <a:lnTo>
                                  <a:pt x="4806" y="2"/>
                                </a:lnTo>
                                <a:lnTo>
                                  <a:pt x="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9"/>
                        <wps:cNvSpPr>
                          <a:spLocks/>
                        </wps:cNvSpPr>
                        <wps:spPr bwMode="auto">
                          <a:xfrm>
                            <a:off x="611" y="6501"/>
                            <a:ext cx="5680" cy="16946"/>
                          </a:xfrm>
                          <a:custGeom>
                            <a:avLst/>
                            <a:gdLst>
                              <a:gd name="T0" fmla="*/ 2 w 5680"/>
                              <a:gd name="T1" fmla="*/ 872 h 16946"/>
                              <a:gd name="T2" fmla="*/ 24 w 5680"/>
                              <a:gd name="T3" fmla="*/ 729 h 16946"/>
                              <a:gd name="T4" fmla="*/ 67 w 5680"/>
                              <a:gd name="T5" fmla="*/ 594 h 16946"/>
                              <a:gd name="T6" fmla="*/ 129 w 5680"/>
                              <a:gd name="T7" fmla="*/ 468 h 16946"/>
                              <a:gd name="T8" fmla="*/ 207 w 5680"/>
                              <a:gd name="T9" fmla="*/ 354 h 16946"/>
                              <a:gd name="T10" fmla="*/ 302 w 5680"/>
                              <a:gd name="T11" fmla="*/ 253 h 16946"/>
                              <a:gd name="T12" fmla="*/ 410 w 5680"/>
                              <a:gd name="T13" fmla="*/ 166 h 16946"/>
                              <a:gd name="T14" fmla="*/ 530 w 5680"/>
                              <a:gd name="T15" fmla="*/ 96 h 16946"/>
                              <a:gd name="T16" fmla="*/ 660 w 5680"/>
                              <a:gd name="T17" fmla="*/ 43 h 16946"/>
                              <a:gd name="T18" fmla="*/ 800 w 5680"/>
                              <a:gd name="T19" fmla="*/ 11 h 16946"/>
                              <a:gd name="T20" fmla="*/ 946 w 5680"/>
                              <a:gd name="T21" fmla="*/ 0 h 16946"/>
                              <a:gd name="T22" fmla="*/ 4806 w 5680"/>
                              <a:gd name="T23" fmla="*/ 2 h 16946"/>
                              <a:gd name="T24" fmla="*/ 4949 w 5680"/>
                              <a:gd name="T25" fmla="*/ 24 h 16946"/>
                              <a:gd name="T26" fmla="*/ 5085 w 5680"/>
                              <a:gd name="T27" fmla="*/ 67 h 16946"/>
                              <a:gd name="T28" fmla="*/ 5210 w 5680"/>
                              <a:gd name="T29" fmla="*/ 129 h 16946"/>
                              <a:gd name="T30" fmla="*/ 5324 w 5680"/>
                              <a:gd name="T31" fmla="*/ 207 h 16946"/>
                              <a:gd name="T32" fmla="*/ 5426 w 5680"/>
                              <a:gd name="T33" fmla="*/ 302 h 16946"/>
                              <a:gd name="T34" fmla="*/ 5512 w 5680"/>
                              <a:gd name="T35" fmla="*/ 410 h 16946"/>
                              <a:gd name="T36" fmla="*/ 5583 w 5680"/>
                              <a:gd name="T37" fmla="*/ 530 h 16946"/>
                              <a:gd name="T38" fmla="*/ 5635 w 5680"/>
                              <a:gd name="T39" fmla="*/ 660 h 16946"/>
                              <a:gd name="T40" fmla="*/ 5668 w 5680"/>
                              <a:gd name="T41" fmla="*/ 800 h 16946"/>
                              <a:gd name="T42" fmla="*/ 5679 w 5680"/>
                              <a:gd name="T43" fmla="*/ 946 h 16946"/>
                              <a:gd name="T44" fmla="*/ 5676 w 5680"/>
                              <a:gd name="T45" fmla="*/ 16072 h 16946"/>
                              <a:gd name="T46" fmla="*/ 5654 w 5680"/>
                              <a:gd name="T47" fmla="*/ 16215 h 16946"/>
                              <a:gd name="T48" fmla="*/ 5611 w 5680"/>
                              <a:gd name="T49" fmla="*/ 16350 h 16946"/>
                              <a:gd name="T50" fmla="*/ 5550 w 5680"/>
                              <a:gd name="T51" fmla="*/ 16476 h 16946"/>
                              <a:gd name="T52" fmla="*/ 5471 w 5680"/>
                              <a:gd name="T53" fmla="*/ 16590 h 16946"/>
                              <a:gd name="T54" fmla="*/ 5377 w 5680"/>
                              <a:gd name="T55" fmla="*/ 16691 h 16946"/>
                              <a:gd name="T56" fmla="*/ 5269 w 5680"/>
                              <a:gd name="T57" fmla="*/ 16778 h 16946"/>
                              <a:gd name="T58" fmla="*/ 5149 w 5680"/>
                              <a:gd name="T59" fmla="*/ 16848 h 16946"/>
                              <a:gd name="T60" fmla="*/ 5018 w 5680"/>
                              <a:gd name="T61" fmla="*/ 16901 h 16946"/>
                              <a:gd name="T62" fmla="*/ 4879 w 5680"/>
                              <a:gd name="T63" fmla="*/ 16933 h 16946"/>
                              <a:gd name="T64" fmla="*/ 4732 w 5680"/>
                              <a:gd name="T65" fmla="*/ 16945 h 16946"/>
                              <a:gd name="T66" fmla="*/ 872 w 5680"/>
                              <a:gd name="T67" fmla="*/ 16942 h 16946"/>
                              <a:gd name="T68" fmla="*/ 729 w 5680"/>
                              <a:gd name="T69" fmla="*/ 16920 h 16946"/>
                              <a:gd name="T70" fmla="*/ 594 w 5680"/>
                              <a:gd name="T71" fmla="*/ 16877 h 16946"/>
                              <a:gd name="T72" fmla="*/ 468 w 5680"/>
                              <a:gd name="T73" fmla="*/ 16815 h 16946"/>
                              <a:gd name="T74" fmla="*/ 354 w 5680"/>
                              <a:gd name="T75" fmla="*/ 16737 h 16946"/>
                              <a:gd name="T76" fmla="*/ 253 w 5680"/>
                              <a:gd name="T77" fmla="*/ 16643 h 16946"/>
                              <a:gd name="T78" fmla="*/ 166 w 5680"/>
                              <a:gd name="T79" fmla="*/ 16534 h 16946"/>
                              <a:gd name="T80" fmla="*/ 96 w 5680"/>
                              <a:gd name="T81" fmla="*/ 16414 h 16946"/>
                              <a:gd name="T82" fmla="*/ 43 w 5680"/>
                              <a:gd name="T83" fmla="*/ 16284 h 16946"/>
                              <a:gd name="T84" fmla="*/ 11 w 5680"/>
                              <a:gd name="T85" fmla="*/ 16144 h 16946"/>
                              <a:gd name="T86" fmla="*/ 0 w 5680"/>
                              <a:gd name="T87" fmla="*/ 15998 h 16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680" h="16946">
                                <a:moveTo>
                                  <a:pt x="0" y="946"/>
                                </a:moveTo>
                                <a:lnTo>
                                  <a:pt x="2" y="872"/>
                                </a:lnTo>
                                <a:lnTo>
                                  <a:pt x="11" y="800"/>
                                </a:lnTo>
                                <a:lnTo>
                                  <a:pt x="24" y="729"/>
                                </a:lnTo>
                                <a:lnTo>
                                  <a:pt x="43" y="660"/>
                                </a:lnTo>
                                <a:lnTo>
                                  <a:pt x="67" y="594"/>
                                </a:lnTo>
                                <a:lnTo>
                                  <a:pt x="96" y="530"/>
                                </a:lnTo>
                                <a:lnTo>
                                  <a:pt x="129" y="468"/>
                                </a:lnTo>
                                <a:lnTo>
                                  <a:pt x="166" y="410"/>
                                </a:lnTo>
                                <a:lnTo>
                                  <a:pt x="207" y="354"/>
                                </a:lnTo>
                                <a:lnTo>
                                  <a:pt x="253" y="302"/>
                                </a:lnTo>
                                <a:lnTo>
                                  <a:pt x="302" y="253"/>
                                </a:lnTo>
                                <a:lnTo>
                                  <a:pt x="354" y="207"/>
                                </a:lnTo>
                                <a:lnTo>
                                  <a:pt x="410" y="166"/>
                                </a:lnTo>
                                <a:lnTo>
                                  <a:pt x="468" y="129"/>
                                </a:lnTo>
                                <a:lnTo>
                                  <a:pt x="530" y="96"/>
                                </a:lnTo>
                                <a:lnTo>
                                  <a:pt x="594" y="67"/>
                                </a:lnTo>
                                <a:lnTo>
                                  <a:pt x="660" y="43"/>
                                </a:lnTo>
                                <a:lnTo>
                                  <a:pt x="729" y="24"/>
                                </a:lnTo>
                                <a:lnTo>
                                  <a:pt x="800" y="11"/>
                                </a:lnTo>
                                <a:lnTo>
                                  <a:pt x="872" y="2"/>
                                </a:lnTo>
                                <a:lnTo>
                                  <a:pt x="946" y="0"/>
                                </a:lnTo>
                                <a:lnTo>
                                  <a:pt x="4732" y="0"/>
                                </a:lnTo>
                                <a:lnTo>
                                  <a:pt x="4806" y="2"/>
                                </a:lnTo>
                                <a:lnTo>
                                  <a:pt x="4879" y="11"/>
                                </a:lnTo>
                                <a:lnTo>
                                  <a:pt x="4949" y="24"/>
                                </a:lnTo>
                                <a:lnTo>
                                  <a:pt x="5018" y="43"/>
                                </a:lnTo>
                                <a:lnTo>
                                  <a:pt x="5085" y="67"/>
                                </a:lnTo>
                                <a:lnTo>
                                  <a:pt x="5149" y="96"/>
                                </a:lnTo>
                                <a:lnTo>
                                  <a:pt x="5210" y="129"/>
                                </a:lnTo>
                                <a:lnTo>
                                  <a:pt x="5269" y="166"/>
                                </a:lnTo>
                                <a:lnTo>
                                  <a:pt x="5324" y="207"/>
                                </a:lnTo>
                                <a:lnTo>
                                  <a:pt x="5377" y="253"/>
                                </a:lnTo>
                                <a:lnTo>
                                  <a:pt x="5426" y="302"/>
                                </a:lnTo>
                                <a:lnTo>
                                  <a:pt x="5471" y="354"/>
                                </a:lnTo>
                                <a:lnTo>
                                  <a:pt x="5512" y="410"/>
                                </a:lnTo>
                                <a:lnTo>
                                  <a:pt x="5550" y="468"/>
                                </a:lnTo>
                                <a:lnTo>
                                  <a:pt x="5583" y="530"/>
                                </a:lnTo>
                                <a:lnTo>
                                  <a:pt x="5611" y="594"/>
                                </a:lnTo>
                                <a:lnTo>
                                  <a:pt x="5635" y="660"/>
                                </a:lnTo>
                                <a:lnTo>
                                  <a:pt x="5654" y="729"/>
                                </a:lnTo>
                                <a:lnTo>
                                  <a:pt x="5668" y="800"/>
                                </a:lnTo>
                                <a:lnTo>
                                  <a:pt x="5676" y="872"/>
                                </a:lnTo>
                                <a:lnTo>
                                  <a:pt x="5679" y="946"/>
                                </a:lnTo>
                                <a:lnTo>
                                  <a:pt x="5679" y="15998"/>
                                </a:lnTo>
                                <a:lnTo>
                                  <a:pt x="5676" y="16072"/>
                                </a:lnTo>
                                <a:lnTo>
                                  <a:pt x="5668" y="16144"/>
                                </a:lnTo>
                                <a:lnTo>
                                  <a:pt x="5654" y="16215"/>
                                </a:lnTo>
                                <a:lnTo>
                                  <a:pt x="5635" y="16284"/>
                                </a:lnTo>
                                <a:lnTo>
                                  <a:pt x="5611" y="16350"/>
                                </a:lnTo>
                                <a:lnTo>
                                  <a:pt x="5583" y="16414"/>
                                </a:lnTo>
                                <a:lnTo>
                                  <a:pt x="5550" y="16476"/>
                                </a:lnTo>
                                <a:lnTo>
                                  <a:pt x="5512" y="16534"/>
                                </a:lnTo>
                                <a:lnTo>
                                  <a:pt x="5471" y="16590"/>
                                </a:lnTo>
                                <a:lnTo>
                                  <a:pt x="5426" y="16643"/>
                                </a:lnTo>
                                <a:lnTo>
                                  <a:pt x="5377" y="16691"/>
                                </a:lnTo>
                                <a:lnTo>
                                  <a:pt x="5324" y="16737"/>
                                </a:lnTo>
                                <a:lnTo>
                                  <a:pt x="5269" y="16778"/>
                                </a:lnTo>
                                <a:lnTo>
                                  <a:pt x="5210" y="16815"/>
                                </a:lnTo>
                                <a:lnTo>
                                  <a:pt x="5149" y="16848"/>
                                </a:lnTo>
                                <a:lnTo>
                                  <a:pt x="5085" y="16877"/>
                                </a:lnTo>
                                <a:lnTo>
                                  <a:pt x="5018" y="16901"/>
                                </a:lnTo>
                                <a:lnTo>
                                  <a:pt x="4949" y="16920"/>
                                </a:lnTo>
                                <a:lnTo>
                                  <a:pt x="4879" y="16933"/>
                                </a:lnTo>
                                <a:lnTo>
                                  <a:pt x="4806" y="16942"/>
                                </a:lnTo>
                                <a:lnTo>
                                  <a:pt x="4732" y="16945"/>
                                </a:lnTo>
                                <a:lnTo>
                                  <a:pt x="946" y="16945"/>
                                </a:lnTo>
                                <a:lnTo>
                                  <a:pt x="872" y="16942"/>
                                </a:lnTo>
                                <a:lnTo>
                                  <a:pt x="800" y="16933"/>
                                </a:lnTo>
                                <a:lnTo>
                                  <a:pt x="729" y="16920"/>
                                </a:lnTo>
                                <a:lnTo>
                                  <a:pt x="660" y="16901"/>
                                </a:lnTo>
                                <a:lnTo>
                                  <a:pt x="594" y="16877"/>
                                </a:lnTo>
                                <a:lnTo>
                                  <a:pt x="530" y="16848"/>
                                </a:lnTo>
                                <a:lnTo>
                                  <a:pt x="468" y="16815"/>
                                </a:lnTo>
                                <a:lnTo>
                                  <a:pt x="410" y="16778"/>
                                </a:lnTo>
                                <a:lnTo>
                                  <a:pt x="354" y="16737"/>
                                </a:lnTo>
                                <a:lnTo>
                                  <a:pt x="302" y="16691"/>
                                </a:lnTo>
                                <a:lnTo>
                                  <a:pt x="253" y="16643"/>
                                </a:lnTo>
                                <a:lnTo>
                                  <a:pt x="207" y="16590"/>
                                </a:lnTo>
                                <a:lnTo>
                                  <a:pt x="166" y="16534"/>
                                </a:lnTo>
                                <a:lnTo>
                                  <a:pt x="129" y="16476"/>
                                </a:lnTo>
                                <a:lnTo>
                                  <a:pt x="96" y="16414"/>
                                </a:lnTo>
                                <a:lnTo>
                                  <a:pt x="67" y="16350"/>
                                </a:lnTo>
                                <a:lnTo>
                                  <a:pt x="43" y="16284"/>
                                </a:lnTo>
                                <a:lnTo>
                                  <a:pt x="24" y="16215"/>
                                </a:lnTo>
                                <a:lnTo>
                                  <a:pt x="11" y="16144"/>
                                </a:lnTo>
                                <a:lnTo>
                                  <a:pt x="2" y="16072"/>
                                </a:lnTo>
                                <a:lnTo>
                                  <a:pt x="0" y="15998"/>
                                </a:lnTo>
                                <a:lnTo>
                                  <a:pt x="0" y="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437">
                            <a:solidFill>
                              <a:srgbClr val="16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" name="Group 90"/>
                        <wpg:cNvGrpSpPr>
                          <a:grpSpLocks/>
                        </wpg:cNvGrpSpPr>
                        <wpg:grpSpPr bwMode="auto">
                          <a:xfrm>
                            <a:off x="2705" y="7178"/>
                            <a:ext cx="14531" cy="11133"/>
                            <a:chOff x="2705" y="7178"/>
                            <a:chExt cx="14531" cy="11133"/>
                          </a:xfrm>
                        </wpg:grpSpPr>
                        <wps:wsp>
                          <wps:cNvPr id="78" name="Freeform 91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32 w 14531"/>
                                <a:gd name="T1" fmla="*/ 0 h 11133"/>
                                <a:gd name="T2" fmla="*/ 0 w 14531"/>
                                <a:gd name="T3" fmla="*/ 0 h 11133"/>
                                <a:gd name="T4" fmla="*/ 0 w 14531"/>
                                <a:gd name="T5" fmla="*/ 32 h 11133"/>
                                <a:gd name="T6" fmla="*/ 32 w 14531"/>
                                <a:gd name="T7" fmla="*/ 32 h 11133"/>
                                <a:gd name="T8" fmla="*/ 32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92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97 w 14531"/>
                                <a:gd name="T1" fmla="*/ 11099 h 11133"/>
                                <a:gd name="T2" fmla="*/ 64 w 14531"/>
                                <a:gd name="T3" fmla="*/ 11099 h 11133"/>
                                <a:gd name="T4" fmla="*/ 64 w 14531"/>
                                <a:gd name="T5" fmla="*/ 11132 h 11133"/>
                                <a:gd name="T6" fmla="*/ 97 w 14531"/>
                                <a:gd name="T7" fmla="*/ 11132 h 11133"/>
                                <a:gd name="T8" fmla="*/ 97 w 14531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97" y="11099"/>
                                  </a:moveTo>
                                  <a:lnTo>
                                    <a:pt x="64" y="11099"/>
                                  </a:lnTo>
                                  <a:lnTo>
                                    <a:pt x="64" y="11132"/>
                                  </a:lnTo>
                                  <a:lnTo>
                                    <a:pt x="97" y="11132"/>
                                  </a:lnTo>
                                  <a:lnTo>
                                    <a:pt x="97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3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296 w 14531"/>
                                <a:gd name="T1" fmla="*/ 0 h 11133"/>
                                <a:gd name="T2" fmla="*/ 263 w 14531"/>
                                <a:gd name="T3" fmla="*/ 0 h 11133"/>
                                <a:gd name="T4" fmla="*/ 263 w 14531"/>
                                <a:gd name="T5" fmla="*/ 32 h 11133"/>
                                <a:gd name="T6" fmla="*/ 296 w 14531"/>
                                <a:gd name="T7" fmla="*/ 32 h 11133"/>
                                <a:gd name="T8" fmla="*/ 296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296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4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337 w 14531"/>
                                <a:gd name="T1" fmla="*/ 7085 h 11133"/>
                                <a:gd name="T2" fmla="*/ 304 w 14531"/>
                                <a:gd name="T3" fmla="*/ 7085 h 11133"/>
                                <a:gd name="T4" fmla="*/ 304 w 14531"/>
                                <a:gd name="T5" fmla="*/ 7118 h 11133"/>
                                <a:gd name="T6" fmla="*/ 337 w 14531"/>
                                <a:gd name="T7" fmla="*/ 7118 h 11133"/>
                                <a:gd name="T8" fmla="*/ 337 w 14531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337" y="7085"/>
                                  </a:moveTo>
                                  <a:lnTo>
                                    <a:pt x="304" y="7085"/>
                                  </a:lnTo>
                                  <a:lnTo>
                                    <a:pt x="304" y="7118"/>
                                  </a:lnTo>
                                  <a:lnTo>
                                    <a:pt x="337" y="7118"/>
                                  </a:lnTo>
                                  <a:lnTo>
                                    <a:pt x="337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5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361 w 14531"/>
                                <a:gd name="T1" fmla="*/ 11099 h 11133"/>
                                <a:gd name="T2" fmla="*/ 328 w 14531"/>
                                <a:gd name="T3" fmla="*/ 11099 h 11133"/>
                                <a:gd name="T4" fmla="*/ 328 w 14531"/>
                                <a:gd name="T5" fmla="*/ 11132 h 11133"/>
                                <a:gd name="T6" fmla="*/ 361 w 14531"/>
                                <a:gd name="T7" fmla="*/ 11132 h 11133"/>
                                <a:gd name="T8" fmla="*/ 361 w 14531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361" y="11099"/>
                                  </a:moveTo>
                                  <a:lnTo>
                                    <a:pt x="328" y="11099"/>
                                  </a:lnTo>
                                  <a:lnTo>
                                    <a:pt x="328" y="11132"/>
                                  </a:lnTo>
                                  <a:lnTo>
                                    <a:pt x="361" y="11132"/>
                                  </a:lnTo>
                                  <a:lnTo>
                                    <a:pt x="361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6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560 w 14531"/>
                                <a:gd name="T1" fmla="*/ 0 h 11133"/>
                                <a:gd name="T2" fmla="*/ 527 w 14531"/>
                                <a:gd name="T3" fmla="*/ 0 h 11133"/>
                                <a:gd name="T4" fmla="*/ 527 w 14531"/>
                                <a:gd name="T5" fmla="*/ 32 h 11133"/>
                                <a:gd name="T6" fmla="*/ 560 w 14531"/>
                                <a:gd name="T7" fmla="*/ 32 h 11133"/>
                                <a:gd name="T8" fmla="*/ 560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560" y="0"/>
                                  </a:moveTo>
                                  <a:lnTo>
                                    <a:pt x="527" y="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60" y="32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7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601 w 14531"/>
                                <a:gd name="T1" fmla="*/ 7085 h 11133"/>
                                <a:gd name="T2" fmla="*/ 568 w 14531"/>
                                <a:gd name="T3" fmla="*/ 7085 h 11133"/>
                                <a:gd name="T4" fmla="*/ 568 w 14531"/>
                                <a:gd name="T5" fmla="*/ 7118 h 11133"/>
                                <a:gd name="T6" fmla="*/ 601 w 14531"/>
                                <a:gd name="T7" fmla="*/ 7118 h 11133"/>
                                <a:gd name="T8" fmla="*/ 601 w 14531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601" y="7085"/>
                                  </a:moveTo>
                                  <a:lnTo>
                                    <a:pt x="568" y="7085"/>
                                  </a:lnTo>
                                  <a:lnTo>
                                    <a:pt x="568" y="7118"/>
                                  </a:lnTo>
                                  <a:lnTo>
                                    <a:pt x="601" y="7118"/>
                                  </a:lnTo>
                                  <a:lnTo>
                                    <a:pt x="601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8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625 w 14531"/>
                                <a:gd name="T1" fmla="*/ 11099 h 11133"/>
                                <a:gd name="T2" fmla="*/ 592 w 14531"/>
                                <a:gd name="T3" fmla="*/ 11099 h 11133"/>
                                <a:gd name="T4" fmla="*/ 592 w 14531"/>
                                <a:gd name="T5" fmla="*/ 11132 h 11133"/>
                                <a:gd name="T6" fmla="*/ 625 w 14531"/>
                                <a:gd name="T7" fmla="*/ 11132 h 11133"/>
                                <a:gd name="T8" fmla="*/ 625 w 14531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625" y="11099"/>
                                  </a:moveTo>
                                  <a:lnTo>
                                    <a:pt x="592" y="11099"/>
                                  </a:lnTo>
                                  <a:lnTo>
                                    <a:pt x="592" y="11132"/>
                                  </a:lnTo>
                                  <a:lnTo>
                                    <a:pt x="625" y="11132"/>
                                  </a:lnTo>
                                  <a:lnTo>
                                    <a:pt x="625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9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24 w 14531"/>
                                <a:gd name="T1" fmla="*/ 0 h 11133"/>
                                <a:gd name="T2" fmla="*/ 791 w 14531"/>
                                <a:gd name="T3" fmla="*/ 0 h 11133"/>
                                <a:gd name="T4" fmla="*/ 791 w 14531"/>
                                <a:gd name="T5" fmla="*/ 32 h 11133"/>
                                <a:gd name="T6" fmla="*/ 824 w 14531"/>
                                <a:gd name="T7" fmla="*/ 32 h 11133"/>
                                <a:gd name="T8" fmla="*/ 824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24" y="0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791" y="32"/>
                                  </a:lnTo>
                                  <a:lnTo>
                                    <a:pt x="824" y="32"/>
                                  </a:lnTo>
                                  <a:lnTo>
                                    <a:pt x="824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00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64 w 14531"/>
                                <a:gd name="T1" fmla="*/ 7085 h 11133"/>
                                <a:gd name="T2" fmla="*/ 832 w 14531"/>
                                <a:gd name="T3" fmla="*/ 7085 h 11133"/>
                                <a:gd name="T4" fmla="*/ 832 w 14531"/>
                                <a:gd name="T5" fmla="*/ 7118 h 11133"/>
                                <a:gd name="T6" fmla="*/ 864 w 14531"/>
                                <a:gd name="T7" fmla="*/ 7118 h 11133"/>
                                <a:gd name="T8" fmla="*/ 864 w 14531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64" y="7085"/>
                                  </a:moveTo>
                                  <a:lnTo>
                                    <a:pt x="832" y="7085"/>
                                  </a:lnTo>
                                  <a:lnTo>
                                    <a:pt x="832" y="7118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4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1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89 w 14531"/>
                                <a:gd name="T1" fmla="*/ 11099 h 11133"/>
                                <a:gd name="T2" fmla="*/ 856 w 14531"/>
                                <a:gd name="T3" fmla="*/ 11099 h 11133"/>
                                <a:gd name="T4" fmla="*/ 856 w 14531"/>
                                <a:gd name="T5" fmla="*/ 11132 h 11133"/>
                                <a:gd name="T6" fmla="*/ 889 w 14531"/>
                                <a:gd name="T7" fmla="*/ 11132 h 11133"/>
                                <a:gd name="T8" fmla="*/ 889 w 14531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89" y="11099"/>
                                  </a:moveTo>
                                  <a:lnTo>
                                    <a:pt x="856" y="11099"/>
                                  </a:lnTo>
                                  <a:lnTo>
                                    <a:pt x="856" y="11132"/>
                                  </a:lnTo>
                                  <a:lnTo>
                                    <a:pt x="889" y="11132"/>
                                  </a:lnTo>
                                  <a:lnTo>
                                    <a:pt x="889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02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088 w 14531"/>
                                <a:gd name="T1" fmla="*/ 0 h 11133"/>
                                <a:gd name="T2" fmla="*/ 1055 w 14531"/>
                                <a:gd name="T3" fmla="*/ 0 h 11133"/>
                                <a:gd name="T4" fmla="*/ 1055 w 14531"/>
                                <a:gd name="T5" fmla="*/ 32 h 11133"/>
                                <a:gd name="T6" fmla="*/ 1088 w 14531"/>
                                <a:gd name="T7" fmla="*/ 32 h 11133"/>
                                <a:gd name="T8" fmla="*/ 1088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088" y="0"/>
                                  </a:moveTo>
                                  <a:lnTo>
                                    <a:pt x="1055" y="0"/>
                                  </a:lnTo>
                                  <a:lnTo>
                                    <a:pt x="1055" y="32"/>
                                  </a:lnTo>
                                  <a:lnTo>
                                    <a:pt x="1088" y="32"/>
                                  </a:ln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03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128 w 14531"/>
                                <a:gd name="T1" fmla="*/ 7085 h 11133"/>
                                <a:gd name="T2" fmla="*/ 1095 w 14531"/>
                                <a:gd name="T3" fmla="*/ 7085 h 11133"/>
                                <a:gd name="T4" fmla="*/ 1095 w 14531"/>
                                <a:gd name="T5" fmla="*/ 7118 h 11133"/>
                                <a:gd name="T6" fmla="*/ 1128 w 14531"/>
                                <a:gd name="T7" fmla="*/ 7118 h 11133"/>
                                <a:gd name="T8" fmla="*/ 1128 w 14531"/>
                                <a:gd name="T9" fmla="*/ 7085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128" y="7085"/>
                                  </a:moveTo>
                                  <a:lnTo>
                                    <a:pt x="1095" y="7085"/>
                                  </a:lnTo>
                                  <a:lnTo>
                                    <a:pt x="1095" y="7118"/>
                                  </a:lnTo>
                                  <a:lnTo>
                                    <a:pt x="1128" y="7118"/>
                                  </a:lnTo>
                                  <a:lnTo>
                                    <a:pt x="1128" y="7085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04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152 w 14531"/>
                                <a:gd name="T1" fmla="*/ 11099 h 11133"/>
                                <a:gd name="T2" fmla="*/ 1119 w 14531"/>
                                <a:gd name="T3" fmla="*/ 11099 h 11133"/>
                                <a:gd name="T4" fmla="*/ 1119 w 14531"/>
                                <a:gd name="T5" fmla="*/ 11132 h 11133"/>
                                <a:gd name="T6" fmla="*/ 1152 w 14531"/>
                                <a:gd name="T7" fmla="*/ 11132 h 11133"/>
                                <a:gd name="T8" fmla="*/ 1152 w 14531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152" y="11099"/>
                                  </a:moveTo>
                                  <a:lnTo>
                                    <a:pt x="1119" y="11099"/>
                                  </a:lnTo>
                                  <a:lnTo>
                                    <a:pt x="1119" y="11132"/>
                                  </a:lnTo>
                                  <a:lnTo>
                                    <a:pt x="1152" y="11132"/>
                                  </a:lnTo>
                                  <a:lnTo>
                                    <a:pt x="1152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5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352 w 14531"/>
                                <a:gd name="T1" fmla="*/ 0 h 11133"/>
                                <a:gd name="T2" fmla="*/ 1319 w 14531"/>
                                <a:gd name="T3" fmla="*/ 0 h 11133"/>
                                <a:gd name="T4" fmla="*/ 1319 w 14531"/>
                                <a:gd name="T5" fmla="*/ 32 h 11133"/>
                                <a:gd name="T6" fmla="*/ 1352 w 14531"/>
                                <a:gd name="T7" fmla="*/ 32 h 11133"/>
                                <a:gd name="T8" fmla="*/ 1352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352" y="0"/>
                                  </a:moveTo>
                                  <a:lnTo>
                                    <a:pt x="1319" y="0"/>
                                  </a:lnTo>
                                  <a:lnTo>
                                    <a:pt x="1319" y="32"/>
                                  </a:lnTo>
                                  <a:lnTo>
                                    <a:pt x="1352" y="32"/>
                                  </a:lnTo>
                                  <a:lnTo>
                                    <a:pt x="1352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06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416 w 14531"/>
                                <a:gd name="T1" fmla="*/ 11099 h 11133"/>
                                <a:gd name="T2" fmla="*/ 1383 w 14531"/>
                                <a:gd name="T3" fmla="*/ 11099 h 11133"/>
                                <a:gd name="T4" fmla="*/ 1383 w 14531"/>
                                <a:gd name="T5" fmla="*/ 11132 h 11133"/>
                                <a:gd name="T6" fmla="*/ 1416 w 14531"/>
                                <a:gd name="T7" fmla="*/ 11132 h 11133"/>
                                <a:gd name="T8" fmla="*/ 1416 w 14531"/>
                                <a:gd name="T9" fmla="*/ 11099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416" y="11099"/>
                                  </a:moveTo>
                                  <a:lnTo>
                                    <a:pt x="1383" y="11099"/>
                                  </a:lnTo>
                                  <a:lnTo>
                                    <a:pt x="1383" y="11132"/>
                                  </a:lnTo>
                                  <a:lnTo>
                                    <a:pt x="1416" y="11132"/>
                                  </a:lnTo>
                                  <a:lnTo>
                                    <a:pt x="1416" y="11099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07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615 w 14531"/>
                                <a:gd name="T1" fmla="*/ 0 h 11133"/>
                                <a:gd name="T2" fmla="*/ 1583 w 14531"/>
                                <a:gd name="T3" fmla="*/ 0 h 11133"/>
                                <a:gd name="T4" fmla="*/ 1583 w 14531"/>
                                <a:gd name="T5" fmla="*/ 32 h 11133"/>
                                <a:gd name="T6" fmla="*/ 1615 w 14531"/>
                                <a:gd name="T7" fmla="*/ 32 h 11133"/>
                                <a:gd name="T8" fmla="*/ 1615 w 14531"/>
                                <a:gd name="T9" fmla="*/ 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615" y="0"/>
                                  </a:moveTo>
                                  <a:lnTo>
                                    <a:pt x="1583" y="0"/>
                                  </a:lnTo>
                                  <a:lnTo>
                                    <a:pt x="1583" y="32"/>
                                  </a:lnTo>
                                  <a:lnTo>
                                    <a:pt x="1615" y="32"/>
                                  </a:lnTo>
                                  <a:lnTo>
                                    <a:pt x="1615" y="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08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6327 w 14531"/>
                                <a:gd name="T1" fmla="*/ 7590 h 11133"/>
                                <a:gd name="T2" fmla="*/ 6294 w 14531"/>
                                <a:gd name="T3" fmla="*/ 7590 h 11133"/>
                                <a:gd name="T4" fmla="*/ 6294 w 14531"/>
                                <a:gd name="T5" fmla="*/ 7623 h 11133"/>
                                <a:gd name="T6" fmla="*/ 6327 w 14531"/>
                                <a:gd name="T7" fmla="*/ 7623 h 11133"/>
                                <a:gd name="T8" fmla="*/ 6327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6327" y="7590"/>
                                  </a:moveTo>
                                  <a:lnTo>
                                    <a:pt x="6294" y="7590"/>
                                  </a:lnTo>
                                  <a:lnTo>
                                    <a:pt x="6294" y="7623"/>
                                  </a:lnTo>
                                  <a:lnTo>
                                    <a:pt x="6327" y="7623"/>
                                  </a:lnTo>
                                  <a:lnTo>
                                    <a:pt x="6327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09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6591 w 14531"/>
                                <a:gd name="T1" fmla="*/ 7590 h 11133"/>
                                <a:gd name="T2" fmla="*/ 6558 w 14531"/>
                                <a:gd name="T3" fmla="*/ 7590 h 11133"/>
                                <a:gd name="T4" fmla="*/ 6558 w 14531"/>
                                <a:gd name="T5" fmla="*/ 7623 h 11133"/>
                                <a:gd name="T6" fmla="*/ 6591 w 14531"/>
                                <a:gd name="T7" fmla="*/ 7623 h 11133"/>
                                <a:gd name="T8" fmla="*/ 6591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6591" y="7590"/>
                                  </a:moveTo>
                                  <a:lnTo>
                                    <a:pt x="6558" y="7590"/>
                                  </a:lnTo>
                                  <a:lnTo>
                                    <a:pt x="6558" y="7623"/>
                                  </a:lnTo>
                                  <a:lnTo>
                                    <a:pt x="6591" y="7623"/>
                                  </a:lnTo>
                                  <a:lnTo>
                                    <a:pt x="6591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0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6855 w 14531"/>
                                <a:gd name="T1" fmla="*/ 7590 h 11133"/>
                                <a:gd name="T2" fmla="*/ 6822 w 14531"/>
                                <a:gd name="T3" fmla="*/ 7590 h 11133"/>
                                <a:gd name="T4" fmla="*/ 6822 w 14531"/>
                                <a:gd name="T5" fmla="*/ 7623 h 11133"/>
                                <a:gd name="T6" fmla="*/ 6855 w 14531"/>
                                <a:gd name="T7" fmla="*/ 7623 h 11133"/>
                                <a:gd name="T8" fmla="*/ 6855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6855" y="7590"/>
                                  </a:moveTo>
                                  <a:lnTo>
                                    <a:pt x="6822" y="7590"/>
                                  </a:lnTo>
                                  <a:lnTo>
                                    <a:pt x="6822" y="7623"/>
                                  </a:lnTo>
                                  <a:lnTo>
                                    <a:pt x="6855" y="7623"/>
                                  </a:lnTo>
                                  <a:lnTo>
                                    <a:pt x="6855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1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7119 w 14531"/>
                                <a:gd name="T1" fmla="*/ 7590 h 11133"/>
                                <a:gd name="T2" fmla="*/ 7086 w 14531"/>
                                <a:gd name="T3" fmla="*/ 7590 h 11133"/>
                                <a:gd name="T4" fmla="*/ 7086 w 14531"/>
                                <a:gd name="T5" fmla="*/ 7623 h 11133"/>
                                <a:gd name="T6" fmla="*/ 7119 w 14531"/>
                                <a:gd name="T7" fmla="*/ 7623 h 11133"/>
                                <a:gd name="T8" fmla="*/ 7119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7119" y="7590"/>
                                  </a:moveTo>
                                  <a:lnTo>
                                    <a:pt x="7086" y="7590"/>
                                  </a:lnTo>
                                  <a:lnTo>
                                    <a:pt x="7086" y="7623"/>
                                  </a:lnTo>
                                  <a:lnTo>
                                    <a:pt x="7119" y="7623"/>
                                  </a:lnTo>
                                  <a:lnTo>
                                    <a:pt x="7119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12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7382 w 14531"/>
                                <a:gd name="T1" fmla="*/ 7590 h 11133"/>
                                <a:gd name="T2" fmla="*/ 7349 w 14531"/>
                                <a:gd name="T3" fmla="*/ 7590 h 11133"/>
                                <a:gd name="T4" fmla="*/ 7349 w 14531"/>
                                <a:gd name="T5" fmla="*/ 7623 h 11133"/>
                                <a:gd name="T6" fmla="*/ 7382 w 14531"/>
                                <a:gd name="T7" fmla="*/ 7623 h 11133"/>
                                <a:gd name="T8" fmla="*/ 7382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7382" y="7590"/>
                                  </a:moveTo>
                                  <a:lnTo>
                                    <a:pt x="7349" y="7590"/>
                                  </a:lnTo>
                                  <a:lnTo>
                                    <a:pt x="7349" y="7623"/>
                                  </a:lnTo>
                                  <a:lnTo>
                                    <a:pt x="7382" y="7623"/>
                                  </a:lnTo>
                                  <a:lnTo>
                                    <a:pt x="7382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3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7646 w 14531"/>
                                <a:gd name="T1" fmla="*/ 7590 h 11133"/>
                                <a:gd name="T2" fmla="*/ 7613 w 14531"/>
                                <a:gd name="T3" fmla="*/ 7590 h 11133"/>
                                <a:gd name="T4" fmla="*/ 7613 w 14531"/>
                                <a:gd name="T5" fmla="*/ 7623 h 11133"/>
                                <a:gd name="T6" fmla="*/ 7646 w 14531"/>
                                <a:gd name="T7" fmla="*/ 7623 h 11133"/>
                                <a:gd name="T8" fmla="*/ 7646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7646" y="7590"/>
                                  </a:moveTo>
                                  <a:lnTo>
                                    <a:pt x="7613" y="7590"/>
                                  </a:lnTo>
                                  <a:lnTo>
                                    <a:pt x="7613" y="7623"/>
                                  </a:lnTo>
                                  <a:lnTo>
                                    <a:pt x="7646" y="7623"/>
                                  </a:lnTo>
                                  <a:lnTo>
                                    <a:pt x="7646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4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7910 w 14531"/>
                                <a:gd name="T1" fmla="*/ 7590 h 11133"/>
                                <a:gd name="T2" fmla="*/ 7877 w 14531"/>
                                <a:gd name="T3" fmla="*/ 7590 h 11133"/>
                                <a:gd name="T4" fmla="*/ 7877 w 14531"/>
                                <a:gd name="T5" fmla="*/ 7623 h 11133"/>
                                <a:gd name="T6" fmla="*/ 7910 w 14531"/>
                                <a:gd name="T7" fmla="*/ 7623 h 11133"/>
                                <a:gd name="T8" fmla="*/ 7910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7910" y="7590"/>
                                  </a:moveTo>
                                  <a:lnTo>
                                    <a:pt x="7877" y="7590"/>
                                  </a:lnTo>
                                  <a:lnTo>
                                    <a:pt x="7877" y="7623"/>
                                  </a:lnTo>
                                  <a:lnTo>
                                    <a:pt x="7910" y="7623"/>
                                  </a:lnTo>
                                  <a:lnTo>
                                    <a:pt x="7910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5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174 w 14531"/>
                                <a:gd name="T1" fmla="*/ 7590 h 11133"/>
                                <a:gd name="T2" fmla="*/ 8141 w 14531"/>
                                <a:gd name="T3" fmla="*/ 7590 h 11133"/>
                                <a:gd name="T4" fmla="*/ 8141 w 14531"/>
                                <a:gd name="T5" fmla="*/ 7623 h 11133"/>
                                <a:gd name="T6" fmla="*/ 8174 w 14531"/>
                                <a:gd name="T7" fmla="*/ 7623 h 11133"/>
                                <a:gd name="T8" fmla="*/ 8174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174" y="7590"/>
                                  </a:moveTo>
                                  <a:lnTo>
                                    <a:pt x="8141" y="7590"/>
                                  </a:lnTo>
                                  <a:lnTo>
                                    <a:pt x="8141" y="7623"/>
                                  </a:lnTo>
                                  <a:lnTo>
                                    <a:pt x="8174" y="7623"/>
                                  </a:lnTo>
                                  <a:lnTo>
                                    <a:pt x="8174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16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438 w 14531"/>
                                <a:gd name="T1" fmla="*/ 7590 h 11133"/>
                                <a:gd name="T2" fmla="*/ 8405 w 14531"/>
                                <a:gd name="T3" fmla="*/ 7590 h 11133"/>
                                <a:gd name="T4" fmla="*/ 8405 w 14531"/>
                                <a:gd name="T5" fmla="*/ 7623 h 11133"/>
                                <a:gd name="T6" fmla="*/ 8438 w 14531"/>
                                <a:gd name="T7" fmla="*/ 7623 h 11133"/>
                                <a:gd name="T8" fmla="*/ 8438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438" y="7590"/>
                                  </a:moveTo>
                                  <a:lnTo>
                                    <a:pt x="8405" y="7590"/>
                                  </a:lnTo>
                                  <a:lnTo>
                                    <a:pt x="8405" y="7623"/>
                                  </a:lnTo>
                                  <a:lnTo>
                                    <a:pt x="8438" y="7623"/>
                                  </a:lnTo>
                                  <a:lnTo>
                                    <a:pt x="8438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17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702 w 14531"/>
                                <a:gd name="T1" fmla="*/ 7590 h 11133"/>
                                <a:gd name="T2" fmla="*/ 8669 w 14531"/>
                                <a:gd name="T3" fmla="*/ 7590 h 11133"/>
                                <a:gd name="T4" fmla="*/ 8669 w 14531"/>
                                <a:gd name="T5" fmla="*/ 7623 h 11133"/>
                                <a:gd name="T6" fmla="*/ 8702 w 14531"/>
                                <a:gd name="T7" fmla="*/ 7623 h 11133"/>
                                <a:gd name="T8" fmla="*/ 8702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702" y="7590"/>
                                  </a:moveTo>
                                  <a:lnTo>
                                    <a:pt x="8669" y="7590"/>
                                  </a:lnTo>
                                  <a:lnTo>
                                    <a:pt x="8669" y="7623"/>
                                  </a:lnTo>
                                  <a:lnTo>
                                    <a:pt x="8702" y="7623"/>
                                  </a:lnTo>
                                  <a:lnTo>
                                    <a:pt x="8702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18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8965 w 14531"/>
                                <a:gd name="T1" fmla="*/ 7590 h 11133"/>
                                <a:gd name="T2" fmla="*/ 8932 w 14531"/>
                                <a:gd name="T3" fmla="*/ 7590 h 11133"/>
                                <a:gd name="T4" fmla="*/ 8932 w 14531"/>
                                <a:gd name="T5" fmla="*/ 7623 h 11133"/>
                                <a:gd name="T6" fmla="*/ 8965 w 14531"/>
                                <a:gd name="T7" fmla="*/ 7623 h 11133"/>
                                <a:gd name="T8" fmla="*/ 8965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8965" y="7590"/>
                                  </a:moveTo>
                                  <a:lnTo>
                                    <a:pt x="8932" y="7590"/>
                                  </a:lnTo>
                                  <a:lnTo>
                                    <a:pt x="8932" y="7623"/>
                                  </a:lnTo>
                                  <a:lnTo>
                                    <a:pt x="8965" y="7623"/>
                                  </a:lnTo>
                                  <a:lnTo>
                                    <a:pt x="8965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19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1892 w 14531"/>
                                <a:gd name="T1" fmla="*/ 7590 h 11133"/>
                                <a:gd name="T2" fmla="*/ 11859 w 14531"/>
                                <a:gd name="T3" fmla="*/ 7590 h 11133"/>
                                <a:gd name="T4" fmla="*/ 11859 w 14531"/>
                                <a:gd name="T5" fmla="*/ 7623 h 11133"/>
                                <a:gd name="T6" fmla="*/ 11892 w 14531"/>
                                <a:gd name="T7" fmla="*/ 7623 h 11133"/>
                                <a:gd name="T8" fmla="*/ 11892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1892" y="7590"/>
                                  </a:moveTo>
                                  <a:lnTo>
                                    <a:pt x="11859" y="7590"/>
                                  </a:lnTo>
                                  <a:lnTo>
                                    <a:pt x="11859" y="7623"/>
                                  </a:lnTo>
                                  <a:lnTo>
                                    <a:pt x="11892" y="7623"/>
                                  </a:lnTo>
                                  <a:lnTo>
                                    <a:pt x="11892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0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2156 w 14531"/>
                                <a:gd name="T1" fmla="*/ 7590 h 11133"/>
                                <a:gd name="T2" fmla="*/ 12123 w 14531"/>
                                <a:gd name="T3" fmla="*/ 7590 h 11133"/>
                                <a:gd name="T4" fmla="*/ 12123 w 14531"/>
                                <a:gd name="T5" fmla="*/ 7623 h 11133"/>
                                <a:gd name="T6" fmla="*/ 12156 w 14531"/>
                                <a:gd name="T7" fmla="*/ 7623 h 11133"/>
                                <a:gd name="T8" fmla="*/ 12156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2156" y="7590"/>
                                  </a:moveTo>
                                  <a:lnTo>
                                    <a:pt x="12123" y="7590"/>
                                  </a:lnTo>
                                  <a:lnTo>
                                    <a:pt x="12123" y="7623"/>
                                  </a:lnTo>
                                  <a:lnTo>
                                    <a:pt x="12156" y="7623"/>
                                  </a:lnTo>
                                  <a:lnTo>
                                    <a:pt x="12156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1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2419 w 14531"/>
                                <a:gd name="T1" fmla="*/ 7590 h 11133"/>
                                <a:gd name="T2" fmla="*/ 12386 w 14531"/>
                                <a:gd name="T3" fmla="*/ 7590 h 11133"/>
                                <a:gd name="T4" fmla="*/ 12386 w 14531"/>
                                <a:gd name="T5" fmla="*/ 7623 h 11133"/>
                                <a:gd name="T6" fmla="*/ 12419 w 14531"/>
                                <a:gd name="T7" fmla="*/ 7623 h 11133"/>
                                <a:gd name="T8" fmla="*/ 12419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2419" y="7590"/>
                                  </a:moveTo>
                                  <a:lnTo>
                                    <a:pt x="12386" y="7590"/>
                                  </a:lnTo>
                                  <a:lnTo>
                                    <a:pt x="12386" y="7623"/>
                                  </a:lnTo>
                                  <a:lnTo>
                                    <a:pt x="12419" y="7623"/>
                                  </a:lnTo>
                                  <a:lnTo>
                                    <a:pt x="12419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2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2683 w 14531"/>
                                <a:gd name="T1" fmla="*/ 7590 h 11133"/>
                                <a:gd name="T2" fmla="*/ 12650 w 14531"/>
                                <a:gd name="T3" fmla="*/ 7590 h 11133"/>
                                <a:gd name="T4" fmla="*/ 12650 w 14531"/>
                                <a:gd name="T5" fmla="*/ 7623 h 11133"/>
                                <a:gd name="T6" fmla="*/ 12683 w 14531"/>
                                <a:gd name="T7" fmla="*/ 7623 h 11133"/>
                                <a:gd name="T8" fmla="*/ 12683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2683" y="7590"/>
                                  </a:moveTo>
                                  <a:lnTo>
                                    <a:pt x="12650" y="7590"/>
                                  </a:lnTo>
                                  <a:lnTo>
                                    <a:pt x="12650" y="7623"/>
                                  </a:lnTo>
                                  <a:lnTo>
                                    <a:pt x="12683" y="7623"/>
                                  </a:lnTo>
                                  <a:lnTo>
                                    <a:pt x="12683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3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2947 w 14531"/>
                                <a:gd name="T1" fmla="*/ 7590 h 11133"/>
                                <a:gd name="T2" fmla="*/ 12914 w 14531"/>
                                <a:gd name="T3" fmla="*/ 7590 h 11133"/>
                                <a:gd name="T4" fmla="*/ 12914 w 14531"/>
                                <a:gd name="T5" fmla="*/ 7623 h 11133"/>
                                <a:gd name="T6" fmla="*/ 12947 w 14531"/>
                                <a:gd name="T7" fmla="*/ 7623 h 11133"/>
                                <a:gd name="T8" fmla="*/ 12947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2947" y="7590"/>
                                  </a:moveTo>
                                  <a:lnTo>
                                    <a:pt x="12914" y="7590"/>
                                  </a:lnTo>
                                  <a:lnTo>
                                    <a:pt x="12914" y="7623"/>
                                  </a:lnTo>
                                  <a:lnTo>
                                    <a:pt x="12947" y="7623"/>
                                  </a:lnTo>
                                  <a:lnTo>
                                    <a:pt x="12947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4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3211 w 14531"/>
                                <a:gd name="T1" fmla="*/ 7590 h 11133"/>
                                <a:gd name="T2" fmla="*/ 13178 w 14531"/>
                                <a:gd name="T3" fmla="*/ 7590 h 11133"/>
                                <a:gd name="T4" fmla="*/ 13178 w 14531"/>
                                <a:gd name="T5" fmla="*/ 7623 h 11133"/>
                                <a:gd name="T6" fmla="*/ 13211 w 14531"/>
                                <a:gd name="T7" fmla="*/ 7623 h 11133"/>
                                <a:gd name="T8" fmla="*/ 13211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3211" y="7590"/>
                                  </a:moveTo>
                                  <a:lnTo>
                                    <a:pt x="13178" y="7590"/>
                                  </a:lnTo>
                                  <a:lnTo>
                                    <a:pt x="13178" y="7623"/>
                                  </a:lnTo>
                                  <a:lnTo>
                                    <a:pt x="13211" y="7623"/>
                                  </a:lnTo>
                                  <a:lnTo>
                                    <a:pt x="13211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5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3475 w 14531"/>
                                <a:gd name="T1" fmla="*/ 7590 h 11133"/>
                                <a:gd name="T2" fmla="*/ 13442 w 14531"/>
                                <a:gd name="T3" fmla="*/ 7590 h 11133"/>
                                <a:gd name="T4" fmla="*/ 13442 w 14531"/>
                                <a:gd name="T5" fmla="*/ 7623 h 11133"/>
                                <a:gd name="T6" fmla="*/ 13475 w 14531"/>
                                <a:gd name="T7" fmla="*/ 7623 h 11133"/>
                                <a:gd name="T8" fmla="*/ 13475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3475" y="7590"/>
                                  </a:moveTo>
                                  <a:lnTo>
                                    <a:pt x="13442" y="7590"/>
                                  </a:lnTo>
                                  <a:lnTo>
                                    <a:pt x="13442" y="7623"/>
                                  </a:lnTo>
                                  <a:lnTo>
                                    <a:pt x="13475" y="7623"/>
                                  </a:lnTo>
                                  <a:lnTo>
                                    <a:pt x="13475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26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3739 w 14531"/>
                                <a:gd name="T1" fmla="*/ 7590 h 11133"/>
                                <a:gd name="T2" fmla="*/ 13706 w 14531"/>
                                <a:gd name="T3" fmla="*/ 7590 h 11133"/>
                                <a:gd name="T4" fmla="*/ 13706 w 14531"/>
                                <a:gd name="T5" fmla="*/ 7623 h 11133"/>
                                <a:gd name="T6" fmla="*/ 13739 w 14531"/>
                                <a:gd name="T7" fmla="*/ 7623 h 11133"/>
                                <a:gd name="T8" fmla="*/ 13739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3739" y="7590"/>
                                  </a:moveTo>
                                  <a:lnTo>
                                    <a:pt x="13706" y="7590"/>
                                  </a:lnTo>
                                  <a:lnTo>
                                    <a:pt x="13706" y="7623"/>
                                  </a:lnTo>
                                  <a:lnTo>
                                    <a:pt x="13739" y="7623"/>
                                  </a:lnTo>
                                  <a:lnTo>
                                    <a:pt x="13739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27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4002 w 14531"/>
                                <a:gd name="T1" fmla="*/ 7590 h 11133"/>
                                <a:gd name="T2" fmla="*/ 13969 w 14531"/>
                                <a:gd name="T3" fmla="*/ 7590 h 11133"/>
                                <a:gd name="T4" fmla="*/ 13969 w 14531"/>
                                <a:gd name="T5" fmla="*/ 7623 h 11133"/>
                                <a:gd name="T6" fmla="*/ 14002 w 14531"/>
                                <a:gd name="T7" fmla="*/ 7623 h 11133"/>
                                <a:gd name="T8" fmla="*/ 14002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4002" y="7590"/>
                                  </a:moveTo>
                                  <a:lnTo>
                                    <a:pt x="13969" y="7590"/>
                                  </a:lnTo>
                                  <a:lnTo>
                                    <a:pt x="13969" y="7623"/>
                                  </a:lnTo>
                                  <a:lnTo>
                                    <a:pt x="14002" y="7623"/>
                                  </a:lnTo>
                                  <a:lnTo>
                                    <a:pt x="14002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8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4266 w 14531"/>
                                <a:gd name="T1" fmla="*/ 7590 h 11133"/>
                                <a:gd name="T2" fmla="*/ 14233 w 14531"/>
                                <a:gd name="T3" fmla="*/ 7590 h 11133"/>
                                <a:gd name="T4" fmla="*/ 14233 w 14531"/>
                                <a:gd name="T5" fmla="*/ 7623 h 11133"/>
                                <a:gd name="T6" fmla="*/ 14266 w 14531"/>
                                <a:gd name="T7" fmla="*/ 7623 h 11133"/>
                                <a:gd name="T8" fmla="*/ 14266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4266" y="7590"/>
                                  </a:moveTo>
                                  <a:lnTo>
                                    <a:pt x="14233" y="7590"/>
                                  </a:lnTo>
                                  <a:lnTo>
                                    <a:pt x="14233" y="7623"/>
                                  </a:lnTo>
                                  <a:lnTo>
                                    <a:pt x="14266" y="7623"/>
                                  </a:lnTo>
                                  <a:lnTo>
                                    <a:pt x="14266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29"/>
                          <wps:cNvSpPr>
                            <a:spLocks/>
                          </wps:cNvSpPr>
                          <wps:spPr bwMode="auto">
                            <a:xfrm>
                              <a:off x="2705" y="7178"/>
                              <a:ext cx="14531" cy="11133"/>
                            </a:xfrm>
                            <a:custGeom>
                              <a:avLst/>
                              <a:gdLst>
                                <a:gd name="T0" fmla="*/ 14530 w 14531"/>
                                <a:gd name="T1" fmla="*/ 7590 h 11133"/>
                                <a:gd name="T2" fmla="*/ 14497 w 14531"/>
                                <a:gd name="T3" fmla="*/ 7590 h 11133"/>
                                <a:gd name="T4" fmla="*/ 14497 w 14531"/>
                                <a:gd name="T5" fmla="*/ 7623 h 11133"/>
                                <a:gd name="T6" fmla="*/ 14530 w 14531"/>
                                <a:gd name="T7" fmla="*/ 7623 h 11133"/>
                                <a:gd name="T8" fmla="*/ 14530 w 14531"/>
                                <a:gd name="T9" fmla="*/ 7590 h 1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31" h="11133">
                                  <a:moveTo>
                                    <a:pt x="14530" y="7590"/>
                                  </a:moveTo>
                                  <a:lnTo>
                                    <a:pt x="14497" y="7590"/>
                                  </a:lnTo>
                                  <a:lnTo>
                                    <a:pt x="14497" y="7623"/>
                                  </a:lnTo>
                                  <a:lnTo>
                                    <a:pt x="14530" y="7623"/>
                                  </a:lnTo>
                                  <a:lnTo>
                                    <a:pt x="14530" y="7590"/>
                                  </a:lnTo>
                                </a:path>
                              </a:pathLst>
                            </a:custGeom>
                            <a:solidFill>
                              <a:srgbClr val="1637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6D8F1" id="Group 14" o:spid="_x0000_s1026" style="position:absolute;margin-left:0;margin-top:323.7pt;width:1583pt;height:863.55pt;z-index:-251655168;mso-position-horizontal-relative:page;mso-position-vertical-relative:page" coordorigin=",6474" coordsize="31660,17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CE5+6B38wQAd/MEABQAAABkcnMvbWVkaWEvaW1hZ2U4LnBuZ4lQTkcNChoK&#10;AAAADUlIRFIAAAKfAAAF0QgGAAAA2B32mgAAAAZiS0dEAP8A/wD/oL2nkwAAAAlwSFlzAAAOxAAA&#10;DsQBlSsOGwAAIABJREFUeJzsvWd3HEeWrvtEpC9v4Al6qaVW9/hzzlr3/vv78a67ZnrOnOlutQxF&#10;A8KWr6z0mXE/RFYBIAGQ8iI7Hi0REliVGRkZkbFzx97v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vn/2XvPLkmOa13viYi05U378QOABMnD&#10;e889ukv6JP15LX3RknQcSRAEgfHty2elzwx9iKzqbkz3GByAcPFwgSRmqrIiI92bO/Z+t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DM/8/em3ZJcpz3fr+IyL326n32AUCAIEXdK8v3XFv+&#10;Aj7+3LZfXB/ZkkgCJLHM1ntX1165Z4ZfRFZ190z3zIDCNkD8dHCO2FOZGRkZmfGPJ57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" o:allowincell="f">
                <v:shape id="Picture 15" o:spid="_x0000_s1027" type="#_x0000_t75" style="position:absolute;top:6525;width:31660;height:1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3VfBAAAA2gAAAA8AAABkcnMvZG93bnJldi54bWxEj0+LwjAUxO+C3yE8wZumikqpRhFlF5e9&#10;+Pf+aJ5tsXkpSar1228WFvY4zMxvmNWmM7V4kvOVZQWTcQKCOLe64kLB9fIxSkH4gKyxtkwK3uRh&#10;s+73Vphp++ITPc+hEBHCPkMFZQhNJqXPSzLox7Yhjt7dOoMhSldI7fAV4aaW0yRZSIMVx4USG9qV&#10;lD/OrVFg5G4+/2r0Xrdu1h7xc/L9SG9KDQfddgkiUBf+w3/tg1Ywhd8r8Qb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13VfBAAAA2gAAAA8AAAAAAAAAAAAAAAAAnwIA&#10;AGRycy9kb3ducmV2LnhtbFBLBQYAAAAABAAEAPcAAACNAwAAAAA=&#10;">
                  <v:imagedata r:id="rId27" o:title=""/>
                </v:shape>
                <v:shape id="Picture 16" o:spid="_x0000_s1028" type="#_x0000_t75" style="position:absolute;left:14634;top:13246;width:2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3LSa/AAAA2gAAAA8AAABkcnMvZG93bnJldi54bWxEj8GKwkAQRO/C/sPQC3szExVkyTqKiIpX&#10;dd1zk2mTaKYnZFpN/n5HEDwWVfWKmi06V6s7taHybGCUpKCIc28rLgz8HjfDb1BBkC3WnslATwEW&#10;84/BDDPrH7yn+0EKFSEcMjRQijSZ1iEvyWFIfEMcvbNvHUqUbaFti48Id7Uep+lUO6w4LpTY0Kqk&#10;/Hq4OQMs23Ef5DyRfn35my6PmwbtyZivz275A0qok3f41d5ZAxN4Xok3QM/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Ny0mvwAAANoAAAAPAAAAAAAAAAAAAAAAAJ8CAABk&#10;cnMvZG93bnJldi54bWxQSwUGAAAAAAQABAD3AAAAiwMAAAAA&#10;">
                  <v:imagedata r:id="rId28" o:title=""/>
                </v:shape>
                <v:shape id="Picture 17" o:spid="_x0000_s1029" type="#_x0000_t75" style="position:absolute;left:14649;top:13261;width:25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KPLDAAAA2gAAAA8AAABkcnMvZG93bnJldi54bWxEj0+LwjAUxO/CfofwFrxpuiLiVqOsoiio&#10;i/8ue3s0b9ti81KbqPXbG0HwOMzMb5jhuDaFuFLlcssKvtoRCOLE6pxTBcfDvNUH4TyyxsIyKbiT&#10;g/HoozHEWNsb7+i696kIEHYxKsi8L2MpXZKRQde2JXHw/m1l0AdZpVJXeAtwU8hOFPWkwZzDQoYl&#10;TTNKTvuLUbCgv9Vukurf+WZZrL/Ps9nWcqRU87P+GYDwVPt3+NVeagVdeF4JN0C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wo8sMAAADaAAAADwAAAAAAAAAAAAAAAACf&#10;AgAAZHJzL2Rvd25yZXYueG1sUEsFBgAAAAAEAAQA9wAAAI8DAAAAAA==&#10;">
                  <v:imagedata r:id="rId29" o:title=""/>
                </v:shape>
                <v:shape id="Picture 18" o:spid="_x0000_s1030" type="#_x0000_t75" style="position:absolute;left:6910;top:6474;width:18000;height: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nfTDAAAA2gAAAA8AAABkcnMvZG93bnJldi54bWxEj9FqwkAURN8L/sNyBV+K7lZoCdFVxKq0&#10;LwU1H3DNXpNg9m7Mrib+fbdQ8HGYmTPMfNnbWtyp9ZVjDW8TBYI4d6biQkN23I4TED4gG6wdk4YH&#10;eVguBi9zTI3reE/3QyhEhLBPUUMZQpNK6fOSLPqJa4ijd3atxRBlW0jTYhfhtpZTpT6kxYrjQokN&#10;rUvKL4eb1fCTZJtsuv1U59PpO1HXjmh3e9V6NOxXMxCB+vAM/7e/jIZ3+LsSb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Cd9MMAAADaAAAADwAAAAAAAAAAAAAAAACf&#10;AgAAZHJzL2Rvd25yZXYueG1sUEsFBgAAAAAEAAQA9wAAAI8DAAAAAA==&#10;">
                  <v:imagedata r:id="rId30" o:title=""/>
                </v:shape>
                <v:shape id="Freeform 19" o:spid="_x0000_s1031" style="position:absolute;left:6937;top:6501;width:17900;height:5678;visibility:visible;mso-wrap-style:square;v-text-anchor:top" coordsize="17900,5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WPMQA&#10;AADaAAAADwAAAGRycy9kb3ducmV2LnhtbESPT2vCQBTE7wW/w/IKvTWbegglZhWxSC2I0OhBb4/s&#10;M4nNvk2zmz9++26h0OMwM79hstVkGjFQ52rLCl6iGARxYXXNpYLTcfv8CsJ5ZI2NZVJwJwer5ewh&#10;w1TbkT9pyH0pAoRdigoq79tUSldUZNBFtiUO3tV2Bn2QXSl1h2OAm0bO4ziRBmsOCxW2tKmo+Mp7&#10;o+ByM+/Juej760a+xXlyd4fvj71ST4/TegHC0+T/w3/tnVaQwO+Vc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VjzEAAAA2gAAAA8AAAAAAAAAAAAAAAAAmAIAAGRycy9k&#10;b3ducmV2LnhtbFBLBQYAAAAABAAEAPUAAACJAwAAAAA=&#10;" path="m16953,l946,,872,2r-73,9l729,24,660,43,594,67,530,96r-62,33l409,166r-55,41l302,253r-49,49l207,354r-41,55l129,468,96,530,67,594,43,660,24,729,11,799,2,872,,946,,4730r2,74l11,4877r13,70l43,5016r24,66l96,5147r33,61l166,5267r41,55l253,5375r49,49l354,5469r55,41l468,5547r62,33l594,5609r66,24l729,5652r70,13l872,5674r74,3l16953,5677r73,-3l17099,5665r70,-13l17238,5633r67,-24l17369,5580r61,-33l17489,5510r55,-41l17597,5424r49,-49l17691,5322r41,-55l17770,5208r33,-61l17831,5082r24,-66l17874,4947r13,-70l17896,4804r3,-74l17899,946r-3,-74l17887,799r-13,-70l17855,660r-24,-66l17803,530r-33,-62l17732,409r-41,-55l17646,302r-49,-49l17544,207r-55,-41l17430,129r-61,-33l17305,67r-67,-24l17169,24r-70,-13l17026,2,16953,xe" stroked="f">
                  <v:path arrowok="t" o:connecttype="custom" o:connectlocs="946,0;799,11;660,43;530,96;409,166;302,253;207,354;129,468;67,594;24,729;2,872;0,4730;11,4877;43,5016;96,5147;166,5267;253,5375;354,5469;468,5547;594,5609;729,5652;872,5674;16953,5677;17099,5665;17238,5633;17369,5580;17489,5510;17597,5424;17691,5322;17770,5208;17831,5082;17874,4947;17896,4804;17899,946;17887,799;17855,660;17803,530;17732,409;17646,302;17544,207;17430,129;17305,67;17169,24;17026,2" o:connectangles="0,0,0,0,0,0,0,0,0,0,0,0,0,0,0,0,0,0,0,0,0,0,0,0,0,0,0,0,0,0,0,0,0,0,0,0,0,0,0,0,0,0,0,0"/>
                </v:shape>
                <v:shape id="Freeform 20" o:spid="_x0000_s1032" style="position:absolute;left:6937;top:6501;width:17900;height:5678;visibility:visible;mso-wrap-style:square;v-text-anchor:top" coordsize="17900,5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EEcMA&#10;AADaAAAADwAAAGRycy9kb3ducmV2LnhtbESPwWrDMBBE74X+g9hAb42cQJvgWg7GUAiUUuKk9421&#10;tkWslbGU2P37qlDIcZiZN0y2m20vbjR641jBapmAIK6dNtwqOB3fn7cgfEDW2DsmBT/kYZc/PmSY&#10;ajfxgW5VaEWEsE9RQRfCkErp644s+qUbiKPXuNFiiHJspR5xinDby3WSvEqLhuNChwOVHdWX6moV&#10;JC/X80dpm+/LaWvM+XPzpU3RKPW0mIs3EIHmcA//t/dawQb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VEEcMAAADaAAAADwAAAAAAAAAAAAAAAACYAgAAZHJzL2Rv&#10;d25yZXYueG1sUEsFBgAAAAAEAAQA9QAAAIgDAAAAAA==&#10;" path="m,946l2,872r9,-73l24,729,43,660,67,594,96,530r33,-62l166,409r41,-55l253,302r49,-49l354,207r55,-41l468,129,530,96,594,67,660,43,729,24,799,11,872,2,946,,16953,r73,2l17099,11r70,13l17238,43r67,24l17369,96r61,33l17489,166r55,41l17597,253r49,49l17691,354r41,55l17770,468r33,62l17831,594r24,66l17874,729r13,70l17896,872r3,74l17899,4730r-3,74l17887,4877r-13,70l17855,5016r-24,66l17803,5147r-33,61l17732,5267r-41,55l17646,5375r-49,49l17544,5469r-55,41l17430,5547r-61,33l17305,5609r-67,24l17169,5652r-70,13l17026,5674r-73,3l946,5677r-74,-3l799,5665r-70,-13l660,5633r-66,-24l530,5580r-62,-33l409,5510r-55,-41l302,5424r-49,-49l207,5322r-41,-55l129,5208,96,5147,67,5082,43,5016,24,4947,11,4877,2,4804,,4730,,946xe" filled="f" strokecolor="#16375e" strokeweight=".62325mm">
                  <v:path arrowok="t" o:connecttype="custom" o:connectlocs="2,872;24,729;67,594;129,468;207,354;302,253;409,166;530,96;660,43;799,11;946,0;17026,2;17169,24;17305,67;17430,129;17544,207;17646,302;17732,409;17803,530;17855,660;17887,799;17899,946;17896,4804;17874,4947;17831,5082;17770,5208;17691,5322;17597,5424;17489,5510;17369,5580;17238,5633;17099,5665;16953,5677;872,5674;729,5652;594,5609;468,5547;354,5469;253,5375;166,5267;96,5147;43,5016;11,4877;0,4730" o:connectangles="0,0,0,0,0,0,0,0,0,0,0,0,0,0,0,0,0,0,0,0,0,0,0,0,0,0,0,0,0,0,0,0,0,0,0,0,0,0,0,0,0,0,0,0"/>
                </v:shape>
                <v:shape id="Picture 21" o:spid="_x0000_s1033" type="#_x0000_t75" style="position:absolute;left:25514;top:6474;width:5780;height:17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fLa9AAAA2gAAAA8AAABkcnMvZG93bnJldi54bWxET02LwjAQvQv+hzDC3jRxF0SrUUQQ1Nuq&#10;4HVspk2xmZQmq+2/N4cFj4/3vdp0rhZPakPlWcN0okAQ595UXGq4XvbjOYgQkQ3WnklDTwE26+Fg&#10;hZnxL/6l5zmWIoVwyFCDjbHJpAy5JYdh4hvixBW+dRgTbEtpWnylcFfLb6Vm0mHFqcFiQztL+eP8&#10;5zQc7bw4bX+Ky0Ld66nqb5VT2Gv9Neq2SxCRuvgR/7sPRkPamq6kGyD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CZ8tr0AAADaAAAADwAAAAAAAAAAAAAAAACfAgAAZHJz&#10;L2Rvd25yZXYueG1sUEsFBgAAAAAEAAQA9wAAAIkDAAAAAA==&#10;">
                  <v:imagedata r:id="rId31" o:title=""/>
                </v:shape>
                <v:shape id="Picture 22" o:spid="_x0000_s1034" type="#_x0000_t75" style="position:absolute;left:25740;top:6694;width:5020;height:1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IrTfBAAAA2gAAAA8AAABkcnMvZG93bnJldi54bWxEj0FrAjEUhO+F/ofwBG81a2ulrkYpQsVr&#10;XSk9vm6eyeLmJWxSd/33Rij0OMzMN8xqM7hWXKiLjWcF00kBgrj2umGj4Fh9PL2BiAlZY+uZFFwp&#10;wmb9+LDCUvueP+lySEZkCMcSFdiUQillrC05jBMfiLN38p3DlGVnpO6wz3DXyueimEuHDecFi4G2&#10;lurz4dcpYP1VmZcwq+1ua37C7LuXr9EoNR4N70sQiYb0H/5r77WCBdyv5Bs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IrTfBAAAA2gAAAA8AAAAAAAAAAAAAAAAAnwIA&#10;AGRycy9kb3ducmV2LnhtbFBLBQYAAAAABAAEAPcAAACNAwAAAAA=&#10;">
                  <v:imagedata r:id="rId32" o:title=""/>
                </v:shape>
                <v:shape id="Freeform 23" o:spid="_x0000_s1035" style="position:absolute;left:25541;top:6501;width:5680;height:16946;visibility:visible;mso-wrap-style:square;v-text-anchor:top" coordsize="5680,1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sz8UA&#10;AADbAAAADwAAAGRycy9kb3ducmV2LnhtbESPQU/DMAyF70j8h8hI3FgKB4TKsmmqAE07bQOEdvMa&#10;L+1onC7JuvLv8QGJm633/N7n6Xz0nRoopjawgftJAYq4DrZlZ+Dj/fXuCVTKyBa7wGTghxLMZ9dX&#10;UyxtuPCGhm12SkI4lWigybkvtU51Qx7TJPTEoh1C9JhljU7biBcJ951+KIpH7bFlaWiwp6qh+nt7&#10;9gZOO//pjl/pvPZLt3sb9tVLXFXG3N6Mi2dQmcb8b/67XlrBF3r5RQb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OzPxQAAANsAAAAPAAAAAAAAAAAAAAAAAJgCAABkcnMv&#10;ZG93bnJldi54bWxQSwUGAAAAAAQABAD1AAAAigMAAAAA&#10;" path="m4732,l946,,872,2r-72,9l729,24,660,43,594,67,530,96r-62,33l410,166r-56,41l302,253r-49,49l207,354r-41,56l129,468,96,530,67,594,43,660,24,729,11,800,2,872,,946,,15998r2,74l11,16144r13,71l43,16284r24,66l96,16414r33,62l166,16534r41,56l253,16643r49,48l354,16737r56,41l468,16815r62,33l594,16877r66,24l729,16920r71,13l872,16942r74,3l4732,16945r74,-3l4879,16933r70,-13l5018,16901r67,-24l5149,16848r61,-33l5269,16778r55,-41l5377,16691r49,-48l5471,16590r41,-56l5550,16476r33,-62l5611,16350r24,-66l5654,16215r14,-71l5676,16072r3,-74l5679,946r-3,-74l5668,800r-14,-71l5635,660r-24,-66l5583,530r-33,-62l5512,410r-41,-56l5426,302r-49,-49l5324,207r-55,-41l5210,129,5149,96,5085,67,5018,43,4949,24,4879,11,4806,2,4732,xe" stroked="f">
                  <v:path arrowok="t" o:connecttype="custom" o:connectlocs="946,0;800,11;660,43;530,96;410,166;302,253;207,354;129,468;67,594;24,729;2,872;0,15998;11,16144;43,16284;96,16414;166,16534;253,16643;354,16737;468,16815;594,16877;729,16920;872,16942;4732,16945;4879,16933;5018,16901;5149,16848;5269,16778;5377,16691;5471,16590;5550,16476;5611,16350;5654,16215;5676,16072;5679,946;5668,800;5635,660;5583,530;5512,410;5426,302;5324,207;5210,129;5085,67;4949,24;4806,2" o:connectangles="0,0,0,0,0,0,0,0,0,0,0,0,0,0,0,0,0,0,0,0,0,0,0,0,0,0,0,0,0,0,0,0,0,0,0,0,0,0,0,0,0,0,0,0"/>
                </v:shape>
                <v:shape id="Freeform 24" o:spid="_x0000_s1036" style="position:absolute;left:25541;top:6501;width:5680;height:16946;visibility:visible;mso-wrap-style:square;v-text-anchor:top" coordsize="5680,1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tVr8A&#10;AADbAAAADwAAAGRycy9kb3ducmV2LnhtbERPTYvCMBC9L/gfwgheFk0VFK1GkQVBVASreB6asS02&#10;k9Jka/33RhC8zeN9zmLVmlI0VLvCsoLhIAJBnFpdcKbgct70pyCcR9ZYWiYFT3KwWnZ+Fhhr++AT&#10;NYnPRAhhF6OC3PsqltKlORl0A1sRB+5ma4M+wDqTusZHCDelHEXRRBosODTkWNFfTuk9+TcKDtEY&#10;j9dZkv1eN/6ib0Y3u71Wqtdt13MQnlr/FX/cWx3mD+H9Szh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Mu1WvwAAANsAAAAPAAAAAAAAAAAAAAAAAJgCAABkcnMvZG93bnJl&#10;di54bWxQSwUGAAAAAAQABAD1AAAAhAMAAAAA&#10;" path="m,946l2,872r9,-72l24,729,43,660,67,594,96,530r33,-62l166,410r41,-56l253,302r49,-49l354,207r56,-41l468,129,530,96,594,67,660,43,729,24,800,11,872,2,946,,4732,r74,2l4879,11r70,13l5018,43r67,24l5149,96r61,33l5269,166r55,41l5377,253r49,49l5471,354r41,56l5550,468r33,62l5611,594r24,66l5654,729r14,71l5676,872r3,74l5679,15998r-3,74l5668,16144r-14,71l5635,16284r-24,66l5583,16414r-33,62l5512,16534r-41,56l5426,16643r-49,48l5324,16737r-55,41l5210,16815r-61,33l5085,16877r-67,24l4949,16920r-70,13l4806,16942r-74,3l946,16945r-74,-3l800,16933r-71,-13l660,16901r-66,-24l530,16848r-62,-33l410,16778r-56,-41l302,16691r-49,-48l207,16590r-41,-56l129,16476r-33,-62l67,16350r-24,-66l24,16215r-13,-71l2,16072,,15998,,946xe" filled="f" strokecolor="#16375e" strokeweight=".62325mm">
                  <v:path arrowok="t" o:connecttype="custom" o:connectlocs="2,872;24,729;67,594;129,468;207,354;302,253;410,166;530,96;660,43;800,11;946,0;4806,2;4949,24;5085,67;5210,129;5324,207;5426,302;5512,410;5583,530;5635,660;5668,800;5679,946;5676,16072;5654,16215;5611,16350;5550,16476;5471,16590;5377,16691;5269,16778;5149,16848;5018,16901;4879,16933;4732,16945;872,16942;729,16920;594,16877;468,16815;354,16737;253,16643;166,16534;96,16414;43,16284;11,16144;0,15998" o:connectangles="0,0,0,0,0,0,0,0,0,0,0,0,0,0,0,0,0,0,0,0,0,0,0,0,0,0,0,0,0,0,0,0,0,0,0,0,0,0,0,0,0,0,0,0"/>
                </v:shape>
                <v:group id="Group 25" o:spid="_x0000_s1037" style="position:absolute;left:27623;top:7178;width:1616;height:11133" coordorigin="27623,7178" coordsize="1616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6" o:spid="_x0000_s1038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SvsAA&#10;AADbAAAADwAAAGRycy9kb3ducmV2LnhtbERP22oCMRB9F/oPYQTfNKvS0m43SikICgXR9gOGzZi9&#10;ZbJNoq79+kYo9G0O5zrFerCduJAPtWMF81kGgrh0umaj4OtzM30GESKyxs4xKbhRgPXqYVRgrt2V&#10;D3Q5RiNSCIccFVQx9rmUoazIYpi5njhxJ+ctxgS9kdrjNYXbTi6y7ElarDk1VNjTe0VlezxbBXHX&#10;Pu5/XvwHWWuG1nw3h1PZKDUZD2+vICIN8V/8597qNH8J91/S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gSvsAAAADbAAAADwAAAAAAAAAAAAAAAACYAgAAZHJzL2Rvd25y&#10;ZXYueG1sUEsFBgAAAAAEAAQA9QAAAIUDAAAAAA==&#10;" path="m32,11099r-32,l,11132r32,l32,11099e" fillcolor="#16375e" stroked="f">
                    <v:path arrowok="t" o:connecttype="custom" o:connectlocs="32,11099;0,11099;0,11132;32,11132;32,11099" o:connectangles="0,0,0,0,0"/>
                  </v:shape>
                  <v:shape id="Freeform 27" o:spid="_x0000_s1039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KysAA&#10;AADbAAAADwAAAGRycy9kb3ducmV2LnhtbERP22oCMRB9F/oPYQTfNKvY0m43SikICgXR9gOGzZi9&#10;ZbJNoq79+kYo9G0O5zrFerCduJAPtWMF81kGgrh0umaj4OtzM30GESKyxs4xKbhRgPXqYVRgrt2V&#10;D3Q5RiNSCIccFVQx9rmUoazIYpi5njhxJ+ctxgS9kdrjNYXbTi6y7ElarDk1VNjTe0VlezxbBXHX&#10;Pu5/XvwHWWuG1nw3h1PZKDUZD2+vICIN8V/8597qNH8J91/S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GKysAAAADbAAAADwAAAAAAAAAAAAAAAACYAgAAZHJzL2Rvd25y&#10;ZXYueG1sUEsFBgAAAAAEAAQA9QAAAIUDAAAAAA==&#10;" path="m100,7085r-33,l67,7118r33,l100,7085e" fillcolor="#16375e" stroked="f">
                    <v:path arrowok="t" o:connecttype="custom" o:connectlocs="100,7085;67,7085;67,7118;100,7118;100,7085" o:connectangles="0,0,0,0,0"/>
                  </v:shape>
                  <v:shape id="Freeform 28" o:spid="_x0000_s1040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vUcAA&#10;AADbAAAADwAAAGRycy9kb3ducmV2LnhtbERP22oCMRB9L/QfwhR8q1kFi92aFSkICoWi7QcMmzF7&#10;y2SbRN369UYQfJvDuc5iOdhOnMiH2rGCyTgDQVw6XbNR8Puzfp2DCBFZY+eYFPxTgGXx/LTAXLsz&#10;7+i0j0akEA45Kqhi7HMpQ1mRxTB2PXHiDs5bjAl6I7XHcwq3nZxm2Zu0WHNqqLCnz4rKdn+0CuK2&#10;nX1f3v0XWWuG1vw1u0PZKDV6GVYfICIN8SG+uzc6zZ/B7Zd0gCy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0vUcAAAADbAAAADwAAAAAAAAAAAAAAAACYAgAAZHJzL2Rvd25y&#10;ZXYueG1sUEsFBgAAAAAEAAQA9QAAAIUDAAAAAA==&#10;" path="m177,l144,r,32l177,32,177,e" fillcolor="#16375e" stroked="f">
                    <v:path arrowok="t" o:connecttype="custom" o:connectlocs="177,0;144,0;144,32;177,32;177,0" o:connectangles="0,0,0,0,0"/>
                  </v:shape>
                  <v:shape id="Freeform 29" o:spid="_x0000_s1041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xJsAA&#10;AADbAAAADwAAAGRycy9kb3ducmV2LnhtbERP22oCMRB9F/oPYQp9c7MKSrs1K1IQFApF2w8YNmP2&#10;lsk2ibrt1zeC0Lc5nOus1qPtxYV8aBwrmGU5COLK6YaNgq/P7fQZRIjIGnvHpOCHAqzLh8kKC+2u&#10;fKDLMRqRQjgUqKCOcSikDFVNFkPmBuLEnZy3GBP0RmqP1xRueznP86W02HBqqHGgt5qq7ni2CuK+&#10;W3z8vvh3staMnfluD6eqVerpcdy8gog0xn/x3b3Taf4Sbr+k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+xJsAAAADbAAAADwAAAAAAAAAAAAAAAACYAgAAZHJzL2Rvd25y&#10;ZXYueG1sUEsFBgAAAAAEAAQA9QAAAIUDAAAAAA==&#10;" path="m296,11099r-33,l263,11132r33,l296,11099e" fillcolor="#16375e" stroked="f">
                    <v:path arrowok="t" o:connecttype="custom" o:connectlocs="296,11099;263,11099;263,11132;296,11132;296,11099" o:connectangles="0,0,0,0,0"/>
                  </v:shape>
                  <v:shape id="Freeform 30" o:spid="_x0000_s1042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UvcAA&#10;AADbAAAADwAAAGRycy9kb3ducmV2LnhtbERP22oCMRB9F/oPYQTfNKtgL9uNUgqCQkG0/YBhM2Zv&#10;mWyTqGu/vhEKfZvDuU6xHmwnLuRD7VjBfJaBIC6drtko+PrcTJ9BhIissXNMCm4UYL16GBWYa3fl&#10;A12O0YgUwiFHBVWMfS5lKCuyGGauJ07cyXmLMUFvpPZ4TeG2k4sse5QWa04NFfb0XlHZHs9WQdy1&#10;y/3Pi/8ga83Qmu/mcCobpSbj4e0VRKQh/ov/3Fud5j/B/Zd0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MUvcAAAADbAAAADwAAAAAAAAAAAAAAAACYAgAAZHJzL2Rvd25y&#10;ZXYueG1sUEsFBgAAAAAEAAQA9QAAAIUDAAAAAA==&#10;" path="m364,7085r-33,l331,7118r33,l364,7085e" fillcolor="#16375e" stroked="f">
                    <v:path arrowok="t" o:connecttype="custom" o:connectlocs="364,7085;331,7085;331,7118;364,7118;364,7085" o:connectangles="0,0,0,0,0"/>
                  </v:shape>
                  <v:shape id="Freeform 31" o:spid="_x0000_s1043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yAz8QA&#10;AADbAAAADwAAAGRycy9kb3ducmV2LnhtbESP3WoCMRCF74W+Q5iCd5ptwdJujVKEQgWh+PMAw2bM&#10;rruZrEmqq0/fuSj0boZz5pxv5svBd+pCMTWBDTxNC1DEVbANOwOH/efkFVTKyBa7wGTgRgmWi4fR&#10;HEsbrrylyy47JSGcSjRQ59yXWqeqJo9pGnpi0Y4hesyyRqdtxKuE+04/F8WL9tiwNNTY06qmqt39&#10;eAN53c6+729xQ967oXXn0/ZYnYwZPw4f76AyDfnf/Hf9ZQVfYOUXG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gM/EAAAA2wAAAA8AAAAAAAAAAAAAAAAAmAIAAGRycy9k&#10;b3ducmV2LnhtbFBLBQYAAAAABAAEAPUAAACJAwAAAAA=&#10;" path="m440,l408,r,32l440,32,440,e" fillcolor="#16375e" stroked="f">
                    <v:path arrowok="t" o:connecttype="custom" o:connectlocs="440,0;408,0;408,32;440,32;440,0" o:connectangles="0,0,0,0,0"/>
                  </v:shape>
                  <v:shape id="Freeform 32" o:spid="_x0000_s1044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lVMEA&#10;AADbAAAADwAAAGRycy9kb3ducmV2LnhtbERP22oCMRB9L/Qfwgi+dbMWFN0apRQKCoJ4+YBhM2bX&#10;3Uy2Saprv74RBN/mcK4zX/a2FRfyoXasYJTlIIhLp2s2Co6H77cpiBCRNbaOScGNAiwXry9zLLS7&#10;8o4u+2hECuFQoIIqxq6QMpQVWQyZ64gTd3LeYkzQG6k9XlO4beV7nk+kxZpTQ4UdfVVUNvtfqyCu&#10;m/H2b+Y3ZK3pG/Nz3p3Ks1LDQf/5ASJSH5/ih3ul0/wZ3H9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gJVTBAAAA2wAAAA8AAAAAAAAAAAAAAAAAmAIAAGRycy9kb3du&#10;cmV2LnhtbFBLBQYAAAAABAAEAPUAAACGAwAAAAA=&#10;" path="m560,11099r-33,l527,11132r33,l560,11099e" fillcolor="#16375e" stroked="f">
                    <v:path arrowok="t" o:connecttype="custom" o:connectlocs="560,11099;527,11099;527,11132;560,11132;560,11099" o:connectangles="0,0,0,0,0"/>
                  </v:shape>
                  <v:shape id="Freeform 33" o:spid="_x0000_s1045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GdL8A&#10;AADbAAAADwAAAGRycy9kb3ducmV2LnhtbERPy4rCMBTdD/gP4QruxlRhRKtRZGDAAWHw8QGX5prW&#10;Njc1iVr9+slCcHk478Wqs424kQ+VYwWjYQaCuHC6YqPgePj5nIIIEVlj45gUPCjAatn7WGCu3Z13&#10;dNtHI1IIhxwVlDG2uZShKMliGLqWOHEn5y3GBL2R2uM9hdtGjrNsIi1WnBpKbOm7pKLeX62C+Ft/&#10;/T1nfkvWmq42l/PuVJyVGvS79RxEpC6+xS/3RisYp/XpS/o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kZ0vwAAANsAAAAPAAAAAAAAAAAAAAAAAJgCAABkcnMvZG93bnJl&#10;di54bWxQSwUGAAAAAAQABAD1AAAAhAMAAAAA&#10;" path="m628,7085r-33,l595,7118r33,l628,7085e" fillcolor="#16375e" stroked="f">
                    <v:path arrowok="t" o:connecttype="custom" o:connectlocs="628,7085;595,7085;595,7118;628,7118;628,7085" o:connectangles="0,0,0,0,0"/>
                  </v:shape>
                  <v:shape id="Freeform 34" o:spid="_x0000_s1046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j78MA&#10;AADbAAAADwAAAGRycy9kb3ducmV2LnhtbESP3WoCMRSE74W+QziF3mlWoUW3ZqUIBYVC8ecBDptj&#10;9i8na5Lq1qc3hYKXw8x8wyxXg+3EhXyoHSuYTjIQxKXTNRsFx8PneA4iRGSNnWNS8EsBVsXTaIm5&#10;dlfe0WUfjUgQDjkqqGLscylDWZHFMHE9cfJOzluMSXojtcdrgttOzrLsTVqsOS1U2NO6orLd/1gF&#10;cdu+ft8W/ousNUNrzs3uVDZKvTwPH+8gIg3xEf5vb7SC2RT+vq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j78MAAADbAAAADwAAAAAAAAAAAAAAAACYAgAAZHJzL2Rv&#10;d25yZXYueG1sUEsFBgAAAAAEAAQA9QAAAIgDAAAAAA==&#10;" path="m704,l671,r,32l704,32,704,e" fillcolor="#16375e" stroked="f">
                    <v:path arrowok="t" o:connecttype="custom" o:connectlocs="704,0;671,0;671,32;704,32;704,0" o:connectangles="0,0,0,0,0"/>
                  </v:shape>
                  <v:shape id="Freeform 35" o:spid="_x0000_s1047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9mMMA&#10;AADbAAAADwAAAGRycy9kb3ducmV2LnhtbESP3WoCMRSE7wt9h3AK3tWsC0pdjSIFoQVB/HmAw+aY&#10;XXdzsk2irn36RhB6OczMN8x82dtWXMmH2rGC0TADQVw6XbNRcDys3z9AhIissXVMCu4UYLl4fZlj&#10;od2Nd3TdRyMShEOBCqoYu0LKUFZkMQxdR5y8k/MWY5LeSO3xluC2lXmWTaTFmtNChR19VlQ2+4tV&#10;EL+b8fZ36jdkrekb83PencqzUoO3fjUDEamP/+Fn+0sryHN4fE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h9mMMAAADbAAAADwAAAAAAAAAAAAAAAACYAgAAZHJzL2Rv&#10;d25yZXYueG1sUEsFBgAAAAAEAAQA9QAAAIgDAAAAAA==&#10;" path="m824,11099r-33,l791,11132r33,l824,11099e" fillcolor="#16375e" stroked="f">
                    <v:path arrowok="t" o:connecttype="custom" o:connectlocs="824,11099;791,11099;791,11132;824,11132;824,11099" o:connectangles="0,0,0,0,0"/>
                  </v:shape>
                  <v:shape id="Freeform 36" o:spid="_x0000_s1048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YA8MA&#10;AADbAAAADwAAAGRycy9kb3ducmV2LnhtbESP3WoCMRSE7wt9h3AK3tVsFUW3RpFCQaFQ/HmAw+aY&#10;XXdzsiZR1z69KQheDjPzDTNbdLYRF/Khcqzgo5+BIC6crtgo2O++3ycgQkTW2DgmBTcKsJi/vsww&#10;1+7KG7psoxEJwiFHBWWMbS5lKEqyGPquJU7ewXmLMUlvpPZ4TXDbyEGWjaXFitNCiS19lVTU27NV&#10;ENf16Pdv6n/IWtPV5nTcHIqjUr23bvkJIlIXn+FHe6UVDIbw/y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TYA8MAAADbAAAADwAAAAAAAAAAAAAAAACYAgAAZHJzL2Rv&#10;d25yZXYueG1sUEsFBgAAAAAEAAQA9QAAAIgDAAAAAA==&#10;" path="m891,7085r-33,l858,7118r33,l891,7085e" fillcolor="#16375e" stroked="f">
                    <v:path arrowok="t" o:connecttype="custom" o:connectlocs="891,7085;858,7085;858,7118;891,7118;891,7085" o:connectangles="0,0,0,0,0"/>
                  </v:shape>
                  <v:shape id="Freeform 37" o:spid="_x0000_s1049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Ad8MA&#10;AADbAAAADwAAAGRycy9kb3ducmV2LnhtbESP3WoCMRSE7wt9h3AK3tVsRUW3RpFCQaFQ/HmAw+aY&#10;XXdzsiZR1z69KQheDjPzDTNbdLYRF/Khcqzgo5+BIC6crtgo2O++3ycgQkTW2DgmBTcKsJi/vsww&#10;1+7KG7psoxEJwiFHBWWMbS5lKEqyGPquJU7ewXmLMUlvpPZ4TXDbyEGWjaXFitNCiS19lVTU27NV&#10;ENf16Pdv6n/IWtPV5nTcHIqjUr23bvkJIlIXn+FHe6UVDIbw/y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1Ad8MAAADbAAAADwAAAAAAAAAAAAAAAACYAgAAZHJzL2Rv&#10;d25yZXYueG1sUEsFBgAAAAAEAAQA9QAAAIgDAAAAAA==&#10;" path="m968,l935,r,32l968,32,968,e" fillcolor="#16375e" stroked="f">
                    <v:path arrowok="t" o:connecttype="custom" o:connectlocs="968,0;935,0;935,32;968,32;968,0" o:connectangles="0,0,0,0,0"/>
                  </v:shape>
                  <v:shape id="Freeform 38" o:spid="_x0000_s1050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l7MMA&#10;AADbAAAADwAAAGRycy9kb3ducmV2LnhtbESP3WoCMRSE7wXfIRzBOzerYKmrUUQQKhSKPw9w2Byz&#10;625O1iTVbZ++KRR6OczMN8xq09tWPMiH2rGCaZaDIC6drtkouJz3k1cQISJrbB2Tgi8KsFkPByss&#10;tHvykR6naESCcChQQRVjV0gZyooshsx1xMm7Om8xJumN1B6fCW5bOcvzF2mx5rRQYUe7isrm9GkV&#10;xEMz//he+Hey1vSNud+O1/Km1HjUb5cgIvXxP/zXftMKZnP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Hl7MMAAADbAAAADwAAAAAAAAAAAAAAAACYAgAAZHJzL2Rv&#10;d25yZXYueG1sUEsFBgAAAAAEAAQA9QAAAIgDAAAAAA==&#10;" path="m1088,11099r-33,l1055,11132r33,l1088,11099e" fillcolor="#16375e" stroked="f">
                    <v:path arrowok="t" o:connecttype="custom" o:connectlocs="1088,11099;1055,11099;1055,11132;1088,11132;1088,11099" o:connectangles="0,0,0,0,0"/>
                  </v:shape>
                  <v:shape id="Freeform 39" o:spid="_x0000_s1051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7m8MA&#10;AADbAAAADwAAAGRycy9kb3ducmV2LnhtbESP3WoCMRSE7wXfIRyhd5pVUHQ1ihQKFQrizwMcNsfs&#10;upuTNUl126c3hYKXw8x8w6w2nW3EnXyoHCsYjzIQxIXTFRsF59PHcA4iRGSNjWNS8EMBNut+b4W5&#10;dg8+0P0YjUgQDjkqKGNscylDUZLFMHItcfIuzluMSXojtcdHgttGTrJsJi1WnBZKbOm9pKI+flsF&#10;cVdP978L/0XWmq42t+vhUlyVeht02yWISF18hf/bn1rBZAZ/X9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N7m8MAAADbAAAADwAAAAAAAAAAAAAAAACYAgAAZHJzL2Rv&#10;d25yZXYueG1sUEsFBgAAAAAEAAQA9QAAAIgDAAAAAA==&#10;" path="m1155,7085r-33,l1122,7118r33,l1155,7085e" fillcolor="#16375e" stroked="f">
                    <v:path arrowok="t" o:connecttype="custom" o:connectlocs="1155,7085;1122,7085;1122,7118;1155,7118;1155,7085" o:connectangles="0,0,0,0,0"/>
                  </v:shape>
                  <v:shape id="Freeform 40" o:spid="_x0000_s1052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eAMMA&#10;AADbAAAADwAAAGRycy9kb3ducmV2LnhtbESP3WoCMRSE7wt9h3AK3tVsBf+2RpFCQaFQ/HmAw+aY&#10;XXdzsiZR1z69KQheDjPzDTNbdLYRF/Khcqzgo5+BIC6crtgo2O++3ycgQkTW2DgmBTcKsJi/vsww&#10;1+7KG7psoxEJwiFHBWWMbS5lKEqyGPquJU7ewXmLMUlvpPZ4TXDbyEGWjaTFitNCiS19lVTU27NV&#10;ENf18Pdv6n/IWtPV5nTcHIqjUr23bvkJIlIXn+FHe6UVDMbw/y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/eAMMAAADbAAAADwAAAAAAAAAAAAAAAACYAgAAZHJzL2Rv&#10;d25yZXYueG1sUEsFBgAAAAAEAAQA9QAAAIgDAAAAAA==&#10;" path="m1232,r-33,l1199,32r33,l1232,e" fillcolor="#16375e" stroked="f">
                    <v:path arrowok="t" o:connecttype="custom" o:connectlocs="1232,0;1199,0;1199,32;1232,32;1232,0" o:connectangles="0,0,0,0,0"/>
                  </v:shape>
                  <v:shape id="Freeform 41" o:spid="_x0000_s1053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Kcr8A&#10;AADbAAAADwAAAGRycy9kb3ducmV2LnhtbERPy4rCMBTdD/gP4QruxlRhRKtRZGDAAWHw8QGX5prW&#10;Njc1iVr9+slCcHk478Wqs424kQ+VYwWjYQaCuHC6YqPgePj5nIIIEVlj45gUPCjAatn7WGCu3Z13&#10;dNtHI1IIhxwVlDG2uZShKMliGLqWOHEn5y3GBL2R2uM9hdtGjrNsIi1WnBpKbOm7pKLeX62C+Ft/&#10;/T1nfkvWmq42l/PuVJyVGvS79RxEpC6+xS/3RisYp7HpS/o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wEpyvwAAANsAAAAPAAAAAAAAAAAAAAAAAJgCAABkcnMvZG93bnJl&#10;di54bWxQSwUGAAAAAAQABAD1AAAAhAMAAAAA&#10;" path="m1352,11099r-33,l1319,11132r33,l1352,11099e" fillcolor="#16375e" stroked="f">
                    <v:path arrowok="t" o:connecttype="custom" o:connectlocs="1352,11099;1319,11099;1319,11132;1352,11132;1352,11099" o:connectangles="0,0,0,0,0"/>
                  </v:shape>
                  <v:shape id="Freeform 42" o:spid="_x0000_s1054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v6cIA&#10;AADbAAAADwAAAGRycy9kb3ducmV2LnhtbESP3WoCMRSE7wXfIRyhd5qt0KLbjVKEgkKhqH2Aw+aY&#10;/cvJmqS69elNoeDlMDPfMMV6sJ24kA+1YwXPswwEcel0zUbB9/FjugARIrLGzjEp+KUA69V4VGCu&#10;3ZX3dDlEIxKEQ44Kqhj7XMpQVmQxzFxPnLyT8xZjkt5I7fGa4LaT8yx7lRZrTgsV9rSpqGwPP1ZB&#10;3LUvX7el/yRrzdCac7M/lY1ST5Ph/Q1EpCE+wv/trVYwX8Lf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O/pwgAAANsAAAAPAAAAAAAAAAAAAAAAAJgCAABkcnMvZG93&#10;bnJldi54bWxQSwUGAAAAAAQABAD1AAAAhwMAAAAA&#10;" path="m1419,7085r-33,l1386,7118r33,l1419,7085e" fillcolor="#16375e" stroked="f">
                    <v:path arrowok="t" o:connecttype="custom" o:connectlocs="1419,7085;1386,7085;1386,7118;1419,7118;1419,7085" o:connectangles="0,0,0,0,0"/>
                  </v:shape>
                  <v:shape id="Freeform 43" o:spid="_x0000_s1055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QqcAA&#10;AADbAAAADwAAAGRycy9kb3ducmV2LnhtbERP3WrCMBS+H/gO4QjezdSJQ6tRRBhMGIg/D3Bojmlt&#10;c1KTTOue3lwIu/z4/herzjbiRj5UjhWMhhkI4sLpio2C0/HrfQoiRGSNjWNS8KAAq2XvbYG5dnfe&#10;0+0QjUghHHJUUMbY5lKGoiSLYeha4sSdnbcYE/RGao/3FG4b+ZFln9JixamhxJY2JRX14dcqiNt6&#10;svub+R+y1nS1uV725+Ki1KDfrecgInXxX/xyf2sF47Q+fU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/QqcAAAADbAAAADwAAAAAAAAAAAAAAAACYAgAAZHJzL2Rvd25y&#10;ZXYueG1sUEsFBgAAAAAEAAQA9QAAAIUDAAAAAA==&#10;" path="m1496,r-33,l1463,32r33,l1496,e" fillcolor="#16375e" stroked="f">
                    <v:path arrowok="t" o:connecttype="custom" o:connectlocs="1496,0;1463,0;1463,32;1496,32;1496,0" o:connectangles="0,0,0,0,0"/>
                  </v:shape>
                  <v:shape id="Freeform 44" o:spid="_x0000_s1056" style="position:absolute;left:27623;top:7178;width:1616;height:11133;visibility:visible;mso-wrap-style:square;v-text-anchor:top" coordsize="1616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1MsMA&#10;AADbAAAADwAAAGRycy9kb3ducmV2LnhtbESP3WoCMRSE7wXfIRyhd5q1paVdN4oUChUE0fYBDptj&#10;9i8n2yTV1advhIKXw8x8wxSrwXbiRD7UjhXMZxkI4tLpmo2C76+P6SuIEJE1do5JwYUCrJbjUYG5&#10;dmfe0+kQjUgQDjkqqGLscylDWZHFMHM9cfKOzluMSXojtcdzgttOPmbZi7RYc1qosKf3isr28GsV&#10;xE37vLu++S1Za4bW/DT7Y9ko9TAZ1gsQkYZ4D/+3P7WCpznc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N1MsMAAADbAAAADwAAAAAAAAAAAAAAAACYAgAAZHJzL2Rv&#10;d25yZXYueG1sUEsFBgAAAAAEAAQA9QAAAIgDAAAAAA==&#10;" path="m1615,11099r-32,l1583,11132r32,l1615,11099e" fillcolor="#16375e" stroked="f">
                    <v:path arrowok="t" o:connecttype="custom" o:connectlocs="1615,11099;1583,11099;1583,11132;1615,11132;1615,11099" o:connectangles="0,0,0,0,0"/>
                  </v:shape>
                </v:group>
                <v:group id="Group 45" o:spid="_x0000_s1057" style="position:absolute;left:9415;top:7278;width:1492;height:33" coordorigin="9415,7278" coordsize="149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6" o:spid="_x0000_s1058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4yMIA&#10;AADbAAAADwAAAGRycy9kb3ducmV2LnhtbESPQWsCMRSE74L/ITyhN81aQWQ1igiCpSetgsfn5u1u&#10;dPOyJOm6/femUOhxmJlvmNWmt43oyAfjWMF0koEgLpw2XCk4f+3HCxAhImtsHJOCHwqwWQ8HK8y1&#10;e/KRulOsRIJwyFFBHWObSxmKmiyGiWuJk1c6bzEm6SupPT4T3DbyPcvm0qLhtFBjS7uaisfp2yr4&#10;uB/aszefXC0uj/Ka3cqjaTql3kb9dgkiUh//w3/tg1Ywm8Hv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DjIwgAAANsAAAAPAAAAAAAAAAAAAAAAAJgCAABkcnMvZG93&#10;bnJldi54bWxQSwUGAAAAAAQABAD1AAAAhwMAAAAA&#10;" path="m32,l,,,32r32,l32,e" fillcolor="#1f487c" stroked="f">
                    <v:path arrowok="t" o:connecttype="custom" o:connectlocs="32,0;0,0;0,32;32,32;32,0" o:connectangles="0,0,0,0,0"/>
                  </v:shape>
                  <v:shape id="Freeform 47" o:spid="_x0000_s1059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gvMMA&#10;AADbAAAADwAAAGRycy9kb3ducmV2LnhtbESPT2sCMRTE74V+h/AKvdVsrYisRimCYOnJf+DxuXm7&#10;G928LElc129vhEKPw8z8hpktetuIjnwwjhV8DjIQxIXThisF+93qYwIiRGSNjWNScKcAi/nrywxz&#10;7W68oW4bK5EgHHJUUMfY5lKGoiaLYeBa4uSVzluMSfpKao+3BLeNHGbZWFo0nBZqbGlZU3HZXq2C&#10;n/O63Xvzy9XkcCmP2ancmKZT6v2t/56CiNTH//Bfe60VfI3g+S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2gvMMAAADbAAAADwAAAAAAAAAAAAAAAACYAgAAZHJzL2Rv&#10;d25yZXYueG1sUEsFBgAAAAAEAAQA9QAAAIgDAAAAAA==&#10;" path="m296,l263,r,32l296,32,296,e" fillcolor="#1f487c" stroked="f">
                    <v:path arrowok="t" o:connecttype="custom" o:connectlocs="296,0;263,0;263,32;296,32;296,0" o:connectangles="0,0,0,0,0"/>
                  </v:shape>
                  <v:shape id="Freeform 48" o:spid="_x0000_s1060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FJ8MA&#10;AADbAAAADwAAAGRycy9kb3ducmV2LnhtbESPT2sCMRTE74V+h/AKvdVsLYqsRimCYOnJf+DxuXm7&#10;G928LElc129vhEKPw8z8hpktetuIjnwwjhV8DjIQxIXThisF+93qYwIiRGSNjWNScKcAi/nrywxz&#10;7W68oW4bK5EgHHJUUMfY5lKGoiaLYeBa4uSVzluMSfpKao+3BLeNHGbZWFo0nBZqbGlZU3HZXq2C&#10;n/O63Xvzy9XkcCmP2ancmKZT6v2t/56CiNTH//Bfe60VfI3g+S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EFJ8MAAADbAAAADwAAAAAAAAAAAAAAAACYAgAAZHJzL2Rv&#10;d25yZXYueG1sUEsFBgAAAAAEAAQA9QAAAIgDAAAAAA==&#10;" path="m560,l527,r,32l560,32,560,e" fillcolor="#1f487c" stroked="f">
                    <v:path arrowok="t" o:connecttype="custom" o:connectlocs="560,0;527,0;527,32;560,32;560,0" o:connectangles="0,0,0,0,0"/>
                  </v:shape>
                  <v:shape id="Freeform 49" o:spid="_x0000_s1061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bUMMA&#10;AADbAAAADwAAAGRycy9kb3ducmV2LnhtbESPQWsCMRSE7wX/Q3iCt25WBZGtUUQQLD1pFXp83bzd&#10;Td28LElct/++EYQeh5n5hlltBtuKnnwwjhVMsxwEcem04VrB+XP/ugQRIrLG1jEp+KUAm/XoZYWF&#10;dnc+Un+KtUgQDgUqaGLsCilD2ZDFkLmOOHmV8xZjkr6W2uM9wW0rZ3m+kBYNp4UGO9o1VF5PN6vg&#10;/efQnb354Hp5uVZf+Xd1NG2v1GQ8bN9ARBrif/jZPmgF8wU8vq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ObUMMAAADbAAAADwAAAAAAAAAAAAAAAACYAgAAZHJzL2Rv&#10;d25yZXYueG1sUEsFBgAAAAAEAAQA9QAAAIgDAAAAAA==&#10;" path="m824,l791,r,32l824,32,824,e" fillcolor="#1f487c" stroked="f">
                    <v:path arrowok="t" o:connecttype="custom" o:connectlocs="824,0;791,0;791,32;824,32;824,0" o:connectangles="0,0,0,0,0"/>
                  </v:shape>
                  <v:shape id="Freeform 50" o:spid="_x0000_s1062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+y8MA&#10;AADbAAAADwAAAGRycy9kb3ducmV2LnhtbESPT2sCMRTE74V+h/AKvdVsLaisRimCYOnJf+DxuXm7&#10;G928LElc129vhEKPw8z8hpktetuIjnwwjhV8DjIQxIXThisF+93qYwIiRGSNjWNScKcAi/nrywxz&#10;7W68oW4bK5EgHHJUUMfY5lKGoiaLYeBa4uSVzluMSfpKao+3BLeNHGbZSFo0nBZqbGlZU3HZXq2C&#10;n/O63Xvzy9XkcCmP2ancmKZT6v2t/56CiNTH//Bfe60VfI3h+S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8+y8MAAADbAAAADwAAAAAAAAAAAAAAAACYAgAAZHJzL2Rv&#10;d25yZXYueG1sUEsFBgAAAAAEAAQA9QAAAIgDAAAAAA==&#10;" path="m1088,r-33,l1055,32r33,l1088,e" fillcolor="#1f487c" stroked="f">
                    <v:path arrowok="t" o:connecttype="custom" o:connectlocs="1088,0;1055,0;1055,32;1088,32;1088,0" o:connectangles="0,0,0,0,0"/>
                  </v:shape>
                  <v:shape id="Freeform 51" o:spid="_x0000_s1063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qucEA&#10;AADbAAAADwAAAGRycy9kb3ducmV2LnhtbERPz2vCMBS+C/sfwht403QKUjqjjMHAsVM7hR3fmtc2&#10;s3kpSWy7/345CDt+fL/3x9n2YiQfjGMFT+sMBHHttOFWwfnzbZWDCBFZY++YFPxSgOPhYbHHQruJ&#10;Sxqr2IoUwqFABV2MQyFlqDuyGNZuIE5c47zFmKBvpfY4pXDby02W7aRFw6mhw4FeO6qv1c0qeP85&#10;DWdvPrjNL9fmK/tuStOPSi0f55dnEJHm+C++u09awTaNTV/SD5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qrnBAAAA2wAAAA8AAAAAAAAAAAAAAAAAmAIAAGRycy9kb3du&#10;cmV2LnhtbFBLBQYAAAAABAAEAPUAAACGAwAAAAA=&#10;" path="m1352,r-33,l1319,32r33,l1352,e" fillcolor="#1f487c" stroked="f">
                    <v:path arrowok="t" o:connecttype="custom" o:connectlocs="1352,0;1319,0;1319,32;1352,32;1352,0" o:connectangles="0,0,0,0,0"/>
                  </v:shape>
                  <v:shape id="Freeform 52" o:spid="_x0000_s1064" style="position:absolute;left:9415;top:7278;width:1492;height:33;visibility:visible;mso-wrap-style:square;v-text-anchor:top" coordsize="149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PIsMA&#10;AADbAAAADwAAAGRycy9kb3ducmV2LnhtbESPQWsCMRSE7wX/Q3iCt5q1QtHVKCIUlJ60Ch6fm7e7&#10;0c3LksR1+++bQqHHYWa+YZbr3jaiIx+MYwWTcQaCuHDacKXg9PXxOgMRIrLGxjEp+KYA69XgZYm5&#10;dk8+UHeMlUgQDjkqqGNscylDUZPFMHYtcfJK5y3GJH0ltcdngttGvmXZu7RoOC3U2NK2puJ+fFgF&#10;+9uuPXnzydXsfC8v2bU8mKZTajTsNwsQkfr4H/5r77SC6R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wPIsMAAADbAAAADwAAAAAAAAAAAAAAAACYAgAAZHJzL2Rv&#10;d25yZXYueG1sUEsFBgAAAAAEAAQA9QAAAIgDAAAAAA==&#10;" path="m1491,r-73,l1418,32r73,l1491,e" fillcolor="#1f487c" stroked="f">
                    <v:path arrowok="t" o:connecttype="custom" o:connectlocs="1491,0;1418,0;1418,32;1491,32;1491,0" o:connectangles="0,0,0,0,0"/>
                  </v:shape>
                </v:group>
                <v:shape id="Picture 53" o:spid="_x0000_s1065" type="#_x0000_t75" style="position:absolute;left:6910;top:13953;width:18000;height:8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vznDAAAA2wAAAA8AAABkcnMvZG93bnJldi54bWxET8tqwkAU3Rf8h+EK3UidtLSlpo4igarQ&#10;1WgXLm8z1ySYuRMzk0f/3lkUXB7Oe7kebS16an3lWMHzPAFBnDtTcaHg5/j19AHCB2SDtWNS8Ece&#10;1qvJwxJT4wbW1B9CIWII+xQVlCE0qZQ+L8min7uGOHJn11oMEbaFNC0OMdzW8iVJ3qXFimNDiQ1l&#10;JeWXQ2cV/ObX43bxvalJa326dnqWve1mSj1Ox80niEBjuIv/3Xuj4DWuj1/i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q/OcMAAADbAAAADwAAAAAAAAAAAAAAAACf&#10;AgAAZHJzL2Rvd25yZXYueG1sUEsFBgAAAAAEAAQA9wAAAI8DAAAAAA==&#10;">
                  <v:imagedata r:id="rId33" o:title=""/>
                </v:shape>
                <v:shape id="Freeform 54" o:spid="_x0000_s1066" style="position:absolute;left:6937;top:13981;width:17900;height:8681;visibility:visible;mso-wrap-style:square;v-text-anchor:top" coordsize="17900,8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rmJMYA&#10;AADbAAAADwAAAGRycy9kb3ducmV2LnhtbESPT2vCQBTE7wW/w/IEb3WjtSKpqxStVrEX/xWPj+wz&#10;ic2+DdmtRj+9KxR6HGbmN8xwXJtCnKlyuWUFnXYEgjixOudUwW47ex6AcB5ZY2GZFFzJwXjUeBpi&#10;rO2F13Te+FQECLsYFWTel7GULsnIoGvbkjh4R1sZ9EFWqdQVXgLcFLIbRX1pMOewkGFJk4ySn82v&#10;UfDy/bEaLL/0aX/Dz+Vrd+6mh5NTqtWs399AeKr9f/ivvdAKeh14fAk/Q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rmJMYAAADbAAAADwAAAAAAAAAAAAAAAACYAgAAZHJz&#10;L2Rvd25yZXYueG1sUEsFBgAAAAAEAAQA9QAAAIsDAAAAAA==&#10;" path="m16452,l1446,r-77,2l1294,7r-75,10l1146,31r-72,17l1003,69,934,93r-68,27l801,151r-64,34l675,222r-60,40l557,305r-55,45l449,398r-51,51l350,502r-45,55l262,615r-40,60l185,737r-34,64l120,866,93,934r-24,69l48,1074r-17,72l17,1219,7,1294r-5,75l,1446,,7233r2,77l7,7386r10,75l31,7534r17,72l69,7677r24,69l120,7813r31,66l185,7943r37,62l262,8064r43,58l350,8178r48,53l449,8281r53,48l557,8375r58,43l675,8458r62,37l801,8528r65,31l934,8587r69,24l1074,8632r72,17l1219,8662r75,10l1369,8678r77,2l16452,8680r77,-2l16605,8672r74,-10l16753,8649r72,-17l16895,8611r69,-24l17032,8559r65,-31l17161,8495r62,-37l17283,8418r58,-43l17396,8329r53,-48l17500,8231r48,-53l17594,8122r42,-58l17676,8005r37,-62l17747,7879r31,-66l17805,7746r25,-69l17850,7606r17,-72l17881,7461r10,-75l17897,7310r2,-77l17899,1446r-2,-77l17891,1294r-10,-75l17867,1146r-17,-72l17830,1003r-25,-69l17778,866r-31,-65l17713,737r-37,-62l17636,615r-42,-58l17548,502r-48,-53l17449,398r-53,-48l17341,305r-58,-43l17223,222r-62,-37l17097,151r-65,-31l16964,93r-69,-24l16825,48r-72,-17l16679,17,16605,7r-76,-5l16452,xe" stroked="f">
                  <v:path arrowok="t" o:connecttype="custom" o:connectlocs="1369,2;1146,31;934,93;737,185;557,305;398,449;262,615;151,801;69,1003;17,1219;0,1446;7,7386;48,7606;120,7813;222,8005;350,8178;502,8329;675,8458;866,8559;1074,8632;1294,8672;16452,8680;16679,8662;16895,8611;17097,8528;17283,8418;17449,8281;17594,8122;17713,7943;17805,7746;17867,7534;17897,7310;17897,1369;17867,1146;17805,934;17713,737;17594,557;17449,398;17283,262;17097,151;16895,69;16679,17;16452,0" o:connectangles="0,0,0,0,0,0,0,0,0,0,0,0,0,0,0,0,0,0,0,0,0,0,0,0,0,0,0,0,0,0,0,0,0,0,0,0,0,0,0,0,0,0,0"/>
                </v:shape>
                <v:shape id="Freeform 55" o:spid="_x0000_s1067" style="position:absolute;left:6937;top:13981;width:17900;height:8681;visibility:visible;mso-wrap-style:square;v-text-anchor:top" coordsize="17900,8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v+cUA&#10;AADbAAAADwAAAGRycy9kb3ducmV2LnhtbESPQWvCQBSE7wX/w/KE3urG0BZNXYMtBIp4aRSht0f2&#10;mQSzb8PuatL+erdQ8DjMzDfMKh9NJ67kfGtZwXyWgCCurG65VnDYF08LED4ga+wsk4If8pCvJw8r&#10;zLQd+IuuZahFhLDPUEETQp9J6auGDPqZ7Ymjd7LOYIjS1VI7HCLcdDJNkldpsOW40GBPHw1V5/Ji&#10;FOyqY7E8/tbfTr/b7WH7UrrLolXqcTpu3kAEGsM9/N/+1AqeU/j7En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K/5xQAAANsAAAAPAAAAAAAAAAAAAAAAAJgCAABkcnMv&#10;ZG93bnJldi54bWxQSwUGAAAAAAQABAD1AAAAigMAAAAA&#10;" path="m,1446r2,-77l7,1294r10,-75l31,1146r17,-72l69,1003,93,934r27,-68l151,801r34,-64l222,675r40,-60l305,557r45,-55l398,449r51,-51l502,350r55,-45l615,262r60,-40l737,185r64,-34l866,120,934,93r69,-24l1074,48r72,-17l1219,17,1294,7r75,-5l1446,,16452,r77,2l16605,7r74,10l16753,31r72,17l16895,69r69,24l17032,120r65,31l17161,185r62,37l17283,262r58,43l17396,350r53,48l17500,449r48,53l17594,557r42,58l17676,675r37,62l17747,801r31,65l17805,934r25,69l17850,1074r17,72l17881,1219r10,75l17897,1369r2,77l17899,7233r-2,77l17891,7386r-10,75l17867,7534r-17,72l17830,7677r-25,69l17778,7813r-31,66l17713,7943r-37,62l17636,8064r-42,58l17548,8178r-48,53l17449,8281r-53,48l17341,8375r-58,43l17223,8458r-62,37l17097,8528r-65,31l16964,8587r-69,24l16825,8632r-72,17l16679,8662r-74,10l16529,8678r-77,2l1446,8680r-77,-2l1294,8672r-75,-10l1146,8649r-72,-17l1003,8611r-69,-24l866,8559r-65,-31l737,8495r-62,-37l615,8418r-58,-43l502,8329r-53,-48l398,8231r-48,-53l305,8122r-43,-58l222,8005r-37,-62l151,7879r-31,-66l93,7746,69,7677,48,7606,31,7534,17,7461,7,7386,2,7310,,7233,,1446xe" filled="f" strokecolor="#16375e" strokeweight=".62325mm">
                  <v:path arrowok="t" o:connecttype="custom" o:connectlocs="7,1294;48,1074;120,866;222,675;350,502;502,350;675,222;866,120;1074,48;1294,7;16452,0;16679,17;16895,69;17097,151;17283,262;17449,398;17594,557;17713,737;17805,934;17867,1146;17897,1369;17897,7310;17867,7534;17805,7746;17713,7943;17594,8122;17449,8281;17283,8418;17097,8528;16895,8611;16679,8662;16452,8680;1294,8672;1074,8632;866,8559;675,8458;502,8329;350,8178;222,8005;120,7813;48,7606;7,7386;0,1446" o:connectangles="0,0,0,0,0,0,0,0,0,0,0,0,0,0,0,0,0,0,0,0,0,0,0,0,0,0,0,0,0,0,0,0,0,0,0,0,0,0,0,0,0,0,0"/>
                </v:shape>
                <v:group id="Group 56" o:spid="_x0000_s1068" style="position:absolute;left:14339;top:7278;width:8463;height:7524" coordorigin="14339,7278" coordsize="8463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7" o:spid="_x0000_s1069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AFMMA&#10;AADbAAAADwAAAGRycy9kb3ducmV2LnhtbESP0YrCMBRE3wX/IVxh3zRdKeJ2jWURBB8UtPoBl+ba&#10;Fpub2qTa9euNIPg4zMwZZpH2phY3al1lWcH3JAJBnFtdcaHgdFyP5yCcR9ZYWyYF/+QgXQ4HC0y0&#10;vfOBbpkvRICwS1BB6X2TSOnykgy6iW2Ig3e2rUEfZFtI3eI9wE0tp1E0kwYrDgslNrQqKb9knVHw&#10;2Gerfqq703oXX2eVy+ebn+NWqa9R//cLwlPvP+F3e6MVxDG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MAFMMAAADbAAAADwAAAAAAAAAAAAAAAACYAgAAZHJzL2Rv&#10;d25yZXYueG1sUEsFBgAAAAAEAAQA9QAAAIgDAAAAAA==&#10;" path="m32,l,,,32r32,l32,e" fillcolor="#16375e" stroked="f">
                    <v:path arrowok="t" o:connecttype="custom" o:connectlocs="32,0;0,0;0,32;32,32;32,0" o:connectangles="0,0,0,0,0"/>
                  </v:shape>
                  <v:shape id="Freeform 58" o:spid="_x0000_s1070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lj8QA&#10;AADbAAAADwAAAGRycy9kb3ducmV2LnhtbESP0WrCQBRE3wv+w3KFvtVNg4qmriKBgA8taOIHXLK3&#10;SWj2bsyuJu3XdwXBx2FmzjCb3WhacaPeNZYVvM8iEMSl1Q1XCs5F9rYC4TyyxtYyKfglB7vt5GWD&#10;ibYDn+iW+0oECLsEFdTed4mUrqzJoJvZjjh437Y36IPsK6l7HALctDKOoqU02HBYqLGjtKbyJ78a&#10;BX/HPB1jfT1nX/PLsnHl6rAuPpV6nY77DxCeRv8MP9oHrWC+gPuX8A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/pY/EAAAA2wAAAA8AAAAAAAAAAAAAAAAAmAIAAGRycy9k&#10;b3ducmV2LnhtbFBLBQYAAAAABAAEAPUAAACJAwAAAAA=&#10;" path="m296,l263,r,32l296,32,296,e" fillcolor="#16375e" stroked="f">
                    <v:path arrowok="t" o:connecttype="custom" o:connectlocs="296,0;263,0;263,32;296,32;296,0" o:connectangles="0,0,0,0,0"/>
                  </v:shape>
                  <v:shape id="Freeform 59" o:spid="_x0000_s1071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7+MIA&#10;AADbAAAADwAAAGRycy9kb3ducmV2LnhtbESP0YrCMBRE3wX/IVxh3zRVpGg1igiCDwra+gGX5toW&#10;m5vaRO369WZhwcdhZs4wy3VnavGk1lWWFYxHEQji3OqKCwWXbDecgXAeWWNtmRT8koP1qt9bYqLt&#10;i8/0TH0hAoRdggpK75tESpeXZNCNbEMcvKttDfog20LqFl8Bbmo5iaJYGqw4LJTY0Lak/JY+jIL3&#10;Kd12E/247I7Te1y5fLafZwelfgbdZgHCU+e/4f/2XiuYxvD3JfwA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Tv4wgAAANsAAAAPAAAAAAAAAAAAAAAAAJgCAABkcnMvZG93&#10;bnJldi54bWxQSwUGAAAAAAQABAD1AAAAhwMAAAAA&#10;" path="m560,l527,r,32l560,32,560,e" fillcolor="#16375e" stroked="f">
                    <v:path arrowok="t" o:connecttype="custom" o:connectlocs="560,0;527,0;527,32;560,32;560,0" o:connectangles="0,0,0,0,0"/>
                  </v:shape>
                  <v:shape id="Freeform 60" o:spid="_x0000_s1072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eY8MA&#10;AADbAAAADwAAAGRycy9kb3ducmV2LnhtbESP3YrCMBSE7xd8h3AE79ZUEX9qo4ggeOHCWn2AQ3Ns&#10;i81JbVKtPv1mQfBymJlvmGTdmUrcqXGlZQWjYQSCOLO65FzB+bT7noNwHlljZZkUPMnBetX7SjDW&#10;9sFHuqc+FwHCLkYFhfd1LKXLCjLohrYmDt7FNgZ9kE0udYOPADeVHEfRVBosOSwUWNO2oOyatkbB&#10;6zfddmPdnnc/k9u0dNl8vzgdlBr0u80ShKfOf8Lv9l4rmMzg/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eY8MAAADbAAAADwAAAAAAAAAAAAAAAACYAgAAZHJzL2Rv&#10;d25yZXYueG1sUEsFBgAAAAAEAAQA9QAAAIgDAAAAAA==&#10;" path="m824,l791,r,32l824,32,824,e" fillcolor="#16375e" stroked="f">
                    <v:path arrowok="t" o:connecttype="custom" o:connectlocs="824,0;791,0;791,32;824,32;824,0" o:connectangles="0,0,0,0,0"/>
                  </v:shape>
                  <v:shape id="Freeform 61" o:spid="_x0000_s1073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KEb0A&#10;AADbAAAADwAAAGRycy9kb3ducmV2LnhtbERPSwrCMBDdC94hjOBOU0VEq1FEEFwoaOsBhmZsi82k&#10;NlGrpzcLweXj/Zfr1lTiSY0rLSsYDSMQxJnVJecKLuluMAPhPLLGyjIpeJOD9arbWWKs7YvP9Ex8&#10;LkIIuxgVFN7XsZQuK8igG9qaOHBX2xj0ATa51A2+Qrip5DiKptJgyaGhwJq2BWW35GEUfE7Jth3r&#10;x2V3nNynpctm+3l6UKrfazcLEJ5a/xf/3HutYBLGhi/hB8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4KEb0AAADbAAAADwAAAAAAAAAAAAAAAACYAgAAZHJzL2Rvd25yZXYu&#10;eG1sUEsFBgAAAAAEAAQA9QAAAIIDAAAAAA==&#10;" path="m1088,r-33,l1055,32r33,l1088,e" fillcolor="#16375e" stroked="f">
                    <v:path arrowok="t" o:connecttype="custom" o:connectlocs="1088,0;1055,0;1055,32;1088,32;1088,0" o:connectangles="0,0,0,0,0"/>
                  </v:shape>
                  <v:shape id="Freeform 62" o:spid="_x0000_s1074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visAA&#10;AADbAAAADwAAAGRycy9kb3ducmV2LnhtbESPwQrCMBBE74L/EFbwpqkiotUoIggeFLT6AUuztsVm&#10;U5uo1a83guBxmJk3zHzZmFI8qHaFZQWDfgSCOLW64EzB+bTpTUA4j6yxtEwKXuRguWi35hhr++Qj&#10;PRKfiQBhF6OC3PsqltKlORl0fVsRB+9ia4M+yDqTusZngJtSDqNoLA0WHBZyrGidU3pN7kbB+5Cs&#10;m6G+nzf70W1cuHSynZ52SnU7zWoGwlPj/+Ffe6sVjKbw/RJ+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KvisAAAADbAAAADwAAAAAAAAAAAAAAAACYAgAAZHJzL2Rvd25y&#10;ZXYueG1sUEsFBgAAAAAEAAQA9QAAAIUDAAAAAA==&#10;" path="m1352,r-33,l1319,32r33,l1352,e" fillcolor="#16375e" stroked="f">
                    <v:path arrowok="t" o:connecttype="custom" o:connectlocs="1352,0;1319,0;1319,32;1352,32;1352,0" o:connectangles="0,0,0,0,0"/>
                  </v:shape>
                  <v:shape id="Freeform 63" o:spid="_x0000_s1075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GQyr0A&#10;AADbAAAADwAAAGRycy9kb3ducmV2LnhtbERPzQ7BQBC+S7zDZiRubAlCWSISiQMJ5QEm3dE2urPV&#10;XZSntweJ45fvf7FqTCmeVLvCsoJBPwJBnFpdcKbgct72piCcR9ZYWiYFb3KwWrZbC4y1ffGJnonP&#10;RAhhF6OC3PsqltKlORl0fVsRB+5qa4M+wDqTusZXCDelHEbRRBosODTkWNEmp/SWPIyCzzHZNEP9&#10;uGwPo/ukcOl0Nzvvlep2mvUchKfG/8U/904rGIf1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5GQyr0AAADbAAAADwAAAAAAAAAAAAAAAACYAgAAZHJzL2Rvd25yZXYu&#10;eG1sUEsFBgAAAAAEAAQA9QAAAIIDAAAAAA==&#10;" path="m1615,r-32,l1583,32r32,l1615,e" fillcolor="#16375e" stroked="f">
                    <v:path arrowok="t" o:connecttype="custom" o:connectlocs="1615,0;1583,0;1583,32;1615,32;1615,0" o:connectangles="0,0,0,0,0"/>
                  </v:shape>
                  <v:shape id="Freeform 64" o:spid="_x0000_s1076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1UcQA&#10;AADbAAAADwAAAGRycy9kb3ducmV2LnhtbESP0WrCQBRE3wv+w3KFvtWNwYpGV5GAkAcLbeIHXLLX&#10;JJi9G7OrSf36bqHQx2FmzjDb/Wha8aDeNZYVzGcRCOLS6oYrBefi+LYC4TyyxtYyKfgmB/vd5GWL&#10;ibYDf9Ej95UIEHYJKqi97xIpXVmTQTezHXHwLrY36IPsK6l7HALctDKOoqU02HBYqLGjtKbymt+N&#10;gudnno6xvp+PH4vbsnHlKlsXJ6Vep+NhA8LT6P/Df+1MK3if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NVHEAAAA2wAAAA8AAAAAAAAAAAAAAAAAmAIAAGRycy9k&#10;b3ducmV2LnhtbFBLBQYAAAAABAAEAPUAAACJAwAAAAA=&#10;" path="m1879,r-33,l1846,32r33,l1879,e" fillcolor="#16375e" stroked="f">
                    <v:path arrowok="t" o:connecttype="custom" o:connectlocs="1879,0;1846,0;1846,32;1879,32;1879,0" o:connectangles="0,0,0,0,0"/>
                  </v:shape>
                  <v:shape id="Freeform 65" o:spid="_x0000_s1077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rJsIA&#10;AADbAAAADwAAAGRycy9kb3ducmV2LnhtbESP0YrCMBRE3wX/IdwF3zTdoqJdo4gg+KCg1Q+4NNe2&#10;bHNTm6jVrzeC4OMwM2eY2aI1lbhR40rLCn4HEQjizOqScwWn47o/AeE8ssbKMil4kIPFvNuZYaLt&#10;nQ90S30uAoRdggoK7+tESpcVZNANbE0cvLNtDPogm1zqBu8BbioZR9FYGiw5LBRY06qg7D+9GgXP&#10;fbpqY309rXfDy7h02WQzPW6V6v20yz8Qnlr/DX/aG61gFM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6smwgAAANsAAAAPAAAAAAAAAAAAAAAAAJgCAABkcnMvZG93&#10;bnJldi54bWxQSwUGAAAAAAQABAD1AAAAhwMAAAAA&#10;" path="m2143,r-33,l2110,32r33,l2143,e" fillcolor="#16375e" stroked="f">
                    <v:path arrowok="t" o:connecttype="custom" o:connectlocs="2143,0;2110,0;2110,32;2143,32;2143,0" o:connectangles="0,0,0,0,0"/>
                  </v:shape>
                  <v:shape id="Freeform 66" o:spid="_x0000_s1078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OvcUA&#10;AADbAAAADwAAAGRycy9kb3ducmV2LnhtbESP0WrCQBRE3wv+w3KFvtWNthVNXUUCAR9aqNEPuGRv&#10;k2D2bsxuYvTru4Lg4zAzZ5jVZjC16Kl1lWUF00kEgji3uuJCwfGQvi1AOI+ssbZMCq7kYLMevaww&#10;1vbCe+ozX4gAYRejgtL7JpbS5SUZdBPbEAfvz7YGfZBtIXWLlwA3tZxF0VwarDgslNhQUlJ+yjqj&#10;4PabJcNMd8f05+M8r1y+2C0P30q9joftFwhPg3+GH+2dVvD5Dv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w69xQAAANsAAAAPAAAAAAAAAAAAAAAAAJgCAABkcnMv&#10;ZG93bnJldi54bWxQSwUGAAAAAAQABAD1AAAAigMAAAAA&#10;" path="m2407,r-33,l2374,32r33,l2407,e" fillcolor="#16375e" stroked="f">
                    <v:path arrowok="t" o:connecttype="custom" o:connectlocs="2407,0;2374,0;2374,32;2407,32;2407,0" o:connectangles="0,0,0,0,0"/>
                  </v:shape>
                  <v:shape id="Freeform 67" o:spid="_x0000_s1079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WycQA&#10;AADbAAAADwAAAGRycy9kb3ducmV2LnhtbESP0WrCQBRE3wv+w3KFvtVNg4qmriKBgA8taOIHXLK3&#10;SWj2bsyuJu3XdwXBx2FmzjCb3WhacaPeNZYVvM8iEMSl1Q1XCs5F9rYC4TyyxtYyKfglB7vt5GWD&#10;ibYDn+iW+0oECLsEFdTed4mUrqzJoJvZjjh437Y36IPsK6l7HALctDKOoqU02HBYqLGjtKbyJ78a&#10;BX/HPB1jfT1nX/PLsnHl6rAuPpV6nY77DxCeRv8MP9oHrWAxh/uX8A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lsnEAAAA2wAAAA8AAAAAAAAAAAAAAAAAmAIAAGRycy9k&#10;b3ducmV2LnhtbFBLBQYAAAAABAAEAPUAAACJAwAAAAA=&#10;" path="m2671,r-33,l2638,32r33,l2671,e" fillcolor="#16375e" stroked="f">
                    <v:path arrowok="t" o:connecttype="custom" o:connectlocs="2671,0;2638,0;2638,32;2671,32;2671,0" o:connectangles="0,0,0,0,0"/>
                  </v:shape>
                  <v:shape id="Freeform 68" o:spid="_x0000_s1080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zUsQA&#10;AADbAAAADwAAAGRycy9kb3ducmV2LnhtbESP0WrCQBRE3wv+w3KFvtVNpRFNXUUEIQ8VbOIHXLK3&#10;SWj2bsyuSerXu4LQx2FmzjDr7Wga0VPnassK3mcRCOLC6ppLBef88LYE4TyyxsYyKfgjB9vN5GWN&#10;ibYDf1Of+VIECLsEFVTet4mUrqjIoJvZljh4P7Yz6IPsSqk7HALcNHIeRQtpsOawUGFL+4qK3+xq&#10;FNxO2X6c6+v5cPy4LGpXLNNV/qXU63TcfYLwNPr/8LOdagVxDI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M1LEAAAA2wAAAA8AAAAAAAAAAAAAAAAAmAIAAGRycy9k&#10;b3ducmV2LnhtbFBLBQYAAAAABAAEAPUAAACJAwAAAAA=&#10;" path="m2935,r-33,l2902,32r33,l2935,e" fillcolor="#16375e" stroked="f">
                    <v:path arrowok="t" o:connecttype="custom" o:connectlocs="2935,0;2902,0;2902,32;2935,32;2935,0" o:connectangles="0,0,0,0,0"/>
                  </v:shape>
                  <v:shape id="Freeform 69" o:spid="_x0000_s1081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tJcQA&#10;AADbAAAADwAAAGRycy9kb3ducmV2LnhtbESP0WrCQBRE3wv+w3KFvjUbpQ02ukoRAj4o2JgPuGRv&#10;k2D2bsyuMfXr3YLQx2FmzjCrzWhaMVDvGssKZlEMgri0uuFKQXHK3hYgnEfW2FomBb/kYLOevKww&#10;1fbG3zTkvhIBwi5FBbX3XSqlK2sy6CLbEQfvx/YGfZB9JXWPtwA3rZzHcSINNhwWauxoW1N5zq9G&#10;wf2Yb8e5vhbZ4f2SNK5c7D5Pe6Vep+PXEoSn0f+Hn+2dVvCRwN+X8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0rSXEAAAA2wAAAA8AAAAAAAAAAAAAAAAAmAIAAGRycy9k&#10;b3ducmV2LnhtbFBLBQYAAAAABAAEAPUAAACJAwAAAAA=&#10;" path="m3198,r-32,l3166,32r32,l3198,e" fillcolor="#16375e" stroked="f">
                    <v:path arrowok="t" o:connecttype="custom" o:connectlocs="3198,0;3166,0;3166,32;3198,32;3198,0" o:connectangles="0,0,0,0,0"/>
                  </v:shape>
                  <v:shape id="Freeform 70" o:spid="_x0000_s1082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IvsQA&#10;AADbAAAADwAAAGRycy9kb3ducmV2LnhtbESP0YrCMBRE34X9h3AXfNN0xXVrbRQRBB8U3OoHXJpr&#10;W2xuuk3U6tdvBMHHYWbOMOmiM7W4Uusqywq+hhEI4tzqigsFx8N6EINwHlljbZkU3MnBYv7RSzHR&#10;9sa/dM18IQKEXYIKSu+bREqXl2TQDW1DHLyTbQ36INtC6hZvAW5qOYqiiTRYcVgosaFVSfk5uxgF&#10;j3226kb6clzvxn+TyuXxZnrYKtX/7JYzEJ46/w6/2hut4PsHn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CL7EAAAA2wAAAA8AAAAAAAAAAAAAAAAAmAIAAGRycy9k&#10;b3ducmV2LnhtbFBLBQYAAAAABAAEAPUAAACJAwAAAAA=&#10;" path="m5823,7490r-33,l5790,7523r33,l5823,7490e" fillcolor="#16375e" stroked="f">
                    <v:path arrowok="t" o:connecttype="custom" o:connectlocs="5823,7490;5790,7490;5790,7523;5823,7523;5823,7490" o:connectangles="0,0,0,0,0"/>
                  </v:shape>
                  <v:shape id="Freeform 71" o:spid="_x0000_s1083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czL0A&#10;AADbAAAADwAAAGRycy9kb3ducmV2LnhtbERPzQ7BQBC+S7zDZiRubAlCWSISiQMJ5QEm3dE2urPV&#10;XZSntweJ45fvf7FqTCmeVLvCsoJBPwJBnFpdcKbgct72piCcR9ZYWiYFb3KwWrZbC4y1ffGJnonP&#10;RAhhF6OC3PsqltKlORl0fVsRB+5qa4M+wDqTusZXCDelHEbRRBosODTkWNEmp/SWPIyCzzHZNEP9&#10;uGwPo/ukcOl0Nzvvlep2mvUchKfG/8U/904rGIe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eeczL0AAADbAAAADwAAAAAAAAAAAAAAAACYAgAAZHJzL2Rvd25yZXYu&#10;eG1sUEsFBgAAAAAEAAQA9QAAAIIDAAAAAA==&#10;" path="m6087,7490r-33,l6054,7523r33,l6087,7490e" fillcolor="#16375e" stroked="f">
                    <v:path arrowok="t" o:connecttype="custom" o:connectlocs="6087,7490;6054,7490;6054,7523;6087,7523;6087,7490" o:connectangles="0,0,0,0,0"/>
                  </v:shape>
                  <v:shape id="Freeform 72" o:spid="_x0000_s1084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5V8QA&#10;AADbAAAADwAAAGRycy9kb3ducmV2LnhtbESP0WrCQBRE3wv+w3KFvtWNwYpGV5GAkAcLbeIHXLLX&#10;JJi9G7OrSf36bqHQx2FmzjDb/Wha8aDeNZYVzGcRCOLS6oYrBefi+LYC4TyyxtYyKfgmB/vd5GWL&#10;ibYDf9Ej95UIEHYJKqi97xIpXVmTQTezHXHwLrY36IPsK6l7HALctDKOoqU02HBYqLGjtKbymt+N&#10;gudnno6xvp+PH4vbsnHlKlsXJ6Vep+NhA8LT6P/Df+1MK3hf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OVfEAAAA2wAAAA8AAAAAAAAAAAAAAAAAmAIAAGRycy9k&#10;b3ducmV2LnhtbFBLBQYAAAAABAAEAPUAAACJAwAAAAA=&#10;" path="m6351,7490r-33,l6318,7523r33,l6351,7490e" fillcolor="#16375e" stroked="f">
                    <v:path arrowok="t" o:connecttype="custom" o:connectlocs="6351,7490;6318,7490;6318,7523;6351,7523;6351,7490" o:connectangles="0,0,0,0,0"/>
                  </v:shape>
                  <v:shape id="Freeform 73" o:spid="_x0000_s1085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ad70A&#10;AADbAAAADwAAAGRycy9kb3ducmV2LnhtbERPSwrCMBDdC94hjOBOU0WKVqOIILhQ0OoBhmZsi82k&#10;NlGrpzcLweXj/Rer1lTiSY0rLSsYDSMQxJnVJecKLuftYArCeWSNlWVS8CYHq2W3s8BE2xef6Jn6&#10;XIQQdgkqKLyvEyldVpBBN7Q1ceCutjHoA2xyqRt8hXBTyXEUxdJgyaGhwJo2BWW39GEUfI7pph3r&#10;x2V7mNzj0mXT3ey8V6rfa9dzEJ5a/xf/3DutIA7rw5fwA+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f1ad70AAADbAAAADwAAAAAAAAAAAAAAAACYAgAAZHJzL2Rvd25yZXYu&#10;eG1sUEsFBgAAAAAEAAQA9QAAAIIDAAAAAA==&#10;" path="m6615,7490r-33,l6582,7523r33,l6615,7490e" fillcolor="#16375e" stroked="f">
                    <v:path arrowok="t" o:connecttype="custom" o:connectlocs="6615,7490;6582,7490;6582,7523;6615,7523;6615,7490" o:connectangles="0,0,0,0,0"/>
                  </v:shape>
                  <v:shape id="Freeform 74" o:spid="_x0000_s1086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/7MQA&#10;AADbAAAADwAAAGRycy9kb3ducmV2LnhtbESP0WqDQBRE3wv5h+UW8tashiLGZCMlEPChgdbkAy7u&#10;rUrdu8bdqMnXdwuFPg4zc4bZ5bPpxEiDay0riFcRCOLK6pZrBZfz8SUF4Tyyxs4yKbiTg3y/eNph&#10;pu3EnzSWvhYBwi5DBY33fSalqxoy6Fa2Jw7elx0M+iCHWuoBpwA3nVxHUSINthwWGuzp0FD1Xd6M&#10;gsdHeZjX+nY5nl6vSeuqtNic35VaPs9vWxCeZv8f/msXWkESw++X8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/+zEAAAA2wAAAA8AAAAAAAAAAAAAAAAAmAIAAGRycy9k&#10;b3ducmV2LnhtbFBLBQYAAAAABAAEAPUAAACJAwAAAAA=&#10;" path="m6789,r-33,l6756,32r33,l6789,e" fillcolor="#16375e" stroked="f">
                    <v:path arrowok="t" o:connecttype="custom" o:connectlocs="6789,0;6756,0;6756,32;6789,32;6789,0" o:connectangles="0,0,0,0,0"/>
                  </v:shape>
                  <v:shape id="Freeform 75" o:spid="_x0000_s1087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hm8QA&#10;AADbAAAADwAAAGRycy9kb3ducmV2LnhtbESP0WrCQBRE34X+w3ILfdNNgwRNXUUEIQ8WNMkHXLK3&#10;STB7N82uJu3Xu4WCj8PMnGE2u8l04k6Day0reF9EIIgrq1uuFZTFcb4C4Tyyxs4yKfghB7vty2yD&#10;qbYjX+ie+1oECLsUFTTe96mUrmrIoFvYnjh4X3Yw6IMcaqkHHAPcdDKOokQabDksNNjToaHqmt+M&#10;gt9zfphifSuPn8vvpHXVKlsXJ6XeXqf9BwhPk3+G/9uZVpDE8Pcl/A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jYZvEAAAA2wAAAA8AAAAAAAAAAAAAAAAAmAIAAGRycy9k&#10;b3ducmV2LnhtbFBLBQYAAAAABAAEAPUAAACJAwAAAAA=&#10;" path="m6879,7490r-33,l6846,7523r33,l6879,7490e" fillcolor="#16375e" stroked="f">
                    <v:path arrowok="t" o:connecttype="custom" o:connectlocs="6879,7490;6846,7490;6846,7523;6879,7523;6879,7490" o:connectangles="0,0,0,0,0"/>
                  </v:shape>
                  <v:shape id="Freeform 76" o:spid="_x0000_s1088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EAMQA&#10;AADbAAAADwAAAGRycy9kb3ducmV2LnhtbESP0WrCQBRE3wv+w3KFvjUbbQk2ukoRAj4o2JgPuGRv&#10;k2D2bsyuMfXr3YLQx2FmzjCrzWhaMVDvGssKZlEMgri0uuFKQXHK3hYgnEfW2FomBb/kYLOevKww&#10;1fbG3zTkvhIBwi5FBbX3XSqlK2sy6CLbEQfvx/YGfZB9JXWPtwA3rZzHcSINNhwWauxoW1N5zq9G&#10;wf2Yb8e5vhbZ4eOSNK5c7D5Pe6Vep+PXEoSn0f+Hn+2dVpC8w9+X8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xADEAAAA2wAAAA8AAAAAAAAAAAAAAAAAmAIAAGRycy9k&#10;b3ducmV2LnhtbFBLBQYAAAAABAAEAPUAAACJAwAAAAA=&#10;" path="m7052,r-32,l7020,32r32,l7052,e" fillcolor="#16375e" stroked="f">
                    <v:path arrowok="t" o:connecttype="custom" o:connectlocs="7052,0;7020,0;7020,32;7052,32;7052,0" o:connectangles="0,0,0,0,0"/>
                  </v:shape>
                  <v:shape id="Freeform 77" o:spid="_x0000_s1089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cdMIA&#10;AADbAAAADwAAAGRycy9kb3ducmV2LnhtbESP0YrCMBRE3wX/IVxh3zRVpGg1igiCDwra+gGX5toW&#10;m5vaRO369WZhwcdhZs4wy3VnavGk1lWWFYxHEQji3OqKCwWXbDecgXAeWWNtmRT8koP1qt9bYqLt&#10;i8/0TH0hAoRdggpK75tESpeXZNCNbEMcvKttDfog20LqFl8Bbmo5iaJYGqw4LJTY0Lak/JY+jIL3&#10;Kd12E/247I7Te1y5fLafZwelfgbdZgHCU+e/4f/2XiuIp/D3JfwA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lx0wgAAANsAAAAPAAAAAAAAAAAAAAAAAJgCAABkcnMvZG93&#10;bnJldi54bWxQSwUGAAAAAAQABAD1AAAAhwMAAAAA&#10;" path="m7142,7490r-33,l7109,7523r33,l7142,7490e" fillcolor="#16375e" stroked="f">
                    <v:path arrowok="t" o:connecttype="custom" o:connectlocs="7142,7490;7109,7490;7109,7523;7142,7523;7142,7490" o:connectangles="0,0,0,0,0"/>
                  </v:shape>
                  <v:shape id="Freeform 78" o:spid="_x0000_s1090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578QA&#10;AADbAAAADwAAAGRycy9kb3ducmV2LnhtbESP0WrCQBRE3wv+w3KFvjUbpQ02ukoRAj4o2JgPuGRv&#10;k2D2bsyuMfXr3YLQx2FmzjCrzWhaMVDvGssKZlEMgri0uuFKQXHK3hYgnEfW2FomBb/kYLOevKww&#10;1fbG3zTkvhIBwi5FBbX3XSqlK2sy6CLbEQfvx/YGfZB9JXWPtwA3rZzHcSINNhwWauxoW1N5zq9G&#10;wf2Yb8e5vhbZ4f2SNK5c7D5Pe6Vep+PXEoSn0f+Hn+2dVpB8wN+X8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+e/EAAAA2wAAAA8AAAAAAAAAAAAAAAAAmAIAAGRycy9k&#10;b3ducmV2LnhtbFBLBQYAAAAABAAEAPUAAACJAwAAAAA=&#10;" path="m7316,r-33,l7283,32r33,l7316,e" fillcolor="#16375e" stroked="f">
                    <v:path arrowok="t" o:connecttype="custom" o:connectlocs="7316,0;7283,0;7283,32;7316,32;7316,0" o:connectangles="0,0,0,0,0"/>
                  </v:shape>
                  <v:shape id="Freeform 79" o:spid="_x0000_s1091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nmMQA&#10;AADbAAAADwAAAGRycy9kb3ducmV2LnhtbESP0WrCQBRE3wv+w3KFvjUbRYJGVxFByIOFNskHXLLX&#10;JJi9G7OrSfv13UKhj8PMnGF2h8l04kmDay0rWEQxCOLK6pZrBWVxfluDcB5ZY2eZFHyRg8N+9rLD&#10;VNuRP+mZ+1oECLsUFTTe96mUrmrIoItsTxy8qx0M+iCHWuoBxwA3nVzGcSINthwWGuzp1FB1yx9G&#10;wfdHfpqW+lGe31f3pHXVOtsUF6Ve59NxC8LT5P/Df+1MK0gS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Z5jEAAAA2wAAAA8AAAAAAAAAAAAAAAAAmAIAAGRycy9k&#10;b3ducmV2LnhtbFBLBQYAAAAABAAEAPUAAACJAwAAAAA=&#10;" path="m7406,7490r-33,l7373,7523r33,l7406,7490e" fillcolor="#16375e" stroked="f">
                    <v:path arrowok="t" o:connecttype="custom" o:connectlocs="7406,7490;7373,7490;7373,7523;7406,7523;7406,7490" o:connectangles="0,0,0,0,0"/>
                  </v:shape>
                  <v:shape id="Freeform 80" o:spid="_x0000_s1092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CA8QA&#10;AADbAAAADwAAAGRycy9kb3ducmV2LnhtbESP0WrCQBRE3wX/YbmFvplNpUSbukoRAj4o1JgPuGRv&#10;k9Ds3ZhdY+rXuwXBx2FmzjCrzWhaMVDvGssK3qIYBHFpdcOVguKUzZYgnEfW2FomBX/kYLOeTlaY&#10;anvlIw25r0SAsEtRQe19l0rpypoMush2xMH7sb1BH2RfSd3jNcBNK+dxnEiDDYeFGjva1lT+5hej&#10;4Padb8e5vhTZ4f2cNK5c7j5Oe6VeX8avTxCeRv8MP9o7rSBZwP+X8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wgPEAAAA2wAAAA8AAAAAAAAAAAAAAAAAmAIAAGRycy9k&#10;b3ducmV2LnhtbFBLBQYAAAAABAAEAPUAAACJAwAAAAA=&#10;" path="m7580,r-33,l7547,32r33,l7580,e" fillcolor="#16375e" stroked="f">
                    <v:path arrowok="t" o:connecttype="custom" o:connectlocs="7580,0;7547,0;7547,32;7580,32;7580,0" o:connectangles="0,0,0,0,0"/>
                  </v:shape>
                  <v:shape id="Freeform 81" o:spid="_x0000_s1093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Wcb0A&#10;AADbAAAADwAAAGRycy9kb3ducmV2LnhtbERPSwrCMBDdC94hjOBOU0WKVqOIILhQ0OoBhmZsi82k&#10;NlGrpzcLweXj/Rer1lTiSY0rLSsYDSMQxJnVJecKLuftYArCeWSNlWVS8CYHq2W3s8BE2xef6Jn6&#10;XIQQdgkqKLyvEyldVpBBN7Q1ceCutjHoA2xyqRt8hXBTyXEUxdJgyaGhwJo2BWW39GEUfI7pph3r&#10;x2V7mNzj0mXT3ey8V6rfa9dzEJ5a/xf/3DutIA5jw5fwA+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4tWcb0AAADbAAAADwAAAAAAAAAAAAAAAACYAgAAZHJzL2Rvd25yZXYu&#10;eG1sUEsFBgAAAAAEAAQA9QAAAIIDAAAAAA==&#10;" path="m7670,7490r-33,l7637,7523r33,l7670,7490e" fillcolor="#16375e" stroked="f">
                    <v:path arrowok="t" o:connecttype="custom" o:connectlocs="7670,7490;7637,7490;7637,7523;7670,7523;7670,7490" o:connectangles="0,0,0,0,0"/>
                  </v:shape>
                  <v:shape id="Freeform 82" o:spid="_x0000_s1094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z6sIA&#10;AADbAAAADwAAAGRycy9kb3ducmV2LnhtbESP0YrCMBRE3wX/IVzBN00VKdo1igiCDy5o6wdcmrtt&#10;sbmpTdS6X28EwcdhZs4wy3VnanGn1lWWFUzGEQji3OqKCwXnbDeag3AeWWNtmRQ8ycF61e8tMdH2&#10;wSe6p74QAcIuQQWl900ipctLMujGtiEO3p9tDfog20LqFh8Bbmo5jaJYGqw4LJTY0Lak/JLejIL/&#10;Y7rtpvp23v3OrnHl8vl+kR2UGg66zQ8IT53/hj/tvVYQL+D9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/PqwgAAANsAAAAPAAAAAAAAAAAAAAAAAJgCAABkcnMvZG93&#10;bnJldi54bWxQSwUGAAAAAAQABAD1AAAAhwMAAAAA&#10;" path="m7844,r-33,l7811,32r33,l7844,e" fillcolor="#16375e" stroked="f">
                    <v:path arrowok="t" o:connecttype="custom" o:connectlocs="7844,0;7811,0;7811,32;7844,32;7844,0" o:connectangles="0,0,0,0,0"/>
                  </v:shape>
                  <v:shape id="Freeform 83" o:spid="_x0000_s1095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Mqr4A&#10;AADbAAAADwAAAGRycy9kb3ducmV2LnhtbERPSwrCMBDdC94hjOBOU0X8VKOIILhQ0OoBhmZsi82k&#10;NlGrpzcLweXj/RerxpTiSbUrLCsY9CMQxKnVBWcKLudtbwrCeWSNpWVS8CYHq2W7tcBY2xef6Jn4&#10;TIQQdjEqyL2vYildmpNB17cVceCutjboA6wzqWt8hXBTymEUjaXBgkNDjhVtckpvycMo+ByTTTPU&#10;j8v2MLqPC5dOd7PzXqlup1nPQXhq/F/8c++0gklYH76EH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kzKq+AAAA2wAAAA8AAAAAAAAAAAAAAAAAmAIAAGRycy9kb3ducmV2&#10;LnhtbFBLBQYAAAAABAAEAPUAAACDAwAAAAA=&#10;" path="m7934,7490r-33,l7901,7523r33,l7934,7490e" fillcolor="#16375e" stroked="f">
                    <v:path arrowok="t" o:connecttype="custom" o:connectlocs="7934,7490;7901,7490;7901,7523;7934,7523;7934,7490" o:connectangles="0,0,0,0,0"/>
                  </v:shape>
                  <v:shape id="Freeform 84" o:spid="_x0000_s1096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pMcQA&#10;AADbAAAADwAAAGRycy9kb3ducmV2LnhtbESP0WrCQBRE3wv+w3KFvtWNQaxGV5GAkAcLbeIHXLLX&#10;JJi9G7OrSf36bqHQx2FmzjDb/Wha8aDeNZYVzGcRCOLS6oYrBefi+LYC4TyyxtYyKfgmB/vd5GWL&#10;ibYDf9Ej95UIEHYJKqi97xIpXVmTQTezHXHwLrY36IPsK6l7HALctDKOoqU02HBYqLGjtKbymt+N&#10;gudnno6xvp+PH4vbsnHlKlsXJ6Vep+NhA8LT6P/Df+1MK3if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aTHEAAAA2wAAAA8AAAAAAAAAAAAAAAAAmAIAAGRycy9k&#10;b3ducmV2LnhtbFBLBQYAAAAABAAEAPUAAACJAwAAAAA=&#10;" path="m8198,7490r-33,l8165,7523r33,l8198,7490e" fillcolor="#16375e" stroked="f">
                    <v:path arrowok="t" o:connecttype="custom" o:connectlocs="8198,7490;8165,7490;8165,7523;8198,7523;8198,7490" o:connectangles="0,0,0,0,0"/>
                  </v:shape>
                  <v:shape id="Freeform 85" o:spid="_x0000_s1097" style="position:absolute;left:14339;top:7278;width:8463;height:7524;visibility:visible;mso-wrap-style:square;v-text-anchor:top" coordsize="8463,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3RsMA&#10;AADbAAAADwAAAGRycy9kb3ducmV2LnhtbESP3YrCMBSE7wXfIZwF7zTdIv50jSKC4IWCVh/g0Bzb&#10;ss1JbaJWn94IgpfDzHzDzBatqcSNGldaVvA7iEAQZ1aXnCs4Hdf9CQjnkTVWlknBgxws5t3ODBNt&#10;73ygW+pzESDsElRQeF8nUrqsIINuYGvi4J1tY9AH2eRSN3gPcFPJOIpG0mDJYaHAmlYFZf/p1Sh4&#10;7tNVG+vrab0bXkalyyab6XGrVO+nXf6B8NT6b/jT3mgF4x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r3RsMAAADbAAAADwAAAAAAAAAAAAAAAACYAgAAZHJzL2Rv&#10;d25yZXYueG1sUEsFBgAAAAAEAAQA9QAAAIgDAAAAAA==&#10;" path="m8462,7490r-33,l8429,7523r33,l8462,7490e" fillcolor="#16375e" stroked="f">
                    <v:path arrowok="t" o:connecttype="custom" o:connectlocs="8462,7490;8429,7490;8429,7523;8462,7523;8462,7490" o:connectangles="0,0,0,0,0"/>
                  </v:shape>
                </v:group>
                <v:shape id="Picture 86" o:spid="_x0000_s1098" type="#_x0000_t75" style="position:absolute;left:584;top:6474;width:5780;height:17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vJjCAAAA2wAAAA8AAABkcnMvZG93bnJldi54bWxEj0FrwkAUhO9C/8PyBG+6a4WqaTYihULt&#10;rSp4fc2+ZIPZtyG71eTfdwsFj8PMfMPku8G14kZ9aDxrWC4UCOLSm4ZrDefT+3wDIkRkg61n0jBS&#10;gF3xNMkxM/7OX3Q7xlokCIcMNdgYu0zKUFpyGBa+I05e5XuHMcm+lqbHe4K7Vj4r9SIdNpwWLHb0&#10;Zqm8Hn+choPdVJ/7VXXaqu92qcZL4xSOWs+mw/4VRKQhPsL/7Q+jYb2Cvy/p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RryYwgAAANsAAAAPAAAAAAAAAAAAAAAAAJ8C&#10;AABkcnMvZG93bnJldi54bWxQSwUGAAAAAAQABAD3AAAAjgMAAAAA&#10;">
                  <v:imagedata r:id="rId31" o:title=""/>
                </v:shape>
                <v:shape id="Picture 87" o:spid="_x0000_s1099" type="#_x0000_t75" style="position:absolute;left:810;top:6694;width:5020;height:1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rOjDAAAA2wAAAA8AAABkcnMvZG93bnJldi54bWxEj0FrAjEUhO+C/yE8wZsmraWV1SgidBEK&#10;glrQ43Pz3A3dvCybqNt/3wgFj8PMfMPMl52rxY3aYD1reBkrEMSFN5ZLDd+Hz9EURIjIBmvPpOGX&#10;AiwX/d4cM+PvvKPbPpYiQThkqKGKscmkDEVFDsPYN8TJu/jWYUyyLaVp8Z7grpavSr1Lh5bTQoUN&#10;rSsqfvZXp0GpU467fHPdxqN1X+cp5yc70Xo46FYzEJG6+Az/tzdGw8cbPL6k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as6MMAAADbAAAADwAAAAAAAAAAAAAAAACf&#10;AgAAZHJzL2Rvd25yZXYueG1sUEsFBgAAAAAEAAQA9wAAAI8DAAAAAA==&#10;">
                  <v:imagedata r:id="rId34" o:title=""/>
                </v:shape>
                <v:shape id="Freeform 88" o:spid="_x0000_s1100" style="position:absolute;left:611;top:6501;width:5680;height:16946;visibility:visible;mso-wrap-style:square;v-text-anchor:top" coordsize="5680,1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q98UA&#10;AADbAAAADwAAAGRycy9kb3ducmV2LnhtbESPQWsCMRSE70L/Q3iCt5q1UCtbo5SlFvFktaV4e928&#10;ZrfdvKxJXLf/vhEKHoeZ+YaZL3vbiI58qB0rmIwzEMSl0zUbBW/71e0MRIjIGhvHpOCXAiwXN4M5&#10;5tqd+ZW6XTQiQTjkqKCKsc2lDGVFFsPYtcTJ+3LeYkzSG6k9nhPcNvIuy6bSYs1pocKWiorKn93J&#10;Kjge7Lv5/ginrV2bw0v3WTz7TaHUaNg/PYKI1Mdr+L+91goe7uHy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Kr3xQAAANsAAAAPAAAAAAAAAAAAAAAAAJgCAABkcnMv&#10;ZG93bnJldi54bWxQSwUGAAAAAAQABAD1AAAAigMAAAAA&#10;" path="m4732,l946,,872,2r-72,9l729,24,660,43,594,67,530,96r-62,33l410,166r-56,41l302,253r-49,49l207,354r-41,56l129,468,96,530,67,594,43,660,24,729,11,800,2,872,,946,,15998r2,74l11,16144r13,71l43,16284r24,66l96,16414r33,62l166,16534r41,56l253,16643r49,48l354,16737r56,41l468,16815r62,33l594,16877r66,24l729,16920r71,13l872,16942r74,3l4732,16945r74,-3l4879,16933r70,-13l5018,16901r67,-24l5149,16848r61,-33l5269,16778r55,-41l5377,16691r49,-48l5471,16590r41,-56l5550,16476r33,-62l5611,16350r24,-66l5654,16215r14,-71l5676,16072r3,-74l5679,946r-3,-74l5668,800r-14,-71l5635,660r-24,-66l5583,530r-33,-62l5512,410r-41,-56l5426,302r-49,-49l5324,207r-55,-41l5210,129,5149,96,5085,67,5018,43,4949,24,4879,11,4806,2,4732,xe" stroked="f">
                  <v:path arrowok="t" o:connecttype="custom" o:connectlocs="946,0;800,11;660,43;530,96;410,166;302,253;207,354;129,468;67,594;24,729;2,872;0,15998;11,16144;43,16284;96,16414;166,16534;253,16643;354,16737;468,16815;594,16877;729,16920;872,16942;4732,16945;4879,16933;5018,16901;5149,16848;5269,16778;5377,16691;5471,16590;5550,16476;5611,16350;5654,16215;5676,16072;5679,946;5668,800;5635,660;5583,530;5512,410;5426,302;5324,207;5210,129;5085,67;4949,24;4806,2" o:connectangles="0,0,0,0,0,0,0,0,0,0,0,0,0,0,0,0,0,0,0,0,0,0,0,0,0,0,0,0,0,0,0,0,0,0,0,0,0,0,0,0,0,0,0,0"/>
                </v:shape>
                <v:shape id="Freeform 89" o:spid="_x0000_s1101" style="position:absolute;left:611;top:6501;width:5680;height:16946;visibility:visible;mso-wrap-style:square;v-text-anchor:top" coordsize="5680,16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QgsQA&#10;AADbAAAADwAAAGRycy9kb3ducmV2LnhtbESPQWvCQBSE70L/w/IKvYjZWKjW1FVECJRWBFPJ+ZF9&#10;JqHZtyG7Jum/7wqCx2FmvmHW29E0oqfO1ZYVzKMYBHFhdc2lgvNPOnsH4TyyxsYyKfgjB9vN02SN&#10;ibYDn6jPfCkChF2CCirv20RKV1Rk0EW2JQ7exXYGfZBdKXWHQ4CbRr7G8UIarDksVNjSvqLiN7sa&#10;BYf4DY/5KiuneerP+mJ0//WtlXp5HncfIDyN/hG+tz+1guUCb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kILEAAAA2wAAAA8AAAAAAAAAAAAAAAAAmAIAAGRycy9k&#10;b3ducmV2LnhtbFBLBQYAAAAABAAEAPUAAACJAwAAAAA=&#10;" path="m,946l2,872r9,-72l24,729,43,660,67,594,96,530r33,-62l166,410r41,-56l253,302r49,-49l354,207r56,-41l468,129,530,96,594,67,660,43,729,24,800,11,872,2,946,,4732,r74,2l4879,11r70,13l5018,43r67,24l5149,96r61,33l5269,166r55,41l5377,253r49,49l5471,354r41,56l5550,468r33,62l5611,594r24,66l5654,729r14,71l5676,872r3,74l5679,15998r-3,74l5668,16144r-14,71l5635,16284r-24,66l5583,16414r-33,62l5512,16534r-41,56l5426,16643r-49,48l5324,16737r-55,41l5210,16815r-61,33l5085,16877r-67,24l4949,16920r-70,13l4806,16942r-74,3l946,16945r-74,-3l800,16933r-71,-13l660,16901r-66,-24l530,16848r-62,-33l410,16778r-56,-41l302,16691r-49,-48l207,16590r-41,-56l129,16476r-33,-62l67,16350r-24,-66l24,16215r-13,-71l2,16072,,15998,,946xe" filled="f" strokecolor="#16375e" strokeweight=".62325mm">
                  <v:path arrowok="t" o:connecttype="custom" o:connectlocs="2,872;24,729;67,594;129,468;207,354;302,253;410,166;530,96;660,43;800,11;946,0;4806,2;4949,24;5085,67;5210,129;5324,207;5426,302;5512,410;5583,530;5635,660;5668,800;5679,946;5676,16072;5654,16215;5611,16350;5550,16476;5471,16590;5377,16691;5269,16778;5149,16848;5018,16901;4879,16933;4732,16945;872,16942;729,16920;594,16877;468,16815;354,16737;253,16643;166,16534;96,16414;43,16284;11,16144;0,15998" o:connectangles="0,0,0,0,0,0,0,0,0,0,0,0,0,0,0,0,0,0,0,0,0,0,0,0,0,0,0,0,0,0,0,0,0,0,0,0,0,0,0,0,0,0,0,0"/>
                </v:shape>
                <v:group id="Group 90" o:spid="_x0000_s1102" style="position:absolute;left:2705;top:7178;width:14531;height:11133" coordorigin="2705,7178" coordsize="14531,1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91" o:spid="_x0000_s1103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0nr4A&#10;AADbAAAADwAAAGRycy9kb3ducmV2LnhtbERPy4rCMBTdD/gP4QqzG1MVHK1GEUUYmIXPD7gk17bY&#10;3IQm2vbvJwthlofzXm06W4sXNaFyrGA8ykAQa2cqLhTcroevOYgQkQ3WjklBTwE268HHCnPjWj7T&#10;6xILkUI45KigjNHnUgZdksUwcp44cXfXWIwJNoU0DbYp3NZykmUzabHi1FCip11J+nF5WgX+eJqY&#10;xXQv8dfvW+OLfqt1r9TnsNsuQUTq4r/47f4xCr7T2PQl/QC5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9dJ6+AAAA2wAAAA8AAAAAAAAAAAAAAAAAmAIAAGRycy9kb3ducmV2&#10;LnhtbFBLBQYAAAAABAAEAPUAAACDAwAAAAA=&#10;" path="m32,l,,,32r32,l32,e" fillcolor="#16375e" stroked="f">
                    <v:path arrowok="t" o:connecttype="custom" o:connectlocs="32,0;0,0;0,32;32,32;32,0" o:connectangles="0,0,0,0,0"/>
                  </v:shape>
                  <v:shape id="Freeform 92" o:spid="_x0000_s1104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RBcMA&#10;AADbAAAADwAAAGRycy9kb3ducmV2LnhtbESPzWrDMBCE74G8g9hAbomcBJrEtRxCQqHQQ/PTB1ik&#10;rW1qrYSlxvbbV4VCj8PMfMMUh8G24kFdaBwrWC0zEMTamYYrBR/3l8UORIjIBlvHpGCkAIdyOikw&#10;N67nKz1usRIJwiFHBXWMPpcy6JoshqXzxMn7dJ3FmGRXSdNhn+C2lesse5IWG04LNXo61aS/bt9W&#10;gX+/rM1+c5b45s+98dV41HpUaj4bjs8gIg3xP/zXfjUKtn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RBcMAAADbAAAADwAAAAAAAAAAAAAAAACYAgAAZHJzL2Rv&#10;d25yZXYueG1sUEsFBgAAAAAEAAQA9QAAAIgDAAAAAA==&#10;" path="m97,11099r-33,l64,11132r33,l97,11099e" fillcolor="#16375e" stroked="f">
                    <v:path arrowok="t" o:connecttype="custom" o:connectlocs="97,11099;64,11099;64,11132;97,11132;97,11099" o:connectangles="0,0,0,0,0"/>
                  </v:shape>
                  <v:shape id="Freeform 93" o:spid="_x0000_s1105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Iv74A&#10;AADbAAAADwAAAGRycy9kb3ducmV2LnhtbERPy4rCMBTdC/5DuII7TVUYtBpFlIEBFzM+PuCSXNti&#10;cxOaaNu/Nwthlofz3uw6W4sXNaFyrGA2zUAQa2cqLhTcrt+TJYgQkQ3WjklBTwF22+Fgg7lxLZ/p&#10;dYmFSCEcclRQxuhzKYMuyWKYOk+cuLtrLMYEm0KaBtsUbms5z7IvabHi1FCip0NJ+nF5WgX+929u&#10;VoujxJM/tsYX/V7rXqnxqNuvQUTq4r/44/4xCpZpffqSf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eCL++AAAA2wAAAA8AAAAAAAAAAAAAAAAAmAIAAGRycy9kb3ducmV2&#10;LnhtbFBLBQYAAAAABAAEAPUAAACDAwAAAAA=&#10;" path="m296,l263,r,32l296,32,296,e" fillcolor="#16375e" stroked="f">
                    <v:path arrowok="t" o:connecttype="custom" o:connectlocs="296,0;263,0;263,32;296,32;296,0" o:connectangles="0,0,0,0,0"/>
                  </v:shape>
                  <v:shape id="Freeform 94" o:spid="_x0000_s1106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tJMIA&#10;AADbAAAADwAAAGRycy9kb3ducmV2LnhtbESP3WoCMRSE7wu+QzgF72pWhaJbo4hLQehFW/UBDsnp&#10;ZunmJGzS/Xl7Uyj0cpiZb5jdYXSt6KmLjWcFy0UBglh703Ct4HZ9fdqAiAnZYOuZFEwU4bCfPeyw&#10;NH7gT+ovqRYZwrFEBTalUEoZtSWHceEDcfa+fOcwZdnV0nQ4ZLhr5aoonqXDhvOCxUAnS/r78uMU&#10;hPePldmuK4lvoRpMqKej1pNS88fx+AIi0Zj+w3/ts1GwWcLvl/w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q0kwgAAANsAAAAPAAAAAAAAAAAAAAAAAJgCAABkcnMvZG93&#10;bnJldi54bWxQSwUGAAAAAAQABAD1AAAAhwMAAAAA&#10;" path="m337,7085r-33,l304,7118r33,l337,7085e" fillcolor="#16375e" stroked="f">
                    <v:path arrowok="t" o:connecttype="custom" o:connectlocs="337,7085;304,7085;304,7118;337,7118;337,7085" o:connectangles="0,0,0,0,0"/>
                  </v:shape>
                  <v:shape id="Freeform 95" o:spid="_x0000_s1107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zU8IA&#10;AADbAAAADwAAAGRycy9kb3ducmV2LnhtbESPUWvCMBSF3wX/Q7iDvWm6CqLVtIgyEPbgpv6AS3LX&#10;ljU3ocls+++XwWCPh3POdzj7arSdeFAfWscKXpYZCGLtTMu1gvvtdbEBESKywc4xKZgoQFXOZ3ss&#10;jBv4gx7XWIsE4VCggiZGX0gZdEMWw9J54uR9ut5iTLKvpelxSHDbyTzL1tJiy2mhQU/HhvTX9dsq&#10;8Jf33GxXJ4lv/jQYX08HrSelnp/Gww5EpDH+h//aZ6Ngk8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DNTwgAAANsAAAAPAAAAAAAAAAAAAAAAAJgCAABkcnMvZG93&#10;bnJldi54bWxQSwUGAAAAAAQABAD1AAAAhwMAAAAA&#10;" path="m361,11099r-33,l328,11132r33,l361,11099e" fillcolor="#16375e" stroked="f">
                    <v:path arrowok="t" o:connecttype="custom" o:connectlocs="361,11099;328,11099;328,11132;361,11132;361,11099" o:connectangles="0,0,0,0,0"/>
                  </v:shape>
                  <v:shape id="Freeform 96" o:spid="_x0000_s1108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WyMEA&#10;AADbAAAADwAAAGRycy9kb3ducmV2LnhtbESP0YrCMBRE3xf8h3AF39ZUhUWrUUQRBB92V/2AS3Jt&#10;i81NaKJt/94IC/s4zMwZZrXpbC2e1ITKsYLJOANBrJ2puFBwvRw+5yBCRDZYOyYFPQXYrAcfK8yN&#10;a/mXnudYiAThkKOCMkafSxl0SRbD2Hni5N1cYzEm2RTSNNgmuK3lNMu+pMWK00KJnnYl6fv5YRX4&#10;75+pWcz2Ek9+3xpf9Fute6VGw267BBGpi//hv/bRKJjP4P0l/Q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MlsjBAAAA2wAAAA8AAAAAAAAAAAAAAAAAmAIAAGRycy9kb3du&#10;cmV2LnhtbFBLBQYAAAAABAAEAPUAAACGAwAAAAA=&#10;" path="m560,l527,r,32l560,32,560,e" fillcolor="#16375e" stroked="f">
                    <v:path arrowok="t" o:connecttype="custom" o:connectlocs="560,0;527,0;527,32;560,32;560,0" o:connectangles="0,0,0,0,0"/>
                  </v:shape>
                  <v:shape id="Freeform 97" o:spid="_x0000_s1109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OvMMA&#10;AADbAAAADwAAAGRycy9kb3ducmV2LnhtbESPzWrDMBCE74W8g9hAbo2cH4rjRAkhoVDIoc3PAyzS&#10;xjaxVsJSY/vtq0Khx2FmvmE2u9424kltqB0rmE0zEMTamZpLBbfr+2sOIkRkg41jUjBQgN129LLB&#10;wriOz/S8xFIkCIcCFVQx+kLKoCuyGKbOEyfv7lqLMcm2lKbFLsFtI+dZ9iYt1pwWKvR0qEg/Lt9W&#10;gf/8mpvV4ijx5I+d8eWw13pQajLu92sQkfr4H/5rfxgF+R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OvMMAAADbAAAADwAAAAAAAAAAAAAAAACYAgAAZHJzL2Rv&#10;d25yZXYueG1sUEsFBgAAAAAEAAQA9QAAAIgDAAAAAA==&#10;" path="m601,7085r-33,l568,7118r33,l601,7085e" fillcolor="#16375e" stroked="f">
                    <v:path arrowok="t" o:connecttype="custom" o:connectlocs="601,7085;568,7085;568,7118;601,7118;601,7085" o:connectangles="0,0,0,0,0"/>
                  </v:shape>
                  <v:shape id="Freeform 98" o:spid="_x0000_s1110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rJ8MA&#10;AADbAAAADwAAAGRycy9kb3ducmV2LnhtbESP3WoCMRSE7wu+QziCdzWrYllXo4hSKHjR+vMAh+S4&#10;u7g5CZvU3X37plDo5TAz3zCbXW8b8aQ21I4VzKYZCGLtTM2lgtv1/TUHESKywcYxKRgowG47etlg&#10;YVzHZ3peYikShEOBCqoYfSFl0BVZDFPniZN3d63FmGRbStNil+C2kfMse5MWa04LFXo6VKQfl2+r&#10;wH9+zc1qcZR48sfO+HLYaz0oNRn3+zWISH38D/+1P4yCfAm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mrJ8MAAADbAAAADwAAAAAAAAAAAAAAAACYAgAAZHJzL2Rv&#10;d25yZXYueG1sUEsFBgAAAAAEAAQA9QAAAIgDAAAAAA==&#10;" path="m625,11099r-33,l592,11132r33,l625,11099e" fillcolor="#16375e" stroked="f">
                    <v:path arrowok="t" o:connecttype="custom" o:connectlocs="625,11099;592,11099;592,11132;625,11132;625,11099" o:connectangles="0,0,0,0,0"/>
                  </v:shape>
                  <v:shape id="Freeform 99" o:spid="_x0000_s1111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1UMEA&#10;AADbAAAADwAAAGRycy9kb3ducmV2LnhtbESP3YrCMBSE7xd8h3AE79ZUBdFqFFEWFrxY/x7gkBzb&#10;YnMSmmjbtzcLC3s5zMw3zHrb2Vq8qAmVYwWTcQaCWDtTcaHgdv36XIAIEdlg7ZgU9BRguxl8rDE3&#10;ruUzvS6xEAnCIUcFZYw+lzLokiyGsfPEybu7xmJMsimkabBNcFvLaZbNpcWK00KJnvYl6cflaRX4&#10;n9PULGcHiUd/aI0v+p3WvVKjYbdbgYjUxf/wX/vbKFjM4fdL+g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7NVDBAAAA2wAAAA8AAAAAAAAAAAAAAAAAmAIAAGRycy9kb3du&#10;cmV2LnhtbFBLBQYAAAAABAAEAPUAAACGAwAAAAA=&#10;" path="m824,l791,r,32l824,32,824,e" fillcolor="#16375e" stroked="f">
                    <v:path arrowok="t" o:connecttype="custom" o:connectlocs="824,0;791,0;791,32;824,32;824,0" o:connectangles="0,0,0,0,0"/>
                  </v:shape>
                  <v:shape id="Freeform 100" o:spid="_x0000_s1112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Qy8MA&#10;AADbAAAADwAAAGRycy9kb3ducmV2LnhtbESP3WoCMRSE7wu+QziCdzWrgl1Xo4hSKHjR+vMAh+S4&#10;u7g5CZvU3X37plDo5TAz3zCbXW8b8aQ21I4VzKYZCGLtTM2lgtv1/TUHESKywcYxKRgowG47etlg&#10;YVzHZ3peYikShEOBCqoYfSFl0BVZDFPniZN3d63FmGRbStNil+C2kfMsW0qLNaeFCj0dKtKPy7dV&#10;4D+/5ma1OEo8+WNnfDnstR6Umoz7/RpEpD7+h//aH0ZB/ga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eQy8MAAADbAAAADwAAAAAAAAAAAAAAAACYAgAAZHJzL2Rv&#10;d25yZXYueG1sUEsFBgAAAAAEAAQA9QAAAIgDAAAAAA==&#10;" path="m864,7085r-32,l832,7118r32,l864,7085e" fillcolor="#16375e" stroked="f">
                    <v:path arrowok="t" o:connecttype="custom" o:connectlocs="864,7085;832,7085;832,7118;864,7118;864,7085" o:connectangles="0,0,0,0,0"/>
                  </v:shape>
                  <v:shape id="Freeform 101" o:spid="_x0000_s1113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Eub4A&#10;AADbAAAADwAAAGRycy9kb3ducmV2LnhtbERPy4rCMBTdC/5DuII7TVUYtBpFlIEBFzM+PuCSXNti&#10;cxOaaNu/Nwthlofz3uw6W4sXNaFyrGA2zUAQa2cqLhTcrt+TJYgQkQ3WjklBTwF22+Fgg7lxLZ/p&#10;dYmFSCEcclRQxuhzKYMuyWKYOk+cuLtrLMYEm0KaBtsUbms5z7IvabHi1FCip0NJ+nF5WgX+929u&#10;VoujxJM/tsYX/V7rXqnxqNuvQUTq4r/44/4xCpZpbPqSf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oBLm+AAAA2wAAAA8AAAAAAAAAAAAAAAAAmAIAAGRycy9kb3ducmV2&#10;LnhtbFBLBQYAAAAABAAEAPUAAACDAwAAAAA=&#10;" path="m889,11099r-33,l856,11132r33,l889,11099e" fillcolor="#16375e" stroked="f">
                    <v:path arrowok="t" o:connecttype="custom" o:connectlocs="889,11099;856,11099;856,11132;889,11132;889,11099" o:connectangles="0,0,0,0,0"/>
                  </v:shape>
                  <v:shape id="Freeform 102" o:spid="_x0000_s1114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hIsEA&#10;AADbAAAADwAAAGRycy9kb3ducmV2LnhtbESP3YrCMBSE74V9h3CEvdNUF0S7RpEVYcEL//YBDsmx&#10;LTYnoYm2ffuNIHg5zMw3zHLd2Vo8qAmVYwWTcQaCWDtTcaHg77IbzUGEiGywdkwKegqwXn0Mlpgb&#10;1/KJHudYiAThkKOCMkafSxl0SRbD2Hni5F1dYzEm2RTSNNgmuK3lNMtm0mLFaaFETz8l6dv5bhX4&#10;w3FqFl9biXu/bY0v+o3WvVKfw27zDSJSF9/hV/vXKJgv4Pkl/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oSLBAAAA2wAAAA8AAAAAAAAAAAAAAAAAmAIAAGRycy9kb3du&#10;cmV2LnhtbFBLBQYAAAAABAAEAPUAAACGAwAAAAA=&#10;" path="m1088,r-33,l1055,32r33,l1088,e" fillcolor="#16375e" stroked="f">
                    <v:path arrowok="t" o:connecttype="custom" o:connectlocs="1088,0;1055,0;1055,32;1088,32;1088,0" o:connectangles="0,0,0,0,0"/>
                  </v:shape>
                  <v:shape id="Freeform 103" o:spid="_x0000_s1115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eYsAA&#10;AADbAAAADwAAAGRycy9kb3ducmV2LnhtbERP3WrCMBS+H/gO4Qi7W1M7GGs1iliEwS62qQ9wSI5t&#10;sTkJTbTt2y8Xg11+fP+b3WR78aAhdI4VrLIcBLF2puNGweV8fHkHESKywd4xKZgpwG67eNpgZdzI&#10;P/Q4xUakEA4VKmhj9JWUQbdkMWTOEyfu6gaLMcGhkWbAMYXbXhZ5/iYtdpwaWvR0aEnfTnerwH99&#10;F6Z8rSV++no0vpn3Ws9KPS+n/RpEpCn+i//cH0ZBmdan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eeYsAAAADbAAAADwAAAAAAAAAAAAAAAACYAgAAZHJzL2Rvd25y&#10;ZXYueG1sUEsFBgAAAAAEAAQA9QAAAIUDAAAAAA==&#10;" path="m1128,7085r-33,l1095,7118r33,l1128,7085e" fillcolor="#16375e" stroked="f">
                    <v:path arrowok="t" o:connecttype="custom" o:connectlocs="1128,7085;1095,7085;1095,7118;1128,7118;1128,7085" o:connectangles="0,0,0,0,0"/>
                  </v:shape>
                  <v:shape id="Freeform 104" o:spid="_x0000_s1116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s7+cEA&#10;AADbAAAADwAAAGRycy9kb3ducmV2LnhtbESP0YrCMBRE3xf2H8Jd8E1TFUSrUUQRBB901Q+4JHfb&#10;ss1NaKJt/94sCPs4zMwZZrXpbC2e1ITKsYLxKANBrJ2puFBwvx2GcxAhIhusHZOCngJs1p8fK8yN&#10;a/mbntdYiAThkKOCMkafSxl0SRbDyHni5P24xmJMsimkabBNcFvLSZbNpMWK00KJnnYl6d/rwyrw&#10;58vELKZ7iSe/b40v+q3WvVKDr267BBGpi//hd/toFCzG8Pcl/Q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O/nBAAAA2wAAAA8AAAAAAAAAAAAAAAAAmAIAAGRycy9kb3du&#10;cmV2LnhtbFBLBQYAAAAABAAEAPUAAACGAwAAAAA=&#10;" path="m1152,11099r-33,l1119,11132r33,l1152,11099e" fillcolor="#16375e" stroked="f">
                    <v:path arrowok="t" o:connecttype="custom" o:connectlocs="1152,11099;1119,11099;1119,11132;1152,11132;1152,11099" o:connectangles="0,0,0,0,0"/>
                  </v:shape>
                  <v:shape id="Freeform 105" o:spid="_x0000_s1117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ljsIA&#10;AADbAAAADwAAAGRycy9kb3ducmV2LnhtbESPUWvCMBSF34X9h3AHe9PUDoZWYymTwWAPU7cfcEmu&#10;bbG5CU1m23+/CIKPh3POdzjbcrSduFIfWscKlosMBLF2puVawe/Px3wFIkRkg51jUjBRgHL3NNti&#10;YdzAR7qeYi0ShEOBCpoYfSFl0A1ZDAvniZN3dr3FmGRfS9PjkOC2k3mWvUmLLaeFBj29N6Qvpz+r&#10;wH8fcrN+3Uv88vvB+HqqtJ6Uenkeqw2ISGN8hO/tT6NgncPtS/o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aWOwgAAANsAAAAPAAAAAAAAAAAAAAAAAJgCAABkcnMvZG93&#10;bnJldi54bWxQSwUGAAAAAAQABAD1AAAAhwMAAAAA&#10;" path="m1352,r-33,l1319,32r33,l1352,e" fillcolor="#16375e" stroked="f">
                    <v:path arrowok="t" o:connecttype="custom" o:connectlocs="1352,0;1319,0;1319,32;1352,32;1352,0" o:connectangles="0,0,0,0,0"/>
                  </v:shape>
                  <v:shape id="Freeform 106" o:spid="_x0000_s1118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AFcMA&#10;AADbAAAADwAAAGRycy9kb3ducmV2LnhtbESPwWrDMBBE74X8g9hCbo3cBErtRAkhoRDIoa2TD1ik&#10;rWVqrYSlxvbfR4VCj8PMvGE2u9F14kZ9bD0reF4UIIi1Ny03Cq6Xt6dXEDEhG+w8k4KJIuy2s4cN&#10;VsYP/Em3OjUiQzhWqMCmFCopo7bkMC58IM7el+8dpiz7Rpoehwx3nVwWxYt02HJesBjoYEl/1z9O&#10;QXj/WJpydZR4DsfBhGbaaz0pNX8c92sQicb0H/5rn4yCcgW/X/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UAFcMAAADbAAAADwAAAAAAAAAAAAAAAACYAgAAZHJzL2Rv&#10;d25yZXYueG1sUEsFBgAAAAAEAAQA9QAAAIgDAAAAAA==&#10;" path="m1416,11099r-33,l1383,11132r33,l1416,11099e" fillcolor="#16375e" stroked="f">
                    <v:path arrowok="t" o:connecttype="custom" o:connectlocs="1416,11099;1383,11099;1383,11132;1416,11132;1416,11099" o:connectangles="0,0,0,0,0"/>
                  </v:shape>
                  <v:shape id="Freeform 107" o:spid="_x0000_s1119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YYcMA&#10;AADbAAAADwAAAGRycy9kb3ducmV2LnhtbESPzWrDMBCE74G8g9hAbomcpITEtRxCQqHQQ/PTB1ik&#10;rW1qrYSlxvbbV4VCj8PMfMMUh8G24kFdaBwrWC0zEMTamYYrBR/3l8UORIjIBlvHpGCkAIdyOikw&#10;N67nKz1usRIJwiFHBXWMPpcy6JoshqXzxMn7dJ3FmGRXSdNhn+C2less20qLDaeFGj2datJft2+r&#10;wL9f1ma/OUt88+fe+Go8aj0qNZ8Nx2cQkYb4H/5rvxoF+yf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yYYcMAAADbAAAADwAAAAAAAAAAAAAAAACYAgAAZHJzL2Rv&#10;d25yZXYueG1sUEsFBgAAAAAEAAQA9QAAAIgDAAAAAA==&#10;" path="m1615,r-32,l1583,32r32,l1615,e" fillcolor="#16375e" stroked="f">
                    <v:path arrowok="t" o:connecttype="custom" o:connectlocs="1615,0;1583,0;1583,32;1615,32;1615,0" o:connectangles="0,0,0,0,0"/>
                  </v:shape>
                  <v:shape id="Freeform 108" o:spid="_x0000_s1120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9+sMA&#10;AADbAAAADwAAAGRycy9kb3ducmV2LnhtbESPzWrDMBCE74G8g9hAbomchIbEtRxCQqHQQ/PTB1ik&#10;rW1qrYSlxvbbV4VCj8PMfMMUh8G24kFdaBwrWC0zEMTamYYrBR/3l8UORIjIBlvHpGCkAIdyOikw&#10;N67nKz1usRIJwiFHBXWMPpcy6JoshqXzxMn7dJ3FmGRXSdNhn+C2less20qLDaeFGj2datJft2+r&#10;wL9f1ma/OUt88+fe+Go8aj0qNZ8Nx2cQkYb4H/5rvxoF+yf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9+sMAAADbAAAADwAAAAAAAAAAAAAAAACYAgAAZHJzL2Rv&#10;d25yZXYueG1sUEsFBgAAAAAEAAQA9QAAAIgDAAAAAA==&#10;" path="m6327,7590r-33,l6294,7623r33,l6327,7590e" fillcolor="#16375e" stroked="f">
                    <v:path arrowok="t" o:connecttype="custom" o:connectlocs="6327,7590;6294,7590;6294,7623;6327,7623;6327,7590" o:connectangles="0,0,0,0,0"/>
                  </v:shape>
                  <v:shape id="Freeform 109" o:spid="_x0000_s1121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jjcMA&#10;AADbAAAADwAAAGRycy9kb3ducmV2LnhtbESPwWrDMBBE74X8g9hCbo3cBELtRAkhoRDooa2TD1ik&#10;rWVqrYSlxvbfR4VCj8PMvGG2+9F14kZ9bD0reF4UIIi1Ny03Cq6X16cXEDEhG+w8k4KJIux3s4ct&#10;VsYP/Em3OjUiQzhWqMCmFCopo7bkMC58IM7el+8dpiz7Rpoehwx3nVwWxVo6bDkvWAx0tKS/6x+n&#10;ILx/LE25Okl8C6fBhGY6aD0pNX8cDxsQicb0H/5rn42Ccg2/X/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jjcMAAADbAAAADwAAAAAAAAAAAAAAAACYAgAAZHJzL2Rv&#10;d25yZXYueG1sUEsFBgAAAAAEAAQA9QAAAIgDAAAAAA==&#10;" path="m6591,7590r-33,l6558,7623r33,l6591,7590e" fillcolor="#16375e" stroked="f">
                    <v:path arrowok="t" o:connecttype="custom" o:connectlocs="6591,7590;6558,7590;6558,7623;6591,7623;6591,7590" o:connectangles="0,0,0,0,0"/>
                  </v:shape>
                  <v:shape id="Freeform 110" o:spid="_x0000_s1122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GFsMA&#10;AADbAAAADwAAAGRycy9kb3ducmV2LnhtbESPzWrDMBCE74G8g9hAbomcBJrEtRxCQqHQQ/PTB1ik&#10;rW1qrYSlxvbbV4VCj8PMfMMUh8G24kFdaBwrWC0zEMTamYYrBR/3l8UORIjIBlvHpGCkAIdyOikw&#10;N67nKz1usRIJwiFHBXWMPpcy6JoshqXzxMn7dJ3FmGRXSdNhn+C2lesse5IWG04LNXo61aS/bt9W&#10;gX+/rM1+c5b45s+98dV41HpUaj4bjs8gIg3xP/zXfjUK9l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4GFsMAAADbAAAADwAAAAAAAAAAAAAAAACYAgAAZHJzL2Rv&#10;d25yZXYueG1sUEsFBgAAAAAEAAQA9QAAAIgDAAAAAA==&#10;" path="m6855,7590r-33,l6822,7623r33,l6855,7590e" fillcolor="#16375e" stroked="f">
                    <v:path arrowok="t" o:connecttype="custom" o:connectlocs="6855,7590;6822,7590;6822,7623;6855,7623;6855,7590" o:connectangles="0,0,0,0,0"/>
                  </v:shape>
                  <v:shape id="Freeform 111" o:spid="_x0000_s1123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SZMAA&#10;AADbAAAADwAAAGRycy9kb3ducmV2LnhtbERP3WrCMBS+H/gO4Qi7W1M7GGs1iliEwS62qQ9wSI5t&#10;sTkJTbTt2y8Xg11+fP+b3WR78aAhdI4VrLIcBLF2puNGweV8fHkHESKywd4xKZgpwG67eNpgZdzI&#10;P/Q4xUakEA4VKmhj9JWUQbdkMWTOEyfu6gaLMcGhkWbAMYXbXhZ5/iYtdpwaWvR0aEnfTnerwH99&#10;F6Z8rSV++no0vpn3Ws9KPS+n/RpEpCn+i//cH0ZBmcam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GSZMAAAADbAAAADwAAAAAAAAAAAAAAAACYAgAAZHJzL2Rvd25y&#10;ZXYueG1sUEsFBgAAAAAEAAQA9QAAAIUDAAAAAA==&#10;" path="m7119,7590r-33,l7086,7623r33,l7119,7590e" fillcolor="#16375e" stroked="f">
                    <v:path arrowok="t" o:connecttype="custom" o:connectlocs="7119,7590;7086,7590;7086,7623;7119,7623;7119,7590" o:connectangles="0,0,0,0,0"/>
                  </v:shape>
                  <v:shape id="Freeform 112" o:spid="_x0000_s1124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3/8IA&#10;AADbAAAADwAAAGRycy9kb3ducmV2LnhtbESPUWvCMBSF3wX/Q7jC3jSdg2E70yLKYODDNvUHXJK7&#10;tqy5CU207b83g4GPh3POdzjbarSduFEfWscKnlcZCGLtTMu1gsv5fbkBESKywc4xKZgoQFXOZ1ss&#10;jBv4m26nWIsE4VCggiZGX0gZdEMWw8p54uT9uN5iTLKvpelxSHDbyXWWvUqLLaeFBj3tG9K/p6tV&#10;4D+/1iZ/OUg8+sNgfD3ttJ6UelqMuzcQkcb4CP+3P4yCPIe/L+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Tf/wgAAANsAAAAPAAAAAAAAAAAAAAAAAJgCAABkcnMvZG93&#10;bnJldi54bWxQSwUGAAAAAAQABAD1AAAAhwMAAAAA&#10;" path="m7382,7590r-33,l7349,7623r33,l7382,7590e" fillcolor="#16375e" stroked="f">
                    <v:path arrowok="t" o:connecttype="custom" o:connectlocs="7382,7590;7349,7590;7349,7623;7382,7623;7382,7590" o:connectangles="0,0,0,0,0"/>
                  </v:shape>
                  <v:shape id="Freeform 113" o:spid="_x0000_s1125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6dMMA&#10;AADcAAAADwAAAGRycy9kb3ducmV2LnhtbESPQWsCMRCF7wX/Q5hCbzVbhWJXo4giCB6s1h8wJNPd&#10;pZtJ2ER39993DoXeZnhv3vtmtRl8qx7UpSawgbdpAYrYBtdwZeD2dXhdgEoZ2WEbmAyMlGCznjyt&#10;sHSh5ws9rrlSEsKpRAN1zrHUOtmaPKZpiMSifYfOY5a1q7TrsJdw3+pZUbxrjw1LQ42RdjXZn+vd&#10;G4jnz5n7mO81nuK+d7Eat9aOxrw8D9slqExD/jf/XR+d4B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O6dMMAAADcAAAADwAAAAAAAAAAAAAAAACYAgAAZHJzL2Rv&#10;d25yZXYueG1sUEsFBgAAAAAEAAQA9QAAAIgDAAAAAA==&#10;" path="m7646,7590r-33,l7613,7623r33,l7646,7590e" fillcolor="#16375e" stroked="f">
                    <v:path arrowok="t" o:connecttype="custom" o:connectlocs="7646,7590;7613,7590;7613,7623;7646,7623;7646,7590" o:connectangles="0,0,0,0,0"/>
                  </v:shape>
                  <v:shape id="Freeform 114" o:spid="_x0000_s1126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f78AA&#10;AADcAAAADwAAAGRycy9kb3ducmV2LnhtbERP24rCMBB9F/yHMIJva6rCslajiLKw4MOulw8YkrEt&#10;NpPQRNv+vREWfJvDuc5q09laPKgJlWMF00kGglg7U3Gh4HL+/vgCESKywdoxKegpwGY9HKwwN67l&#10;Iz1OsRAphEOOCsoYfS5l0CVZDBPniRN3dY3FmGBTSNNgm8JtLWdZ9iktVpwaSvS0K0nfTnerwP/+&#10;zcxivpd48PvW+KLfat0rNR512yWISF18i//dPybNz6bweiZ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8f78AAAADcAAAADwAAAAAAAAAAAAAAAACYAgAAZHJzL2Rvd25y&#10;ZXYueG1sUEsFBgAAAAAEAAQA9QAAAIUDAAAAAA==&#10;" path="m7910,7590r-33,l7877,7623r33,l7910,7590e" fillcolor="#16375e" stroked="f">
                    <v:path arrowok="t" o:connecttype="custom" o:connectlocs="7910,7590;7877,7590;7877,7623;7910,7623;7910,7590" o:connectangles="0,0,0,0,0"/>
                  </v:shape>
                  <v:shape id="Freeform 115" o:spid="_x0000_s1127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BmMAA&#10;AADcAAAADwAAAGRycy9kb3ducmV2LnhtbERPzYrCMBC+L/gOYQRva2qFZa1GEUUQPOyu+gBDMrbF&#10;ZhKaaNu3NwsLe5uP73dWm9424kltqB0rmE0zEMTamZpLBdfL4f0TRIjIBhvHpGCgAJv16G2FhXEd&#10;/9DzHEuRQjgUqKCK0RdSBl2RxTB1njhxN9dajAm2pTQtdincNjLPsg9psebUUKGnXUX6fn5YBf7r&#10;OzeL+V7iye8748thq/Wg1GTcb5cgIvXxX/znPpo0P8vh95l0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2BmMAAAADcAAAADwAAAAAAAAAAAAAAAACYAgAAZHJzL2Rvd25y&#10;ZXYueG1sUEsFBgAAAAAEAAQA9QAAAIUDAAAAAA==&#10;" path="m8174,7590r-33,l8141,7623r33,l8174,7590e" fillcolor="#16375e" stroked="f">
                    <v:path arrowok="t" o:connecttype="custom" o:connectlocs="8174,7590;8141,7590;8141,7623;8174,7623;8174,7590" o:connectangles="0,0,0,0,0"/>
                  </v:shape>
                  <v:shape id="Freeform 116" o:spid="_x0000_s1128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kA8EA&#10;AADcAAAADwAAAGRycy9kb3ducmV2LnhtbERPS2rDMBDdF3IHMYHuajkxlMaJEkJCodBFWycHGKSJ&#10;bWKNhKX6c/uqUOhuHu87u8NkOzFQH1rHClZZDoJYO9NyreB6eX16AREissHOMSmYKcBhv3jYYWnc&#10;yF80VLEWKYRDiQqaGH0pZdANWQyZ88SJu7neYkywr6XpcUzhtpPrPH+WFltODQ16OjWk79W3VeA/&#10;PtdmU5wlvvvzaHw9H7WelXpcTsctiEhT/Bf/ud9Mmp8X8PtMu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xJAPBAAAA3AAAAA8AAAAAAAAAAAAAAAAAmAIAAGRycy9kb3du&#10;cmV2LnhtbFBLBQYAAAAABAAEAPUAAACGAwAAAAA=&#10;" path="m8438,7590r-33,l8405,7623r33,l8438,7590e" fillcolor="#16375e" stroked="f">
                    <v:path arrowok="t" o:connecttype="custom" o:connectlocs="8438,7590;8405,7590;8405,7623;8438,7623;8438,7590" o:connectangles="0,0,0,0,0"/>
                  </v:shape>
                  <v:shape id="Freeform 117" o:spid="_x0000_s1129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8d8EA&#10;AADcAAAADwAAAGRycy9kb3ducmV2LnhtbERP3WrCMBS+F3yHcATvNFWHaDUtogwGu5i6PcAhOWvL&#10;mpPQZLZ9+2Uw2N35+H7PsRxsKx7UhcaxgtUyA0GsnWm4UvDx/rzYgQgR2WDrmBSMFKAsppMj5sb1&#10;fKPHPVYihXDIUUEdo8+lDLomi2HpPHHiPl1nMSbYVdJ02Kdw28p1lm2lxYZTQ42ezjXpr/u3VeDf&#10;rmuz31wkvvpLb3w1nrQelZrPhtMBRKQh/ov/3C8mzc+e4P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YvHfBAAAA3AAAAA8AAAAAAAAAAAAAAAAAmAIAAGRycy9kb3du&#10;cmV2LnhtbFBLBQYAAAAABAAEAPUAAACGAwAAAAA=&#10;" path="m8702,7590r-33,l8669,7623r33,l8702,7590e" fillcolor="#16375e" stroked="f">
                    <v:path arrowok="t" o:connecttype="custom" o:connectlocs="8702,7590;8669,7590;8669,7623;8702,7623;8702,7590" o:connectangles="0,0,0,0,0"/>
                  </v:shape>
                  <v:shape id="Freeform 118" o:spid="_x0000_s1130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Z7MEA&#10;AADcAAAADwAAAGRycy9kb3ducmV2LnhtbERP3WrCMBS+F3yHcATvNFWZaDUtogwGu5i6PcAhOWvL&#10;mpPQZLZ9+2Uw2N35+H7PsRxsKx7UhcaxgtUyA0GsnWm4UvDx/rzYgQgR2WDrmBSMFKAsppMj5sb1&#10;fKPHPVYihXDIUUEdo8+lDLomi2HpPHHiPl1nMSbYVdJ02Kdw28p1lm2lxYZTQ42ezjXpr/u3VeDf&#10;rmuz31wkvvpLb3w1nrQelZrPhtMBRKQh/ov/3C8mzc+e4P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UGezBAAAA3AAAAA8AAAAAAAAAAAAAAAAAmAIAAGRycy9kb3du&#10;cmV2LnhtbFBLBQYAAAAABAAEAPUAAACGAwAAAAA=&#10;" path="m8965,7590r-33,l8932,7623r33,l8965,7590e" fillcolor="#16375e" stroked="f">
                    <v:path arrowok="t" o:connecttype="custom" o:connectlocs="8965,7590;8932,7590;8932,7623;8965,7623;8965,7590" o:connectangles="0,0,0,0,0"/>
                  </v:shape>
                  <v:shape id="Freeform 119" o:spid="_x0000_s1131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Hm8EA&#10;AADcAAAADwAAAGRycy9kb3ducmV2LnhtbERPS2rDMBDdF3IHMYHuajkpmMaJEkJCodBFWycHGKSJ&#10;bWKNhKX6c/uqUOhuHu87u8NkOzFQH1rHClZZDoJYO9NyreB6eX16AREissHOMSmYKcBhv3jYYWnc&#10;yF80VLEWKYRDiQqaGH0pZdANWQyZ88SJu7neYkywr6XpcUzhtpPrPC+kxZZTQ4OeTg3pe/VtFfiP&#10;z7XZPJ8lvvvzaHw9H7WelXpcTsctiEhT/Bf/ud9Mmp8X8PtMu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h5vBAAAA3AAAAA8AAAAAAAAAAAAAAAAAmAIAAGRycy9kb3du&#10;cmV2LnhtbFBLBQYAAAAABAAEAPUAAACGAwAAAAA=&#10;" path="m11892,7590r-33,l11859,7623r33,l11892,7590e" fillcolor="#16375e" stroked="f">
                    <v:path arrowok="t" o:connecttype="custom" o:connectlocs="11892,7590;11859,7590;11859,7623;11892,7623;11892,7590" o:connectangles="0,0,0,0,0"/>
                  </v:shape>
                  <v:shape id="Freeform 120" o:spid="_x0000_s1132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iAMEA&#10;AADcAAAADwAAAGRycy9kb3ducmV2LnhtbERP3WrCMBS+F3yHcATvNFVhajUtogwGu5i6PcAhOWvL&#10;mpPQZLZ9+2Uw2N35+H7PsRxsKx7UhcaxgtUyA0GsnWm4UvDx/rzYgQgR2WDrmBSMFKAsppMj5sb1&#10;fKPHPVYihXDIUUEdo8+lDLomi2HpPHHiPl1nMSbYVdJ02Kdw28p1lj1Jiw2nhho9nWvSX/dvq8C/&#10;Xddmv7lIfPWX3vhqPGk9KjWfDacDiEhD/Bf/uV9Mmp9t4f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IgDBAAAA3AAAAA8AAAAAAAAAAAAAAAAAmAIAAGRycy9kb3du&#10;cmV2LnhtbFBLBQYAAAAABAAEAPUAAACGAwAAAAA=&#10;" path="m12156,7590r-33,l12123,7623r33,l12156,7590e" fillcolor="#16375e" stroked="f">
                    <v:path arrowok="t" o:connecttype="custom" o:connectlocs="12156,7590;12123,7590;12123,7623;12156,7623;12156,7590" o:connectangles="0,0,0,0,0"/>
                  </v:shape>
                  <v:shape id="Freeform 121" o:spid="_x0000_s1133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csMA&#10;AADcAAAADwAAAGRycy9kb3ducmV2LnhtbESPQWsCMRCF7wX/Q5hCbzVbhWJXo4giCB6s1h8wJNPd&#10;pZtJ2ER39993DoXeZnhv3vtmtRl8qx7UpSawgbdpAYrYBtdwZeD2dXhdgEoZ2WEbmAyMlGCznjyt&#10;sHSh5ws9rrlSEsKpRAN1zrHUOtmaPKZpiMSifYfOY5a1q7TrsJdw3+pZUbxrjw1LQ42RdjXZn+vd&#10;G4jnz5n7mO81nuK+d7Eat9aOxrw8D9slqExD/jf/XR+d4B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W2csMAAADcAAAADwAAAAAAAAAAAAAAAACYAgAAZHJzL2Rv&#10;d25yZXYueG1sUEsFBgAAAAAEAAQA9QAAAIgDAAAAAA==&#10;" path="m12419,7590r-33,l12386,7623r33,l12419,7590e" fillcolor="#16375e" stroked="f">
                    <v:path arrowok="t" o:connecttype="custom" o:connectlocs="12419,7590;12386,7590;12386,7623;12419,7623;12419,7590" o:connectangles="0,0,0,0,0"/>
                  </v:shape>
                  <v:shape id="Freeform 122" o:spid="_x0000_s1134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T6cAA&#10;AADcAAAADwAAAGRycy9kb3ducmV2LnhtbERP24rCMBB9F/yHMIJva6rCslajiLKw4MOulw8YkrEt&#10;NpPQRNv+vREWfJvDuc5q09laPKgJlWMF00kGglg7U3Gh4HL+/vgCESKywdoxKegpwGY9HKwwN67l&#10;Iz1OsRAphEOOCsoYfS5l0CVZDBPniRN3dY3FmGBTSNNgm8JtLWdZ9iktVpwaSvS0K0nfTnerwP/+&#10;zcxivpd48PvW+KLfat0rNR512yWISF18i//dPybNzxbweiZd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kT6cAAAADcAAAADwAAAAAAAAAAAAAAAACYAgAAZHJzL2Rvd25y&#10;ZXYueG1sUEsFBgAAAAAEAAQA9QAAAIUDAAAAAA==&#10;" path="m12683,7590r-33,l12650,7623r33,l12683,7590e" fillcolor="#16375e" stroked="f">
                    <v:path arrowok="t" o:connecttype="custom" o:connectlocs="12683,7590;12650,7590;12650,7623;12683,7623;12683,7590" o:connectangles="0,0,0,0,0"/>
                  </v:shape>
                  <v:shape id="Freeform 123" o:spid="_x0000_s1135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sqcMA&#10;AADcAAAADwAAAGRycy9kb3ducmV2LnhtbESPzWrDMBCE74G+g9hAb42cFELqRgmhoVDIIX99gEXa&#10;2ibWSlhqbL9991DIbZeZnfl2vR18q+7UpSawgfmsAEVsg2u4MvB9/XxZgUoZ2WEbmAyMlGC7eZqs&#10;sXSh5zPdL7lSEsKpRAN1zrHUOtmaPKZZiMSi/YTOY5a1q7TrsJdw3+pFUSy1x4alocZIHzXZ2+XX&#10;G4jH08K9ve41HuK+d7Ead9aOxjxPh907qExDfpj/r7+c4M8FX56RC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osqcMAAADcAAAADwAAAAAAAAAAAAAAAACYAgAAZHJzL2Rv&#10;d25yZXYueG1sUEsFBgAAAAAEAAQA9QAAAIgDAAAAAA==&#10;" path="m12947,7590r-33,l12914,7623r33,l12947,7590e" fillcolor="#16375e" stroked="f">
                    <v:path arrowok="t" o:connecttype="custom" o:connectlocs="12947,7590;12914,7590;12914,7623;12947,7623;12947,7590" o:connectangles="0,0,0,0,0"/>
                  </v:shape>
                  <v:shape id="Freeform 124" o:spid="_x0000_s1136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JMsEA&#10;AADcAAAADwAAAGRycy9kb3ducmV2LnhtbERP3WrCMBS+F/YO4Qx2p2kdDK2mRZTBwItt6gMckrO2&#10;rDkJTbTt25vBwLvz8f2ebTXaTtyoD61jBfkiA0GsnWm5VnA5v89XIEJENtg5JgUTBajKp9kWC+MG&#10;/qbbKdYihXAoUEEToy+kDLohi2HhPHHiflxvMSbY19L0OKRw28lllr1Jiy2nhgY97RvSv6erVeA/&#10;v5Zm/XqQePSHwfh62mk9KfXyPO42ICKN8SH+d3+YND/P4e+ZdIE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2iTLBAAAA3AAAAA8AAAAAAAAAAAAAAAAAmAIAAGRycy9kb3du&#10;cmV2LnhtbFBLBQYAAAAABAAEAPUAAACGAwAAAAA=&#10;" path="m13211,7590r-33,l13178,7623r33,l13211,7590e" fillcolor="#16375e" stroked="f">
                    <v:path arrowok="t" o:connecttype="custom" o:connectlocs="13211,7590;13178,7590;13178,7623;13211,7623;13211,7590" o:connectangles="0,0,0,0,0"/>
                  </v:shape>
                  <v:shape id="Freeform 125" o:spid="_x0000_s1137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XRcEA&#10;AADcAAAADwAAAGRycy9kb3ducmV2LnhtbERP3WrCMBS+F/YO4Qy809QKw1XTIspg4MU25wMckrO2&#10;rDkJTbTt25vBwLvz8f2eXTXaTtyoD61jBatlBoJYO9NyreDy/bbYgAgR2WDnmBRMFKAqn2Y7LIwb&#10;+Itu51iLFMKhQAVNjL6QMuiGLIal88SJ+3G9xZhgX0vT45DCbSfzLHuRFltODQ16OjSkf89Xq8B/&#10;fObmdX2UePLHwfh62ms9KTV/HvdbEJHG+BD/u99Nmr/K4e+ZdIE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kF0XBAAAA3AAAAA8AAAAAAAAAAAAAAAAAmAIAAGRycy9kb3du&#10;cmV2LnhtbFBLBQYAAAAABAAEAPUAAACGAwAAAAA=&#10;" path="m13475,7590r-33,l13442,7623r33,l13475,7590e" fillcolor="#16375e" stroked="f">
                    <v:path arrowok="t" o:connecttype="custom" o:connectlocs="13475,7590;13442,7590;13442,7623;13475,7623;13475,7590" o:connectangles="0,0,0,0,0"/>
                  </v:shape>
                  <v:shape id="Freeform 126" o:spid="_x0000_s1138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3sEA&#10;AADcAAAADwAAAGRycy9kb3ducmV2LnhtbERP3WrCMBS+H/gO4Qy8W1MVxuyMIspA8GJb9QEOyVlT&#10;1pyEJrPt25vBYHfn4/s9m93oOnGjPraeFSyKEgSx9qblRsH18vb0AiImZIOdZ1IwUYTddvawwcr4&#10;gT/pVqdG5BCOFSqwKYVKyqgtOYyFD8SZ+/K9w5Rh30jT45DDXSeXZfksHbacGywGOljS3/WPUxDe&#10;P5ZmvTpKPIfjYEIz7bWelJo/jvtXEInG9C/+c59Mnr9Ywe8z+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ost7BAAAA3AAAAA8AAAAAAAAAAAAAAAAAmAIAAGRycy9kb3du&#10;cmV2LnhtbFBLBQYAAAAABAAEAPUAAACGAwAAAAA=&#10;" path="m13739,7590r-33,l13706,7623r33,l13739,7590e" fillcolor="#16375e" stroked="f">
                    <v:path arrowok="t" o:connecttype="custom" o:connectlocs="13739,7590;13706,7590;13706,7623;13739,7623;13739,7590" o:connectangles="0,0,0,0,0"/>
                  </v:shape>
                  <v:shape id="Freeform 127" o:spid="_x0000_s1139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qqsEA&#10;AADcAAAADwAAAGRycy9kb3ducmV2LnhtbERP3WrCMBS+F/YO4Qx2p2mdyNaZikwEwYtptwc4JGdt&#10;WXMSmmjbtzeDwe7Ox/d7NtvRduJGfWgdK8gXGQhi7UzLtYKvz8P8BUSIyAY7x6RgogDb8mG2wcK4&#10;gS90q2ItUgiHAhU0MfpCyqAbshgWzhMn7tv1FmOCfS1Nj0MKt51cZtlaWmw5NTTo6b0h/VNdrQL/&#10;cV6a1+e9xJPfD8bX007rSamnx3H3BiLSGP/Ff+6jSfPzFfw+ky6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BKqrBAAAA3AAAAA8AAAAAAAAAAAAAAAAAmAIAAGRycy9kb3du&#10;cmV2LnhtbFBLBQYAAAAABAAEAPUAAACGAwAAAAA=&#10;" path="m14002,7590r-33,l13969,7623r33,l14002,7590e" fillcolor="#16375e" stroked="f">
                    <v:path arrowok="t" o:connecttype="custom" o:connectlocs="14002,7590;13969,7590;13969,7623;14002,7623;14002,7590" o:connectangles="0,0,0,0,0"/>
                  </v:shape>
                  <v:shape id="Freeform 128" o:spid="_x0000_s1140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PMcEA&#10;AADcAAAADwAAAGRycy9kb3ducmV2LnhtbERP3WrCMBS+F/YO4Qx2p2kdytaZikwEwYtptwc4JGdt&#10;WXMSmmjbtzeDwe7Ox/d7NtvRduJGfWgdK8gXGQhi7UzLtYKvz8P8BUSIyAY7x6RgogDb8mG2wcK4&#10;gS90q2ItUgiHAhU0MfpCyqAbshgWzhMn7tv1FmOCfS1Nj0MKt51cZtlaWmw5NTTo6b0h/VNdrQL/&#10;cV6a1+e9xJPfD8bX007rSamnx3H3BiLSGP/Ff+6jSfPzFfw+ky6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NjzHBAAAA3AAAAA8AAAAAAAAAAAAAAAAAmAIAAGRycy9kb3du&#10;cmV2LnhtbFBLBQYAAAAABAAEAPUAAACGAwAAAAA=&#10;" path="m14266,7590r-33,l14233,7623r33,l14266,7590e" fillcolor="#16375e" stroked="f">
                    <v:path arrowok="t" o:connecttype="custom" o:connectlocs="14266,7590;14233,7590;14233,7623;14266,7623;14266,7590" o:connectangles="0,0,0,0,0"/>
                  </v:shape>
                  <v:shape id="Freeform 129" o:spid="_x0000_s1141" style="position:absolute;left:2705;top:7178;width:14531;height:11133;visibility:visible;mso-wrap-style:square;v-text-anchor:top" coordsize="14531,1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RRsEA&#10;AADcAAAADwAAAGRycy9kb3ducmV2LnhtbERP3WrCMBS+H/gO4Qy8W1MVZHZGEWUg7GJb9QEOyVlT&#10;1pyEJrPt25vBYHfn4/s92/3oOnGjPraeFSyKEgSx9qblRsH18vr0DCImZIOdZ1IwUYT9bvawxcr4&#10;gT/pVqdG5BCOFSqwKYVKyqgtOYyFD8SZ+/K9w5Rh30jT45DDXSeXZbmWDlvODRYDHS3p7/rHKQjv&#10;H0uzWZ0kvoXTYEIzHbSelJo/jocXEInG9C/+c59Nnr9Yw+8z+QK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EUbBAAAA3AAAAA8AAAAAAAAAAAAAAAAAmAIAAGRycy9kb3du&#10;cmV2LnhtbFBLBQYAAAAABAAEAPUAAACGAwAAAAA=&#10;" path="m14530,7590r-33,l14497,7623r33,l14530,7590e" fillcolor="#16375e" stroked="f">
                    <v:path arrowok="t" o:connecttype="custom" o:connectlocs="14530,7590;14497,7590;14497,7623;14530,7623;14530,75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02F25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:rsidR="00000000" w:rsidRDefault="00402F25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:rsidR="00000000" w:rsidRDefault="00402F25">
      <w:pPr>
        <w:pStyle w:val="BodyText"/>
        <w:kinsoku w:val="0"/>
        <w:overflowPunct w:val="0"/>
        <w:spacing w:before="10"/>
        <w:rPr>
          <w:i/>
          <w:iCs/>
          <w:sz w:val="18"/>
          <w:szCs w:val="18"/>
        </w:rPr>
      </w:pPr>
    </w:p>
    <w:p w:rsidR="00402F25" w:rsidRDefault="00402F25">
      <w:pPr>
        <w:pStyle w:val="BodyText"/>
        <w:kinsoku w:val="0"/>
        <w:overflowPunct w:val="0"/>
        <w:spacing w:before="91"/>
        <w:ind w:left="8687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Special thanks to the following people: blah blah blah blah blah blah blah blah blah blah blah blah blah blah blah blah blah blah</w:t>
      </w:r>
    </w:p>
    <w:sectPr w:rsidR="00402F25">
      <w:type w:val="continuous"/>
      <w:pgSz w:w="31660" w:h="23750" w:orient="landscape"/>
      <w:pgMar w:top="0" w:right="0" w:bottom="0" w:left="0" w:header="720" w:footer="720" w:gutter="0"/>
      <w:cols w:space="720" w:equalWidth="0">
        <w:col w:w="316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"/>
      <w:lvlJc w:val="left"/>
      <w:pPr>
        <w:ind w:left="1164" w:hanging="221"/>
      </w:pPr>
      <w:rPr>
        <w:rFonts w:ascii="Wingdings" w:hAnsi="Wingdings" w:cs="Wingdings"/>
        <w:b w:val="0"/>
        <w:bCs w:val="0"/>
        <w:color w:val="1F487C"/>
        <w:spacing w:val="18"/>
        <w:w w:val="102"/>
        <w:sz w:val="22"/>
        <w:szCs w:val="22"/>
      </w:rPr>
    </w:lvl>
    <w:lvl w:ilvl="1">
      <w:numFmt w:val="bullet"/>
      <w:lvlText w:val=""/>
      <w:lvlJc w:val="left"/>
      <w:pPr>
        <w:ind w:left="1368" w:hanging="209"/>
      </w:pPr>
      <w:rPr>
        <w:rFonts w:ascii="Wingdings" w:hAnsi="Wingdings" w:cs="Wingdings"/>
        <w:b w:val="0"/>
        <w:bCs w:val="0"/>
        <w:color w:val="1F487C"/>
        <w:w w:val="102"/>
        <w:sz w:val="15"/>
        <w:szCs w:val="15"/>
      </w:rPr>
    </w:lvl>
    <w:lvl w:ilvl="2">
      <w:numFmt w:val="bullet"/>
      <w:lvlText w:val=""/>
      <w:lvlJc w:val="left"/>
      <w:pPr>
        <w:ind w:left="1510" w:hanging="149"/>
      </w:pPr>
      <w:rPr>
        <w:rFonts w:ascii="Wingdings" w:hAnsi="Wingdings" w:cs="Wingdings"/>
        <w:b w:val="0"/>
        <w:bCs w:val="0"/>
        <w:color w:val="8EB4E2"/>
        <w:spacing w:val="1"/>
        <w:w w:val="103"/>
        <w:sz w:val="14"/>
        <w:szCs w:val="14"/>
      </w:rPr>
    </w:lvl>
    <w:lvl w:ilvl="3">
      <w:numFmt w:val="bullet"/>
      <w:lvlText w:val="•"/>
      <w:lvlJc w:val="left"/>
      <w:pPr>
        <w:ind w:left="1460" w:hanging="149"/>
      </w:pPr>
    </w:lvl>
    <w:lvl w:ilvl="4">
      <w:numFmt w:val="bullet"/>
      <w:lvlText w:val="•"/>
      <w:lvlJc w:val="left"/>
      <w:pPr>
        <w:ind w:left="1520" w:hanging="149"/>
      </w:pPr>
    </w:lvl>
    <w:lvl w:ilvl="5">
      <w:numFmt w:val="bullet"/>
      <w:lvlText w:val="•"/>
      <w:lvlJc w:val="left"/>
      <w:pPr>
        <w:ind w:hanging="149"/>
      </w:pPr>
    </w:lvl>
    <w:lvl w:ilvl="6">
      <w:numFmt w:val="bullet"/>
      <w:lvlText w:val="•"/>
      <w:lvlJc w:val="left"/>
      <w:pPr>
        <w:ind w:hanging="149"/>
      </w:pPr>
    </w:lvl>
    <w:lvl w:ilvl="7">
      <w:numFmt w:val="bullet"/>
      <w:lvlText w:val="•"/>
      <w:lvlJc w:val="left"/>
      <w:pPr>
        <w:ind w:hanging="149"/>
      </w:pPr>
    </w:lvl>
    <w:lvl w:ilvl="8">
      <w:numFmt w:val="bullet"/>
      <w:lvlText w:val="•"/>
      <w:lvlJc w:val="left"/>
      <w:pPr>
        <w:ind w:hanging="149"/>
      </w:pPr>
    </w:lvl>
  </w:abstractNum>
  <w:abstractNum w:abstractNumId="1">
    <w:nsid w:val="00000403"/>
    <w:multiLevelType w:val="multilevel"/>
    <w:tmpl w:val="00000886"/>
    <w:lvl w:ilvl="0">
      <w:numFmt w:val="bullet"/>
      <w:lvlText w:val=""/>
      <w:lvlJc w:val="left"/>
      <w:pPr>
        <w:ind w:left="1418" w:hanging="221"/>
      </w:pPr>
      <w:rPr>
        <w:rFonts w:ascii="Wingdings" w:hAnsi="Wingdings" w:cs="Wingdings"/>
        <w:b w:val="0"/>
        <w:bCs w:val="0"/>
        <w:color w:val="1F487C"/>
        <w:spacing w:val="18"/>
        <w:w w:val="102"/>
        <w:sz w:val="22"/>
        <w:szCs w:val="22"/>
      </w:rPr>
    </w:lvl>
    <w:lvl w:ilvl="1">
      <w:numFmt w:val="bullet"/>
      <w:lvlText w:val=""/>
      <w:lvlJc w:val="left"/>
      <w:pPr>
        <w:ind w:left="1622" w:hanging="209"/>
      </w:pPr>
      <w:rPr>
        <w:rFonts w:ascii="Wingdings" w:hAnsi="Wingdings" w:cs="Wingdings"/>
        <w:b w:val="0"/>
        <w:bCs w:val="0"/>
        <w:color w:val="1F487C"/>
        <w:w w:val="102"/>
        <w:sz w:val="15"/>
        <w:szCs w:val="15"/>
      </w:rPr>
    </w:lvl>
    <w:lvl w:ilvl="2">
      <w:numFmt w:val="bullet"/>
      <w:lvlText w:val=""/>
      <w:lvlJc w:val="left"/>
      <w:pPr>
        <w:ind w:left="1763" w:hanging="149"/>
      </w:pPr>
      <w:rPr>
        <w:rFonts w:ascii="Wingdings" w:hAnsi="Wingdings" w:cs="Wingdings"/>
        <w:b w:val="0"/>
        <w:bCs w:val="0"/>
        <w:color w:val="8EB4E2"/>
        <w:spacing w:val="1"/>
        <w:w w:val="103"/>
        <w:sz w:val="14"/>
        <w:szCs w:val="14"/>
      </w:rPr>
    </w:lvl>
    <w:lvl w:ilvl="3">
      <w:numFmt w:val="bullet"/>
      <w:lvlText w:val="•"/>
      <w:lvlJc w:val="left"/>
      <w:pPr>
        <w:ind w:left="2268" w:hanging="149"/>
      </w:pPr>
    </w:lvl>
    <w:lvl w:ilvl="4">
      <w:numFmt w:val="bullet"/>
      <w:lvlText w:val="•"/>
      <w:lvlJc w:val="left"/>
      <w:pPr>
        <w:ind w:left="2776" w:hanging="149"/>
      </w:pPr>
    </w:lvl>
    <w:lvl w:ilvl="5">
      <w:numFmt w:val="bullet"/>
      <w:lvlText w:val="•"/>
      <w:lvlJc w:val="left"/>
      <w:pPr>
        <w:ind w:left="3284" w:hanging="149"/>
      </w:pPr>
    </w:lvl>
    <w:lvl w:ilvl="6">
      <w:numFmt w:val="bullet"/>
      <w:lvlText w:val="•"/>
      <w:lvlJc w:val="left"/>
      <w:pPr>
        <w:ind w:left="3792" w:hanging="149"/>
      </w:pPr>
    </w:lvl>
    <w:lvl w:ilvl="7">
      <w:numFmt w:val="bullet"/>
      <w:lvlText w:val="•"/>
      <w:lvlJc w:val="left"/>
      <w:pPr>
        <w:ind w:left="4300" w:hanging="149"/>
      </w:pPr>
    </w:lvl>
    <w:lvl w:ilvl="8">
      <w:numFmt w:val="bullet"/>
      <w:lvlText w:val="•"/>
      <w:lvlJc w:val="left"/>
      <w:pPr>
        <w:ind w:left="4808" w:hanging="149"/>
      </w:pPr>
    </w:lvl>
  </w:abstractNum>
  <w:abstractNum w:abstractNumId="2">
    <w:nsid w:val="00000404"/>
    <w:multiLevelType w:val="multilevel"/>
    <w:tmpl w:val="00000887"/>
    <w:lvl w:ilvl="0">
      <w:numFmt w:val="bullet"/>
      <w:lvlText w:val=""/>
      <w:lvlJc w:val="left"/>
      <w:pPr>
        <w:ind w:left="1294" w:hanging="221"/>
      </w:pPr>
      <w:rPr>
        <w:rFonts w:ascii="Wingdings" w:hAnsi="Wingdings" w:cs="Wingdings"/>
        <w:b w:val="0"/>
        <w:bCs w:val="0"/>
        <w:color w:val="1F487C"/>
        <w:spacing w:val="18"/>
        <w:w w:val="102"/>
        <w:sz w:val="22"/>
        <w:szCs w:val="22"/>
      </w:rPr>
    </w:lvl>
    <w:lvl w:ilvl="1">
      <w:numFmt w:val="bullet"/>
      <w:lvlText w:val=""/>
      <w:lvlJc w:val="left"/>
      <w:pPr>
        <w:ind w:left="1498" w:hanging="209"/>
      </w:pPr>
      <w:rPr>
        <w:rFonts w:ascii="Wingdings" w:hAnsi="Wingdings" w:cs="Wingdings"/>
        <w:b w:val="0"/>
        <w:bCs w:val="0"/>
        <w:color w:val="1F487C"/>
        <w:w w:val="102"/>
        <w:sz w:val="15"/>
        <w:szCs w:val="15"/>
      </w:rPr>
    </w:lvl>
    <w:lvl w:ilvl="2">
      <w:numFmt w:val="bullet"/>
      <w:lvlText w:val=""/>
      <w:lvlJc w:val="left"/>
      <w:pPr>
        <w:ind w:left="1639" w:hanging="149"/>
      </w:pPr>
      <w:rPr>
        <w:rFonts w:ascii="Wingdings" w:hAnsi="Wingdings" w:cs="Wingdings"/>
        <w:b w:val="0"/>
        <w:bCs w:val="0"/>
        <w:color w:val="8EB4E2"/>
        <w:spacing w:val="1"/>
        <w:w w:val="103"/>
        <w:sz w:val="14"/>
        <w:szCs w:val="14"/>
      </w:rPr>
    </w:lvl>
    <w:lvl w:ilvl="3">
      <w:numFmt w:val="bullet"/>
      <w:lvlText w:val="•"/>
      <w:lvlJc w:val="left"/>
      <w:pPr>
        <w:ind w:left="2152" w:hanging="149"/>
      </w:pPr>
    </w:lvl>
    <w:lvl w:ilvl="4">
      <w:numFmt w:val="bullet"/>
      <w:lvlText w:val="•"/>
      <w:lvlJc w:val="left"/>
      <w:pPr>
        <w:ind w:left="2665" w:hanging="149"/>
      </w:pPr>
    </w:lvl>
    <w:lvl w:ilvl="5">
      <w:numFmt w:val="bullet"/>
      <w:lvlText w:val="•"/>
      <w:lvlJc w:val="left"/>
      <w:pPr>
        <w:ind w:left="3177" w:hanging="149"/>
      </w:pPr>
    </w:lvl>
    <w:lvl w:ilvl="6">
      <w:numFmt w:val="bullet"/>
      <w:lvlText w:val="•"/>
      <w:lvlJc w:val="left"/>
      <w:pPr>
        <w:ind w:left="3690" w:hanging="149"/>
      </w:pPr>
    </w:lvl>
    <w:lvl w:ilvl="7">
      <w:numFmt w:val="bullet"/>
      <w:lvlText w:val="•"/>
      <w:lvlJc w:val="left"/>
      <w:pPr>
        <w:ind w:left="4202" w:hanging="149"/>
      </w:pPr>
    </w:lvl>
    <w:lvl w:ilvl="8">
      <w:numFmt w:val="bullet"/>
      <w:lvlText w:val="•"/>
      <w:lvlJc w:val="left"/>
      <w:pPr>
        <w:ind w:left="4715" w:hanging="149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6E2"/>
    <w:rsid w:val="000776E2"/>
    <w:rsid w:val="0040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A2B2B8E-38E6-4DFB-99F8-24B6424E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846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pPr>
      <w:ind w:left="1164" w:hanging="22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Scott Plunkett</dc:creator>
  <cp:keywords/>
  <dc:description/>
  <cp:lastModifiedBy>MD SHAJEDUL ISLAM</cp:lastModifiedBy>
  <cp:revision>2</cp:revision>
  <dcterms:created xsi:type="dcterms:W3CDTF">2019-06-23T19:29:00Z</dcterms:created>
  <dcterms:modified xsi:type="dcterms:W3CDTF">2019-06-23T19:29:00Z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