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776186">
      <w:pPr>
        <w:pStyle w:val="BodyText"/>
        <w:kinsoku w:val="0"/>
        <w:overflowPunct w:val="0"/>
        <w:spacing w:before="9"/>
        <w:rPr>
          <w:rFonts w:ascii="Times New Roman" w:hAnsi="Times New Roman" w:cs="Times New Roman"/>
          <w:sz w:val="18"/>
          <w:szCs w:val="18"/>
        </w:rPr>
      </w:pPr>
      <w:bookmarkStart w:id="0" w:name="_GoBack"/>
      <w:bookmarkEnd w:id="0"/>
    </w:p>
    <w:p w:rsidR="00000000" w:rsidRDefault="005B6C0B">
      <w:pPr>
        <w:pStyle w:val="BodyText"/>
        <w:kinsoku w:val="0"/>
        <w:overflowPunct w:val="0"/>
        <w:spacing w:line="30" w:lineRule="exact"/>
        <w:ind w:left="1455"/>
        <w:rPr>
          <w:rFonts w:ascii="Times New Roman" w:hAnsi="Times New Roman" w:cs="Times New Roman"/>
          <w:position w:val="-1"/>
          <w:sz w:val="3"/>
          <w:szCs w:val="3"/>
        </w:rPr>
      </w:pPr>
      <w:r>
        <w:rPr>
          <w:rFonts w:ascii="Times New Roman" w:hAnsi="Times New Roman" w:cs="Times New Roman"/>
          <w:noProof/>
          <w:position w:val="-1"/>
          <w:sz w:val="3"/>
          <w:szCs w:val="3"/>
        </w:rPr>
        <mc:AlternateContent>
          <mc:Choice Requires="wpg">
            <w:drawing>
              <wp:inline distT="0" distB="0" distL="0" distR="0">
                <wp:extent cx="5067300" cy="19050"/>
                <wp:effectExtent l="9525" t="6350" r="9525" b="3175"/>
                <wp:docPr id="4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19050"/>
                          <a:chOff x="0" y="0"/>
                          <a:chExt cx="7980" cy="30"/>
                        </a:xfrm>
                      </wpg:grpSpPr>
                      <wps:wsp>
                        <wps:cNvPr id="470" name="Freeform 3"/>
                        <wps:cNvSpPr>
                          <a:spLocks/>
                        </wps:cNvSpPr>
                        <wps:spPr bwMode="auto">
                          <a:xfrm>
                            <a:off x="0" y="15"/>
                            <a:ext cx="7980" cy="20"/>
                          </a:xfrm>
                          <a:custGeom>
                            <a:avLst/>
                            <a:gdLst>
                              <a:gd name="T0" fmla="*/ 0 w 7980"/>
                              <a:gd name="T1" fmla="*/ 0 h 20"/>
                              <a:gd name="T2" fmla="*/ 7980 w 7980"/>
                              <a:gd name="T3" fmla="*/ 0 h 20"/>
                            </a:gdLst>
                            <a:ahLst/>
                            <a:cxnLst>
                              <a:cxn ang="0">
                                <a:pos x="T0" y="T1"/>
                              </a:cxn>
                              <a:cxn ang="0">
                                <a:pos x="T2" y="T3"/>
                              </a:cxn>
                            </a:cxnLst>
                            <a:rect l="0" t="0" r="r" b="b"/>
                            <a:pathLst>
                              <a:path w="7980" h="20">
                                <a:moveTo>
                                  <a:pt x="0" y="0"/>
                                </a:moveTo>
                                <a:lnTo>
                                  <a:pt x="7980" y="0"/>
                                </a:lnTo>
                              </a:path>
                            </a:pathLst>
                          </a:custGeom>
                          <a:noFill/>
                          <a:ln w="190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BB0524" id="Group 2" o:spid="_x0000_s1026" style="width:399pt;height:1.5pt;mso-position-horizontal-relative:char;mso-position-vertical-relative:line" coordsize="79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">
                <v:shape id="Freeform 3" o:spid="_x0000_s1027" style="position:absolute;top:15;width:7980;height:20;visibility:visible;mso-wrap-style:square;v-text-anchor:top" coordsize="79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pPcQA&#10;AADcAAAADwAAAGRycy9kb3ducmV2LnhtbERPTWvCQBC9F/oflil4azaKrRKzilgE6aFSFdHbkB2T&#10;kOxsmt0m8d+7h0KPj/edrgZTi45aV1pWMI5iEMSZ1SXnCk7H7eschPPIGmvLpOBODlbL56cUE217&#10;/qbu4HMRQtglqKDwvkmkdFlBBl1kG+LA3Wxr0AfY5lK32IdwU8tJHL9LgyWHhgIb2hSUVYdfoyD+&#10;GKrZPrv+nL+4vnyO33b3dTVVavQyrBcgPA3+X/zn3mkF01mYH86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36T3EAAAA3AAAAA8AAAAAAAAAAAAAAAAAmAIAAGRycy9k&#10;b3ducmV2LnhtbFBLBQYAAAAABAAEAPUAAACJAwAAAAA=&#10;" path="m,l7980,e" filled="f" strokecolor="#7f7f7f" strokeweight="1.5pt">
                  <v:path arrowok="t" o:connecttype="custom" o:connectlocs="0,0;7980,0" o:connectangles="0,0"/>
                </v:shape>
                <w10:anchorlock/>
              </v:group>
            </w:pict>
          </mc:Fallback>
        </mc:AlternateContent>
      </w:r>
    </w:p>
    <w:p w:rsidR="00000000" w:rsidRDefault="00776186">
      <w:pPr>
        <w:pStyle w:val="Heading6"/>
        <w:kinsoku w:val="0"/>
        <w:overflowPunct w:val="0"/>
        <w:spacing w:before="19"/>
        <w:jc w:val="center"/>
        <w:rPr>
          <w:color w:val="999999"/>
        </w:rPr>
      </w:pPr>
      <w:r>
        <w:rPr>
          <w:color w:val="999999"/>
        </w:rPr>
        <w:t>Sample Market Research &amp; Analysis</w:t>
      </w:r>
    </w:p>
    <w:p w:rsidR="00000000" w:rsidRDefault="00776186">
      <w:pPr>
        <w:pStyle w:val="BodyText"/>
        <w:tabs>
          <w:tab w:val="left" w:pos="3329"/>
          <w:tab w:val="left" w:pos="7979"/>
        </w:tabs>
        <w:kinsoku w:val="0"/>
        <w:overflowPunct w:val="0"/>
        <w:spacing w:before="1"/>
        <w:ind w:right="658"/>
        <w:jc w:val="center"/>
        <w:rPr>
          <w:rFonts w:ascii="Arial Black" w:hAnsi="Arial Black" w:cs="Arial Black"/>
          <w:color w:val="999999"/>
          <w:w w:val="99"/>
          <w:sz w:val="36"/>
          <w:szCs w:val="36"/>
        </w:rPr>
      </w:pPr>
      <w:r>
        <w:rPr>
          <w:rFonts w:ascii="Arial Black" w:hAnsi="Arial Black" w:cs="Arial Black"/>
          <w:color w:val="999999"/>
          <w:w w:val="99"/>
          <w:sz w:val="36"/>
          <w:szCs w:val="36"/>
          <w:u w:val="thick" w:color="7F7F7F"/>
        </w:rPr>
        <w:t xml:space="preserve"> </w:t>
      </w:r>
      <w:r>
        <w:rPr>
          <w:rFonts w:ascii="Arial Black" w:hAnsi="Arial Black" w:cs="Arial Black"/>
          <w:color w:val="999999"/>
          <w:sz w:val="36"/>
          <w:szCs w:val="36"/>
          <w:u w:val="thick" w:color="7F7F7F"/>
        </w:rPr>
        <w:tab/>
        <w:t>Report</w:t>
      </w:r>
      <w:r>
        <w:rPr>
          <w:rFonts w:ascii="Arial Black" w:hAnsi="Arial Black" w:cs="Arial Black"/>
          <w:color w:val="999999"/>
          <w:sz w:val="36"/>
          <w:szCs w:val="36"/>
          <w:u w:val="thick" w:color="7F7F7F"/>
        </w:rPr>
        <w:tab/>
      </w: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spacing w:before="2"/>
        <w:rPr>
          <w:rFonts w:ascii="Arial Black" w:hAnsi="Arial Black" w:cs="Arial Black"/>
          <w:sz w:val="16"/>
          <w:szCs w:val="16"/>
        </w:rPr>
      </w:pPr>
    </w:p>
    <w:p w:rsidR="00000000" w:rsidRDefault="00776186">
      <w:pPr>
        <w:pStyle w:val="BodyText"/>
        <w:kinsoku w:val="0"/>
        <w:overflowPunct w:val="0"/>
        <w:spacing w:before="84"/>
        <w:ind w:right="658"/>
        <w:jc w:val="center"/>
        <w:rPr>
          <w:b/>
          <w:bCs/>
          <w:sz w:val="48"/>
          <w:szCs w:val="48"/>
        </w:rPr>
      </w:pPr>
      <w:r>
        <w:rPr>
          <w:b/>
          <w:bCs/>
          <w:sz w:val="48"/>
          <w:szCs w:val="48"/>
        </w:rPr>
        <w:t>Market Research Report</w:t>
      </w:r>
    </w:p>
    <w:p w:rsidR="00000000" w:rsidRDefault="00776186">
      <w:pPr>
        <w:pStyle w:val="BodyText"/>
        <w:kinsoku w:val="0"/>
        <w:overflowPunct w:val="0"/>
        <w:ind w:right="657"/>
        <w:jc w:val="center"/>
        <w:rPr>
          <w:sz w:val="32"/>
          <w:szCs w:val="32"/>
        </w:rPr>
      </w:pPr>
      <w:r>
        <w:rPr>
          <w:sz w:val="32"/>
          <w:szCs w:val="32"/>
        </w:rPr>
        <w:t>For</w:t>
      </w:r>
    </w:p>
    <w:p w:rsidR="00000000" w:rsidRDefault="00776186">
      <w:pPr>
        <w:pStyle w:val="BodyText"/>
        <w:kinsoku w:val="0"/>
        <w:overflowPunct w:val="0"/>
        <w:spacing w:before="1"/>
        <w:rPr>
          <w:sz w:val="32"/>
          <w:szCs w:val="32"/>
        </w:rPr>
      </w:pPr>
    </w:p>
    <w:p w:rsidR="00000000" w:rsidRDefault="00776186">
      <w:pPr>
        <w:pStyle w:val="BodyText"/>
        <w:kinsoku w:val="0"/>
        <w:overflowPunct w:val="0"/>
        <w:spacing w:before="1"/>
        <w:ind w:right="659"/>
        <w:jc w:val="center"/>
        <w:rPr>
          <w:rFonts w:ascii="Arial Black" w:hAnsi="Arial Black" w:cs="Arial Black"/>
          <w:sz w:val="56"/>
          <w:szCs w:val="56"/>
        </w:rPr>
      </w:pPr>
      <w:r>
        <w:rPr>
          <w:rFonts w:ascii="Arial Black" w:hAnsi="Arial Black" w:cs="Arial Black"/>
          <w:sz w:val="56"/>
          <w:szCs w:val="56"/>
        </w:rPr>
        <w:t>Advanced Products, Inc</w:t>
      </w: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rPr>
          <w:rFonts w:ascii="Arial Black" w:hAnsi="Arial Black" w:cs="Arial Black"/>
          <w:sz w:val="20"/>
          <w:szCs w:val="20"/>
        </w:rPr>
      </w:pPr>
    </w:p>
    <w:p w:rsidR="00000000" w:rsidRDefault="005B6C0B">
      <w:pPr>
        <w:pStyle w:val="BodyText"/>
        <w:kinsoku w:val="0"/>
        <w:overflowPunct w:val="0"/>
        <w:spacing w:before="7"/>
        <w:rPr>
          <w:rFonts w:ascii="Arial Black" w:hAnsi="Arial Black" w:cs="Arial Black"/>
          <w:sz w:val="15"/>
          <w:szCs w:val="15"/>
        </w:rPr>
      </w:pPr>
      <w:r>
        <w:rPr>
          <w:noProof/>
        </w:rPr>
        <mc:AlternateContent>
          <mc:Choice Requires="wps">
            <w:drawing>
              <wp:anchor distT="0" distB="0" distL="0" distR="0" simplePos="0" relativeHeight="251620864" behindDoc="0" locked="0" layoutInCell="0" allowOverlap="1">
                <wp:simplePos x="0" y="0"/>
                <wp:positionH relativeFrom="page">
                  <wp:posOffset>1352550</wp:posOffset>
                </wp:positionH>
                <wp:positionV relativeFrom="paragraph">
                  <wp:posOffset>167005</wp:posOffset>
                </wp:positionV>
                <wp:extent cx="5067300" cy="12700"/>
                <wp:effectExtent l="0" t="0" r="0" b="0"/>
                <wp:wrapTopAndBottom/>
                <wp:docPr id="468"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0" cy="12700"/>
                        </a:xfrm>
                        <a:custGeom>
                          <a:avLst/>
                          <a:gdLst>
                            <a:gd name="T0" fmla="*/ 0 w 7980"/>
                            <a:gd name="T1" fmla="*/ 0 h 20"/>
                            <a:gd name="T2" fmla="*/ 7980 w 7980"/>
                            <a:gd name="T3" fmla="*/ 0 h 20"/>
                          </a:gdLst>
                          <a:ahLst/>
                          <a:cxnLst>
                            <a:cxn ang="0">
                              <a:pos x="T0" y="T1"/>
                            </a:cxn>
                            <a:cxn ang="0">
                              <a:pos x="T2" y="T3"/>
                            </a:cxn>
                          </a:cxnLst>
                          <a:rect l="0" t="0" r="r" b="b"/>
                          <a:pathLst>
                            <a:path w="7980" h="20">
                              <a:moveTo>
                                <a:pt x="0" y="0"/>
                              </a:moveTo>
                              <a:lnTo>
                                <a:pt x="79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917D0F" id="Freeform 4" o:spid="_x0000_s1026" style="position:absolute;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06.5pt,13.15pt,505.5pt,13.15pt" coordsize="79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" o:allowincell="f" filled="f" strokeweight=".48pt">
                <v:path arrowok="t" o:connecttype="custom" o:connectlocs="0,0;5067300,0" o:connectangles="0,0"/>
                <w10:wrap type="topAndBottom" anchorx="page"/>
              </v:polyline>
            </w:pict>
          </mc:Fallback>
        </mc:AlternateContent>
      </w:r>
    </w:p>
    <w:p w:rsidR="00000000" w:rsidRDefault="00776186">
      <w:pPr>
        <w:pStyle w:val="BodyText"/>
        <w:kinsoku w:val="0"/>
        <w:overflowPunct w:val="0"/>
        <w:ind w:right="655"/>
        <w:jc w:val="center"/>
        <w:rPr>
          <w:rFonts w:ascii="Arial Black" w:hAnsi="Arial Black" w:cs="Arial Black"/>
          <w:sz w:val="40"/>
          <w:szCs w:val="40"/>
        </w:rPr>
      </w:pPr>
      <w:r>
        <w:rPr>
          <w:rFonts w:ascii="Arial Black" w:hAnsi="Arial Black" w:cs="Arial Black"/>
          <w:sz w:val="40"/>
          <w:szCs w:val="40"/>
        </w:rPr>
        <w:t>Hardwood Floor Manufacturers</w:t>
      </w:r>
    </w:p>
    <w:p w:rsidR="00000000" w:rsidRDefault="00776186">
      <w:pPr>
        <w:pStyle w:val="BodyText"/>
        <w:tabs>
          <w:tab w:val="left" w:pos="1790"/>
          <w:tab w:val="left" w:pos="7979"/>
        </w:tabs>
        <w:kinsoku w:val="0"/>
        <w:overflowPunct w:val="0"/>
        <w:spacing w:before="1"/>
        <w:ind w:right="658"/>
        <w:jc w:val="center"/>
        <w:rPr>
          <w:rFonts w:ascii="Arial Black" w:hAnsi="Arial Black" w:cs="Arial Black"/>
          <w:w w:val="99"/>
          <w:sz w:val="40"/>
          <w:szCs w:val="40"/>
        </w:rPr>
      </w:pPr>
      <w:r>
        <w:rPr>
          <w:rFonts w:ascii="Arial Black" w:hAnsi="Arial Black" w:cs="Arial Black"/>
          <w:w w:val="99"/>
          <w:sz w:val="40"/>
          <w:szCs w:val="40"/>
          <w:u w:val="single" w:color="000000"/>
        </w:rPr>
        <w:t xml:space="preserve"> </w:t>
      </w:r>
      <w:r>
        <w:rPr>
          <w:rFonts w:ascii="Arial Black" w:hAnsi="Arial Black" w:cs="Arial Black"/>
          <w:sz w:val="40"/>
          <w:szCs w:val="40"/>
          <w:u w:val="single" w:color="000000"/>
        </w:rPr>
        <w:tab/>
        <w:t>In the United</w:t>
      </w:r>
      <w:r>
        <w:rPr>
          <w:rFonts w:ascii="Arial Black" w:hAnsi="Arial Black" w:cs="Arial Black"/>
          <w:spacing w:val="-8"/>
          <w:sz w:val="40"/>
          <w:szCs w:val="40"/>
          <w:u w:val="single" w:color="000000"/>
        </w:rPr>
        <w:t xml:space="preserve"> </w:t>
      </w:r>
      <w:r>
        <w:rPr>
          <w:rFonts w:ascii="Arial Black" w:hAnsi="Arial Black" w:cs="Arial Black"/>
          <w:sz w:val="40"/>
          <w:szCs w:val="40"/>
          <w:u w:val="single" w:color="000000"/>
        </w:rPr>
        <w:t>States</w:t>
      </w:r>
      <w:r>
        <w:rPr>
          <w:rFonts w:ascii="Arial Black" w:hAnsi="Arial Black" w:cs="Arial Black"/>
          <w:sz w:val="40"/>
          <w:szCs w:val="40"/>
          <w:u w:val="single" w:color="000000"/>
        </w:rPr>
        <w:tab/>
      </w: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spacing w:before="5"/>
        <w:rPr>
          <w:rFonts w:ascii="Arial Black" w:hAnsi="Arial Black" w:cs="Arial Black"/>
          <w:sz w:val="18"/>
          <w:szCs w:val="18"/>
        </w:rPr>
      </w:pPr>
    </w:p>
    <w:p w:rsidR="00000000" w:rsidRDefault="00776186">
      <w:pPr>
        <w:pStyle w:val="BodyText"/>
        <w:kinsoku w:val="0"/>
        <w:overflowPunct w:val="0"/>
        <w:ind w:right="658"/>
        <w:jc w:val="center"/>
      </w:pPr>
      <w:r>
        <w:t>Prepared by</w:t>
      </w:r>
    </w:p>
    <w:p w:rsidR="00000000" w:rsidRDefault="00776186">
      <w:pPr>
        <w:pStyle w:val="BodyText"/>
        <w:kinsoku w:val="0"/>
        <w:overflowPunct w:val="0"/>
        <w:spacing w:before="10"/>
        <w:rPr>
          <w:sz w:val="23"/>
          <w:szCs w:val="23"/>
        </w:rPr>
      </w:pPr>
    </w:p>
    <w:p w:rsidR="00000000" w:rsidRDefault="00776186">
      <w:pPr>
        <w:pStyle w:val="BodyText"/>
        <w:kinsoku w:val="0"/>
        <w:overflowPunct w:val="0"/>
        <w:spacing w:before="1"/>
        <w:ind w:right="659"/>
        <w:jc w:val="center"/>
      </w:pPr>
      <w:r>
        <w:t>David Strader, Sr. Consultant</w:t>
      </w:r>
    </w:p>
    <w:p w:rsidR="00000000" w:rsidRDefault="005B6C0B">
      <w:pPr>
        <w:pStyle w:val="BodyText"/>
        <w:kinsoku w:val="0"/>
        <w:overflowPunct w:val="0"/>
        <w:spacing w:before="9"/>
        <w:rPr>
          <w:sz w:val="20"/>
          <w:szCs w:val="20"/>
        </w:rPr>
      </w:pPr>
      <w:r>
        <w:rPr>
          <w:noProof/>
        </w:rPr>
        <mc:AlternateContent>
          <mc:Choice Requires="wps">
            <w:drawing>
              <wp:anchor distT="0" distB="0" distL="0" distR="0" simplePos="0" relativeHeight="251621888" behindDoc="0" locked="0" layoutInCell="0" allowOverlap="1">
                <wp:simplePos x="0" y="0"/>
                <wp:positionH relativeFrom="page">
                  <wp:posOffset>1352550</wp:posOffset>
                </wp:positionH>
                <wp:positionV relativeFrom="paragraph">
                  <wp:posOffset>179705</wp:posOffset>
                </wp:positionV>
                <wp:extent cx="5067300" cy="12700"/>
                <wp:effectExtent l="0" t="0" r="0" b="0"/>
                <wp:wrapTopAndBottom/>
                <wp:docPr id="467"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0" cy="12700"/>
                        </a:xfrm>
                        <a:custGeom>
                          <a:avLst/>
                          <a:gdLst>
                            <a:gd name="T0" fmla="*/ 0 w 7980"/>
                            <a:gd name="T1" fmla="*/ 0 h 20"/>
                            <a:gd name="T2" fmla="*/ 7980 w 7980"/>
                            <a:gd name="T3" fmla="*/ 0 h 20"/>
                          </a:gdLst>
                          <a:ahLst/>
                          <a:cxnLst>
                            <a:cxn ang="0">
                              <a:pos x="T0" y="T1"/>
                            </a:cxn>
                            <a:cxn ang="0">
                              <a:pos x="T2" y="T3"/>
                            </a:cxn>
                          </a:cxnLst>
                          <a:rect l="0" t="0" r="r" b="b"/>
                          <a:pathLst>
                            <a:path w="7980" h="20">
                              <a:moveTo>
                                <a:pt x="0" y="0"/>
                              </a:moveTo>
                              <a:lnTo>
                                <a:pt x="79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BFDA2E" id="Freeform 5" o:spid="_x0000_s1026" style="position:absolute;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06.5pt,14.15pt,505.5pt,14.15pt" coordsize="79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" o:allowincell="f" filled="f" strokeweight=".16931mm">
                <v:path arrowok="t" o:connecttype="custom" o:connectlocs="0,0;5067300,0" o:connectangles="0,0"/>
                <w10:wrap type="topAndBottom" anchorx="page"/>
              </v:polyline>
            </w:pict>
          </mc:Fallback>
        </mc:AlternateContent>
      </w:r>
    </w:p>
    <w:p w:rsidR="00000000" w:rsidRDefault="00776186">
      <w:pPr>
        <w:pStyle w:val="BodyText"/>
        <w:kinsoku w:val="0"/>
        <w:overflowPunct w:val="0"/>
        <w:ind w:right="657"/>
        <w:jc w:val="center"/>
        <w:rPr>
          <w:b/>
          <w:bCs/>
          <w:i/>
          <w:iCs/>
          <w:sz w:val="28"/>
          <w:szCs w:val="28"/>
        </w:rPr>
      </w:pPr>
      <w:r>
        <w:rPr>
          <w:b/>
          <w:bCs/>
          <w:i/>
          <w:iCs/>
          <w:sz w:val="28"/>
          <w:szCs w:val="28"/>
        </w:rPr>
        <w:t>**** Special Notice****</w:t>
      </w:r>
    </w:p>
    <w:p w:rsidR="00000000" w:rsidRDefault="00776186">
      <w:pPr>
        <w:pStyle w:val="BodyText"/>
        <w:kinsoku w:val="0"/>
        <w:overflowPunct w:val="0"/>
        <w:spacing w:before="10"/>
        <w:rPr>
          <w:b/>
          <w:bCs/>
          <w:i/>
          <w:iCs/>
          <w:sz w:val="11"/>
          <w:szCs w:val="11"/>
        </w:rPr>
      </w:pPr>
    </w:p>
    <w:p w:rsidR="00000000" w:rsidRDefault="00776186">
      <w:pPr>
        <w:pStyle w:val="BodyText"/>
        <w:kinsoku w:val="0"/>
        <w:overflowPunct w:val="0"/>
        <w:spacing w:before="94"/>
        <w:ind w:left="1508" w:right="2168" w:firstLine="1"/>
        <w:jc w:val="center"/>
        <w:rPr>
          <w:b/>
          <w:bCs/>
          <w:i/>
          <w:iCs/>
          <w:sz w:val="20"/>
          <w:szCs w:val="20"/>
        </w:rPr>
      </w:pPr>
      <w:r>
        <w:rPr>
          <w:b/>
          <w:bCs/>
          <w:i/>
          <w:iCs/>
          <w:sz w:val="20"/>
          <w:szCs w:val="20"/>
        </w:rPr>
        <w:t>This is a sample report is the data and analysis from an actual market research project conducted during the period listed above. Due to confidentiality, and the proprietary interests of the company for which the research was condu</w:t>
      </w:r>
      <w:r>
        <w:rPr>
          <w:b/>
          <w:bCs/>
          <w:i/>
          <w:iCs/>
          <w:sz w:val="20"/>
          <w:szCs w:val="20"/>
        </w:rPr>
        <w:t>cted this sample report has been modified and in some cases entire sections are heavily edited or not available. The target market and specific companies analyzed in this report have not been changed (the client’s name has been changed) so that we can best</w:t>
      </w:r>
      <w:r>
        <w:rPr>
          <w:b/>
          <w:bCs/>
          <w:i/>
          <w:iCs/>
          <w:sz w:val="20"/>
          <w:szCs w:val="20"/>
        </w:rPr>
        <w:t xml:space="preserve"> illustrate how we conduct market research to meet the specific requirements of our clients.</w:t>
      </w:r>
    </w:p>
    <w:p w:rsidR="00000000" w:rsidRDefault="00776186">
      <w:pPr>
        <w:pStyle w:val="BodyText"/>
        <w:kinsoku w:val="0"/>
        <w:overflowPunct w:val="0"/>
        <w:spacing w:before="94"/>
        <w:ind w:left="1508" w:right="2168" w:firstLine="1"/>
        <w:jc w:val="center"/>
        <w:rPr>
          <w:b/>
          <w:bCs/>
          <w:i/>
          <w:iCs/>
          <w:sz w:val="20"/>
          <w:szCs w:val="20"/>
        </w:rPr>
        <w:sectPr w:rsidR="00000000">
          <w:type w:val="continuous"/>
          <w:pgSz w:w="12240" w:h="15840"/>
          <w:pgMar w:top="1500" w:right="0" w:bottom="280" w:left="660" w:header="720" w:footer="720" w:gutter="0"/>
          <w:cols w:space="720"/>
          <w:noEndnote/>
        </w:sectPr>
      </w:pPr>
    </w:p>
    <w:p w:rsidR="00000000" w:rsidRDefault="00776186">
      <w:pPr>
        <w:pStyle w:val="BodyText"/>
        <w:kinsoku w:val="0"/>
        <w:overflowPunct w:val="0"/>
        <w:spacing w:before="5"/>
        <w:rPr>
          <w:b/>
          <w:bCs/>
          <w:i/>
          <w:iCs/>
          <w:sz w:val="3"/>
          <w:szCs w:val="3"/>
        </w:rPr>
      </w:pPr>
    </w:p>
    <w:p w:rsidR="00000000" w:rsidRDefault="005B6C0B">
      <w:pPr>
        <w:pStyle w:val="BodyText"/>
        <w:kinsoku w:val="0"/>
        <w:overflowPunct w:val="0"/>
        <w:spacing w:line="20" w:lineRule="exact"/>
        <w:ind w:left="1465"/>
        <w:rPr>
          <w:sz w:val="2"/>
          <w:szCs w:val="2"/>
        </w:rPr>
      </w:pPr>
      <w:r>
        <w:rPr>
          <w:noProof/>
          <w:sz w:val="2"/>
          <w:szCs w:val="2"/>
        </w:rPr>
        <mc:AlternateContent>
          <mc:Choice Requires="wpg">
            <w:drawing>
              <wp:inline distT="0" distB="0" distL="0" distR="0">
                <wp:extent cx="5067300" cy="12700"/>
                <wp:effectExtent l="6350" t="6350" r="12700" b="0"/>
                <wp:docPr id="46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12700"/>
                          <a:chOff x="0" y="0"/>
                          <a:chExt cx="7980" cy="20"/>
                        </a:xfrm>
                      </wpg:grpSpPr>
                      <wps:wsp>
                        <wps:cNvPr id="466" name="Freeform 9"/>
                        <wps:cNvSpPr>
                          <a:spLocks/>
                        </wps:cNvSpPr>
                        <wps:spPr bwMode="auto">
                          <a:xfrm>
                            <a:off x="0" y="4"/>
                            <a:ext cx="7980" cy="20"/>
                          </a:xfrm>
                          <a:custGeom>
                            <a:avLst/>
                            <a:gdLst>
                              <a:gd name="T0" fmla="*/ 0 w 7980"/>
                              <a:gd name="T1" fmla="*/ 0 h 20"/>
                              <a:gd name="T2" fmla="*/ 7980 w 7980"/>
                              <a:gd name="T3" fmla="*/ 0 h 20"/>
                            </a:gdLst>
                            <a:ahLst/>
                            <a:cxnLst>
                              <a:cxn ang="0">
                                <a:pos x="T0" y="T1"/>
                              </a:cxn>
                              <a:cxn ang="0">
                                <a:pos x="T2" y="T3"/>
                              </a:cxn>
                            </a:cxnLst>
                            <a:rect l="0" t="0" r="r" b="b"/>
                            <a:pathLst>
                              <a:path w="7980" h="20">
                                <a:moveTo>
                                  <a:pt x="0" y="0"/>
                                </a:moveTo>
                                <a:lnTo>
                                  <a:pt x="79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515F8F8" id="Group 8" o:spid="_x0000_s1026" style="width:399pt;height:1pt;mso-position-horizontal-relative:char;mso-position-vertical-relative:line" coordsize="79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">
                <v:shape id="Freeform 9" o:spid="_x0000_s1027" style="position:absolute;top:4;width:7980;height:20;visibility:visible;mso-wrap-style:square;v-text-anchor:top" coordsize="79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RyDMQA&#10;AADcAAAADwAAAGRycy9kb3ducmV2LnhtbESP0WqDQBRE3wP5h+UW+paskSLBuobQJCCBQk37ATfu&#10;rUrcu+Ju1f59tlDI4zAzZ5hsN5tOjDS41rKCzToCQVxZ3XKt4OvztNqCcB5ZY2eZFPySg12+XGSY&#10;ajtxSePF1yJA2KWooPG+T6V0VUMG3dr2xMH7toNBH+RQSz3gFOCmk3EUJdJgy2GhwZ7eGqpulx+j&#10;4BQf4g88Fsn7eRMdqri81i1dlXp+mvevIDzN/hH+bxdawUuSwN+Zc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kcgzEAAAA3AAAAA8AAAAAAAAAAAAAAAAAmAIAAGRycy9k&#10;b3ducmV2LnhtbFBLBQYAAAAABAAEAPUAAACJAwAAAAA=&#10;" path="m,l7980,e" filled="f" strokeweight=".48pt">
                  <v:path arrowok="t" o:connecttype="custom" o:connectlocs="0,0;7980,0" o:connectangles="0,0"/>
                </v:shape>
                <w10:anchorlock/>
              </v:group>
            </w:pict>
          </mc:Fallback>
        </mc:AlternateContent>
      </w:r>
    </w:p>
    <w:p w:rsidR="00000000" w:rsidRDefault="00776186">
      <w:pPr>
        <w:pStyle w:val="Heading6"/>
        <w:tabs>
          <w:tab w:val="left" w:pos="2518"/>
          <w:tab w:val="left" w:pos="9449"/>
        </w:tabs>
        <w:kinsoku w:val="0"/>
        <w:overflowPunct w:val="0"/>
        <w:spacing w:before="11"/>
        <w:ind w:left="1470" w:right="0"/>
        <w:rPr>
          <w:rFonts w:ascii="Arial" w:hAnsi="Arial" w:cs="Arial"/>
        </w:rPr>
      </w:pPr>
      <w:r>
        <w:rPr>
          <w:rFonts w:ascii="Arial" w:hAnsi="Arial" w:cs="Arial"/>
          <w:u w:val="single" w:color="7F7F7F"/>
        </w:rPr>
        <w:t xml:space="preserve"> </w:t>
      </w:r>
      <w:r>
        <w:rPr>
          <w:rFonts w:ascii="Arial" w:hAnsi="Arial" w:cs="Arial"/>
          <w:u w:val="single" w:color="7F7F7F"/>
        </w:rPr>
        <w:tab/>
        <w:t>Case Study Background</w:t>
      </w:r>
      <w:r>
        <w:rPr>
          <w:rFonts w:ascii="Arial" w:hAnsi="Arial" w:cs="Arial"/>
          <w:spacing w:val="-4"/>
          <w:u w:val="single" w:color="7F7F7F"/>
        </w:rPr>
        <w:t xml:space="preserve"> </w:t>
      </w:r>
      <w:r>
        <w:rPr>
          <w:rFonts w:ascii="Arial" w:hAnsi="Arial" w:cs="Arial"/>
          <w:u w:val="single" w:color="7F7F7F"/>
        </w:rPr>
        <w:t>Information:</w:t>
      </w:r>
      <w:r>
        <w:rPr>
          <w:rFonts w:ascii="Arial" w:hAnsi="Arial" w:cs="Arial"/>
          <w:u w:val="single" w:color="7F7F7F"/>
        </w:rPr>
        <w:tab/>
      </w:r>
    </w:p>
    <w:p w:rsidR="00000000" w:rsidRDefault="00776186">
      <w:pPr>
        <w:pStyle w:val="BodyText"/>
        <w:kinsoku w:val="0"/>
        <w:overflowPunct w:val="0"/>
        <w:spacing w:before="2"/>
        <w:rPr>
          <w:sz w:val="19"/>
          <w:szCs w:val="19"/>
        </w:rPr>
      </w:pPr>
    </w:p>
    <w:p w:rsidR="00000000" w:rsidRDefault="00776186">
      <w:pPr>
        <w:pStyle w:val="BodyText"/>
        <w:kinsoku w:val="0"/>
        <w:overflowPunct w:val="0"/>
        <w:spacing w:before="92"/>
        <w:ind w:left="1499" w:right="2233"/>
        <w:rPr>
          <w:i/>
          <w:iCs/>
        </w:rPr>
      </w:pPr>
      <w:r>
        <w:rPr>
          <w:i/>
          <w:iCs/>
        </w:rPr>
        <w:t xml:space="preserve">The EPA has just approved a newly formulated adhesive product </w:t>
      </w:r>
      <w:r>
        <w:rPr>
          <w:i/>
          <w:iCs/>
        </w:rPr>
        <w:t>manufactured by Advanced Products, Inc. (Fictitious Name). In addition to recent EPA and EU approval, this new formula’s characteristics include the ability to withstand prolonged exposure to moisture, temperature variation and very high foot traffic. Base</w:t>
      </w:r>
      <w:r>
        <w:rPr>
          <w:i/>
          <w:iCs/>
        </w:rPr>
        <w:t>d on competitive research the new adhesive has characteristics</w:t>
      </w:r>
      <w:hyperlink w:anchor="bookmark0" w:history="1">
        <w:r>
          <w:rPr>
            <w:i/>
            <w:iCs/>
            <w:vertAlign w:val="superscript"/>
          </w:rPr>
          <w:t>1</w:t>
        </w:r>
        <w:r>
          <w:rPr>
            <w:i/>
            <w:iCs/>
          </w:rPr>
          <w:t xml:space="preserve"> </w:t>
        </w:r>
      </w:hyperlink>
      <w:r>
        <w:rPr>
          <w:i/>
          <w:iCs/>
        </w:rPr>
        <w:t>that are not available from current products on the market. The new formula is “Formaldehyde Free” and meets all current standards as well as all announced federal</w:t>
      </w:r>
      <w:r>
        <w:rPr>
          <w:i/>
          <w:iCs/>
        </w:rPr>
        <w:t xml:space="preserve"> standards through 2016. Current pricing targets include a 25% margin and 12% - 15% price advantage over current market leader 3M. They now sell limited quantities of the new product line to current customers who also have wood and laminate floor manufactu</w:t>
      </w:r>
      <w:r>
        <w:rPr>
          <w:i/>
          <w:iCs/>
        </w:rPr>
        <w:t>ring operations. Products made with this new formula may be exported to European Union Countries even after the new EU requirements become effective on January 1</w:t>
      </w:r>
      <w:r>
        <w:rPr>
          <w:i/>
          <w:iCs/>
          <w:vertAlign w:val="superscript"/>
        </w:rPr>
        <w:t>st</w:t>
      </w:r>
      <w:r>
        <w:rPr>
          <w:i/>
          <w:iCs/>
        </w:rPr>
        <w:t xml:space="preserve"> of next year.</w:t>
      </w:r>
    </w:p>
    <w:p w:rsidR="00000000" w:rsidRDefault="00776186">
      <w:pPr>
        <w:pStyle w:val="BodyText"/>
        <w:kinsoku w:val="0"/>
        <w:overflowPunct w:val="0"/>
        <w:spacing w:before="1"/>
        <w:rPr>
          <w:i/>
          <w:iCs/>
        </w:rPr>
      </w:pPr>
    </w:p>
    <w:p w:rsidR="00000000" w:rsidRDefault="00776186">
      <w:pPr>
        <w:pStyle w:val="BodyText"/>
        <w:kinsoku w:val="0"/>
        <w:overflowPunct w:val="0"/>
        <w:ind w:left="1499" w:right="2216"/>
        <w:rPr>
          <w:i/>
          <w:iCs/>
        </w:rPr>
      </w:pPr>
      <w:r>
        <w:rPr>
          <w:i/>
          <w:iCs/>
        </w:rPr>
        <w:t>This new formula is a significant advancement developed using their experienc</w:t>
      </w:r>
      <w:r>
        <w:rPr>
          <w:i/>
          <w:iCs/>
        </w:rPr>
        <w:t>e and chemistry of the adhesives they now provide furniture, plywood and paneling manufactures (used in both residential and commercial construction.) They have 30 years experience in the Wood Industry with environmentally friendly lubricants and adhesives</w:t>
      </w:r>
      <w:r>
        <w:rPr>
          <w:i/>
          <w:iCs/>
        </w:rPr>
        <w:t>. API’s annual revenue last year was $10 Million with very steady growth over the last 5 years.</w:t>
      </w:r>
    </w:p>
    <w:p w:rsidR="00000000" w:rsidRDefault="00776186">
      <w:pPr>
        <w:pStyle w:val="BodyText"/>
        <w:kinsoku w:val="0"/>
        <w:overflowPunct w:val="0"/>
        <w:rPr>
          <w:i/>
          <w:iCs/>
        </w:rPr>
      </w:pPr>
    </w:p>
    <w:p w:rsidR="00000000" w:rsidRDefault="00776186">
      <w:pPr>
        <w:pStyle w:val="BodyText"/>
        <w:kinsoku w:val="0"/>
        <w:overflowPunct w:val="0"/>
        <w:ind w:left="1499" w:right="2230"/>
        <w:rPr>
          <w:i/>
          <w:iCs/>
        </w:rPr>
      </w:pPr>
      <w:r>
        <w:rPr>
          <w:i/>
          <w:iCs/>
        </w:rPr>
        <w:t xml:space="preserve">Currently there are only two other widely available products on the market that meet the new standard (3M and CP Adhesives). The market is dominated now by 3M </w:t>
      </w:r>
      <w:r>
        <w:rPr>
          <w:i/>
          <w:iCs/>
        </w:rPr>
        <w:t>with CP Adhesives filling the low cost alternative niche.</w:t>
      </w:r>
    </w:p>
    <w:p w:rsidR="00000000" w:rsidRDefault="00776186">
      <w:pPr>
        <w:pStyle w:val="BodyText"/>
        <w:kinsoku w:val="0"/>
        <w:overflowPunct w:val="0"/>
        <w:rPr>
          <w:i/>
          <w:iCs/>
        </w:rPr>
      </w:pPr>
    </w:p>
    <w:p w:rsidR="00000000" w:rsidRDefault="00776186">
      <w:pPr>
        <w:pStyle w:val="BodyText"/>
        <w:kinsoku w:val="0"/>
        <w:overflowPunct w:val="0"/>
        <w:ind w:left="1499" w:right="2233"/>
        <w:rPr>
          <w:i/>
          <w:iCs/>
        </w:rPr>
      </w:pPr>
      <w:r>
        <w:rPr>
          <w:i/>
          <w:iCs/>
        </w:rPr>
        <w:t>Production and delivery problems have plagued 3M. This is a relatively small market for 3M. Availability of this specific product is inconsistent especially when production schedules are tight at 3</w:t>
      </w:r>
      <w:r>
        <w:rPr>
          <w:i/>
          <w:iCs/>
        </w:rPr>
        <w:t>M. The primary disadvantage with 3M is product availability. The 3M product line has experienced a significant price increase and is now considered too expensive by the companies we interviewed. It does meet or exceed all regulatory requirements today (EPA</w:t>
      </w:r>
      <w:r>
        <w:rPr>
          <w:i/>
          <w:iCs/>
        </w:rPr>
        <w:t xml:space="preserve"> &amp; EU). It is unknown if the current formula meets future standards.</w:t>
      </w:r>
    </w:p>
    <w:p w:rsidR="00000000" w:rsidRDefault="00776186">
      <w:pPr>
        <w:pStyle w:val="BodyText"/>
        <w:kinsoku w:val="0"/>
        <w:overflowPunct w:val="0"/>
        <w:rPr>
          <w:i/>
          <w:iCs/>
        </w:rPr>
      </w:pPr>
    </w:p>
    <w:p w:rsidR="00000000" w:rsidRDefault="00776186">
      <w:pPr>
        <w:pStyle w:val="BodyText"/>
        <w:kinsoku w:val="0"/>
        <w:overflowPunct w:val="0"/>
        <w:ind w:left="1500" w:right="2233"/>
        <w:rPr>
          <w:i/>
          <w:iCs/>
        </w:rPr>
      </w:pPr>
      <w:r>
        <w:rPr>
          <w:i/>
          <w:iCs/>
        </w:rPr>
        <w:t>CPA’s primary market is in the wood working and consumer markets. They manufacture a product line that marginally maintains commercial wood floor manufacturing specs. CP offers a low cos</w:t>
      </w:r>
      <w:r>
        <w:rPr>
          <w:i/>
          <w:iCs/>
        </w:rPr>
        <w:t>t product with no</w:t>
      </w:r>
    </w:p>
    <w:p w:rsidR="00000000" w:rsidRDefault="005B6C0B">
      <w:pPr>
        <w:pStyle w:val="BodyText"/>
        <w:kinsoku w:val="0"/>
        <w:overflowPunct w:val="0"/>
        <w:spacing w:before="5"/>
        <w:rPr>
          <w:i/>
          <w:iCs/>
          <w:sz w:val="23"/>
          <w:szCs w:val="23"/>
        </w:rPr>
      </w:pPr>
      <w:r>
        <w:rPr>
          <w:noProof/>
        </w:rPr>
        <mc:AlternateContent>
          <mc:Choice Requires="wps">
            <w:drawing>
              <wp:anchor distT="0" distB="0" distL="0" distR="0" simplePos="0" relativeHeight="251622912" behindDoc="0" locked="0" layoutInCell="0" allowOverlap="1">
                <wp:simplePos x="0" y="0"/>
                <wp:positionH relativeFrom="page">
                  <wp:posOffset>1371600</wp:posOffset>
                </wp:positionH>
                <wp:positionV relativeFrom="paragraph">
                  <wp:posOffset>199390</wp:posOffset>
                </wp:positionV>
                <wp:extent cx="1828800" cy="12700"/>
                <wp:effectExtent l="0" t="0" r="0" b="0"/>
                <wp:wrapTopAndBottom/>
                <wp:docPr id="46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E0D32B" id="Freeform 10" o:spid="_x0000_s1026" style="position:absolute;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08pt,15.7pt,252pt,15.7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" o:allowincell="f" filled="f" strokeweight=".21164mm">
                <v:path arrowok="t" o:connecttype="custom" o:connectlocs="0,0;1828800,0" o:connectangles="0,0"/>
                <w10:wrap type="topAndBottom" anchorx="page"/>
              </v:polyline>
            </w:pict>
          </mc:Fallback>
        </mc:AlternateContent>
      </w:r>
    </w:p>
    <w:p w:rsidR="00000000" w:rsidRDefault="00776186">
      <w:pPr>
        <w:pStyle w:val="BodyText"/>
        <w:kinsoku w:val="0"/>
        <w:overflowPunct w:val="0"/>
        <w:spacing w:before="50"/>
        <w:ind w:left="1500" w:right="2192" w:hanging="1"/>
        <w:rPr>
          <w:sz w:val="20"/>
          <w:szCs w:val="20"/>
        </w:rPr>
      </w:pPr>
      <w:bookmarkStart w:id="1" w:name="_bookmark0"/>
      <w:bookmarkEnd w:id="1"/>
      <w:r>
        <w:rPr>
          <w:rFonts w:ascii="Times New Roman" w:hAnsi="Times New Roman" w:cs="Times New Roman"/>
          <w:position w:val="9"/>
          <w:sz w:val="13"/>
          <w:szCs w:val="13"/>
        </w:rPr>
        <w:t xml:space="preserve">1 </w:t>
      </w:r>
      <w:r>
        <w:rPr>
          <w:sz w:val="20"/>
          <w:szCs w:val="20"/>
        </w:rPr>
        <w:t>Faster cure rate, no residual odors once fully cured, greater moisture resistance and the product meets both current and all announced future EPA standards.</w:t>
      </w:r>
    </w:p>
    <w:p w:rsidR="00000000" w:rsidRDefault="00776186">
      <w:pPr>
        <w:pStyle w:val="BodyText"/>
        <w:kinsoku w:val="0"/>
        <w:overflowPunct w:val="0"/>
        <w:spacing w:before="50"/>
        <w:ind w:left="1500" w:right="2192" w:hanging="1"/>
        <w:rPr>
          <w:sz w:val="20"/>
          <w:szCs w:val="20"/>
        </w:rPr>
        <w:sectPr w:rsidR="00000000">
          <w:footerReference w:type="default" r:id="rId7"/>
          <w:pgSz w:w="12240" w:h="15840"/>
          <w:pgMar w:top="1400" w:right="0" w:bottom="1160" w:left="660" w:header="0" w:footer="976" w:gutter="0"/>
          <w:pgNumType w:start="2"/>
          <w:cols w:space="720"/>
          <w:noEndnote/>
        </w:sectPr>
      </w:pPr>
    </w:p>
    <w:p w:rsidR="00000000" w:rsidRDefault="00776186">
      <w:pPr>
        <w:pStyle w:val="BodyText"/>
        <w:kinsoku w:val="0"/>
        <w:overflowPunct w:val="0"/>
        <w:spacing w:before="78"/>
        <w:ind w:left="1500" w:right="2415"/>
        <w:rPr>
          <w:i/>
          <w:iCs/>
        </w:rPr>
      </w:pPr>
      <w:r>
        <w:rPr>
          <w:i/>
          <w:iCs/>
        </w:rPr>
        <w:lastRenderedPageBreak/>
        <w:t>other advantages over other formula</w:t>
      </w:r>
      <w:r>
        <w:rPr>
          <w:i/>
          <w:iCs/>
        </w:rPr>
        <w:t>s on the market. Their featured products are all in consumer size packaging, only three of their products are available in commercial size packages</w:t>
      </w:r>
    </w:p>
    <w:p w:rsidR="00000000" w:rsidRDefault="00776186">
      <w:pPr>
        <w:pStyle w:val="BodyText"/>
        <w:kinsoku w:val="0"/>
        <w:overflowPunct w:val="0"/>
        <w:rPr>
          <w:i/>
          <w:iCs/>
        </w:rPr>
      </w:pPr>
    </w:p>
    <w:p w:rsidR="00000000" w:rsidRDefault="00776186">
      <w:pPr>
        <w:pStyle w:val="BodyText"/>
        <w:kinsoku w:val="0"/>
        <w:overflowPunct w:val="0"/>
        <w:ind w:left="1500" w:right="2227"/>
        <w:rPr>
          <w:i/>
          <w:iCs/>
        </w:rPr>
      </w:pPr>
      <w:r>
        <w:rPr>
          <w:i/>
          <w:iCs/>
        </w:rPr>
        <w:t xml:space="preserve">Advanced Products, Inc. is well known in the wood products market place </w:t>
      </w:r>
      <w:r>
        <w:rPr>
          <w:i/>
          <w:iCs/>
        </w:rPr>
        <w:t>and has a strong presence in the hardwood, plywood and paneling manufacturing markets.  It has maintained a highly visible market presence</w:t>
      </w:r>
      <w:r>
        <w:rPr>
          <w:i/>
          <w:iCs/>
          <w:spacing w:val="-7"/>
        </w:rPr>
        <w:t xml:space="preserve"> </w:t>
      </w:r>
      <w:r>
        <w:rPr>
          <w:i/>
          <w:iCs/>
        </w:rPr>
        <w:t>through</w:t>
      </w:r>
      <w:r>
        <w:rPr>
          <w:i/>
          <w:iCs/>
          <w:spacing w:val="-6"/>
        </w:rPr>
        <w:t xml:space="preserve"> </w:t>
      </w:r>
      <w:r>
        <w:rPr>
          <w:i/>
          <w:iCs/>
        </w:rPr>
        <w:t>trade</w:t>
      </w:r>
      <w:r>
        <w:rPr>
          <w:i/>
          <w:iCs/>
          <w:spacing w:val="-7"/>
        </w:rPr>
        <w:t xml:space="preserve"> </w:t>
      </w:r>
      <w:r>
        <w:rPr>
          <w:i/>
          <w:iCs/>
        </w:rPr>
        <w:t>advertising</w:t>
      </w:r>
      <w:r>
        <w:rPr>
          <w:i/>
          <w:iCs/>
          <w:spacing w:val="-6"/>
        </w:rPr>
        <w:t xml:space="preserve"> </w:t>
      </w:r>
      <w:r>
        <w:rPr>
          <w:i/>
          <w:iCs/>
        </w:rPr>
        <w:t>including</w:t>
      </w:r>
      <w:r>
        <w:rPr>
          <w:i/>
          <w:iCs/>
          <w:spacing w:val="-7"/>
        </w:rPr>
        <w:t xml:space="preserve"> </w:t>
      </w:r>
      <w:r>
        <w:rPr>
          <w:i/>
          <w:iCs/>
        </w:rPr>
        <w:t>publications,</w:t>
      </w:r>
      <w:r>
        <w:rPr>
          <w:i/>
          <w:iCs/>
          <w:spacing w:val="-6"/>
        </w:rPr>
        <w:t xml:space="preserve"> </w:t>
      </w:r>
      <w:r>
        <w:rPr>
          <w:i/>
          <w:iCs/>
        </w:rPr>
        <w:t>web</w:t>
      </w:r>
      <w:r>
        <w:rPr>
          <w:i/>
          <w:iCs/>
          <w:spacing w:val="-7"/>
        </w:rPr>
        <w:t xml:space="preserve"> </w:t>
      </w:r>
      <w:r>
        <w:rPr>
          <w:i/>
          <w:iCs/>
        </w:rPr>
        <w:t>portals</w:t>
      </w:r>
      <w:r>
        <w:rPr>
          <w:i/>
          <w:iCs/>
          <w:spacing w:val="-6"/>
        </w:rPr>
        <w:t xml:space="preserve"> </w:t>
      </w:r>
      <w:r>
        <w:rPr>
          <w:i/>
          <w:iCs/>
        </w:rPr>
        <w:t>and editorial contribution to trade associations. Due t</w:t>
      </w:r>
      <w:r>
        <w:rPr>
          <w:i/>
          <w:iCs/>
        </w:rPr>
        <w:t>o poor attendance they do not currently attend trade association meetings as an exhibitor but do attend as associate members participating in the event. Trade shows have become a primary venue to wine and dine current clients and build rapport within the i</w:t>
      </w:r>
      <w:r>
        <w:rPr>
          <w:i/>
          <w:iCs/>
        </w:rPr>
        <w:t xml:space="preserve">ndustry. They typically host elaborate dinner parties for their customers at trade shows. Pre 9/11 trade shows were a very important source of new accounts. To make up for the lost business opportunities they have increased both direct mail and e-commerce </w:t>
      </w:r>
      <w:r>
        <w:rPr>
          <w:i/>
          <w:iCs/>
        </w:rPr>
        <w:t>efforts.</w:t>
      </w:r>
    </w:p>
    <w:p w:rsidR="00000000" w:rsidRDefault="00776186">
      <w:pPr>
        <w:pStyle w:val="BodyText"/>
        <w:kinsoku w:val="0"/>
        <w:overflowPunct w:val="0"/>
        <w:rPr>
          <w:i/>
          <w:iCs/>
        </w:rPr>
      </w:pPr>
    </w:p>
    <w:p w:rsidR="00000000" w:rsidRDefault="00776186">
      <w:pPr>
        <w:pStyle w:val="BodyText"/>
        <w:kinsoku w:val="0"/>
        <w:overflowPunct w:val="0"/>
        <w:ind w:left="1499" w:right="2233"/>
        <w:rPr>
          <w:i/>
          <w:iCs/>
        </w:rPr>
      </w:pPr>
      <w:r>
        <w:rPr>
          <w:i/>
          <w:iCs/>
        </w:rPr>
        <w:t>API’s primary markets are small high end sawmills, veneer, and plywood manufacturers located both in the US and eastern Canada. They have no consumer products and package 75% of their adhesives and lubricants in tubes designed for automatic deliv</w:t>
      </w:r>
      <w:r>
        <w:rPr>
          <w:i/>
          <w:iCs/>
        </w:rPr>
        <w:t xml:space="preserve">ery and 1 gallon units primarily sold by the case. All but four of their adhesive formulas and all lubricants are available in 55 gallon drums. Only very large manufacturers can take advantage of the new adhesive product via bulk orders as once exposed to </w:t>
      </w:r>
      <w:r>
        <w:rPr>
          <w:i/>
          <w:iCs/>
        </w:rPr>
        <w:t>air the adhesives begins a chemical bonding reaction quickly. Once tapped a 55 gallon drum of adhesive must be used within 24 hours (12 hours w/o vacuum seals in place).</w:t>
      </w:r>
    </w:p>
    <w:p w:rsidR="00000000" w:rsidRDefault="00776186">
      <w:pPr>
        <w:pStyle w:val="BodyText"/>
        <w:kinsoku w:val="0"/>
        <w:overflowPunct w:val="0"/>
        <w:spacing w:before="11"/>
        <w:rPr>
          <w:i/>
          <w:iCs/>
          <w:sz w:val="23"/>
          <w:szCs w:val="23"/>
        </w:rPr>
      </w:pPr>
    </w:p>
    <w:p w:rsidR="00000000" w:rsidRDefault="00776186">
      <w:pPr>
        <w:pStyle w:val="BodyText"/>
        <w:kinsoku w:val="0"/>
        <w:overflowPunct w:val="0"/>
        <w:ind w:left="1499" w:right="2335"/>
        <w:rPr>
          <w:i/>
          <w:iCs/>
        </w:rPr>
      </w:pPr>
      <w:r>
        <w:rPr>
          <w:i/>
          <w:iCs/>
        </w:rPr>
        <w:t>Current Sales force includes 6 captive sales representatives strategically located th</w:t>
      </w:r>
      <w:r>
        <w:rPr>
          <w:i/>
          <w:iCs/>
        </w:rPr>
        <w:t>roughout the US and Canada. Reps are compensated through a base plus bonus formula. Compensation has been designed to allow reps to fully service existing accounts without fear of significant loss of income. They do not now sell through independent distrib</w:t>
      </w:r>
      <w:r>
        <w:rPr>
          <w:i/>
          <w:iCs/>
        </w:rPr>
        <w:t>utors or wholesalers but are open to that option with the new product line if it can open new markets (EU as an example).</w:t>
      </w:r>
    </w:p>
    <w:p w:rsidR="00000000" w:rsidRDefault="00776186">
      <w:pPr>
        <w:pStyle w:val="BodyText"/>
        <w:kinsoku w:val="0"/>
        <w:overflowPunct w:val="0"/>
        <w:ind w:left="1499" w:right="2335"/>
        <w:rPr>
          <w:i/>
          <w:iCs/>
        </w:rPr>
        <w:sectPr w:rsidR="00000000">
          <w:pgSz w:w="12240" w:h="15840"/>
          <w:pgMar w:top="1360" w:right="0" w:bottom="1160" w:left="660" w:header="0" w:footer="976" w:gutter="0"/>
          <w:cols w:space="720"/>
          <w:noEndnote/>
        </w:sectPr>
      </w:pPr>
    </w:p>
    <w:p w:rsidR="00000000" w:rsidRDefault="00776186">
      <w:pPr>
        <w:pStyle w:val="Heading5"/>
        <w:tabs>
          <w:tab w:val="left" w:pos="9449"/>
        </w:tabs>
        <w:kinsoku w:val="0"/>
        <w:overflowPunct w:val="0"/>
        <w:spacing w:before="60"/>
      </w:pPr>
      <w:r>
        <w:rPr>
          <w:u w:val="single" w:color="7F7F7F"/>
        </w:rPr>
        <w:lastRenderedPageBreak/>
        <w:t>Report</w:t>
      </w:r>
      <w:r>
        <w:rPr>
          <w:spacing w:val="-1"/>
          <w:u w:val="single" w:color="7F7F7F"/>
        </w:rPr>
        <w:t xml:space="preserve"> </w:t>
      </w:r>
      <w:r>
        <w:rPr>
          <w:u w:val="single" w:color="7F7F7F"/>
        </w:rPr>
        <w:t>Outline</w:t>
      </w:r>
      <w:r>
        <w:rPr>
          <w:u w:val="single" w:color="7F7F7F"/>
        </w:rPr>
        <w:tab/>
      </w:r>
    </w:p>
    <w:p w:rsidR="00000000" w:rsidRDefault="00776186">
      <w:pPr>
        <w:pStyle w:val="BodyText"/>
        <w:kinsoku w:val="0"/>
        <w:overflowPunct w:val="0"/>
        <w:spacing w:before="1"/>
        <w:rPr>
          <w:b/>
          <w:bCs/>
          <w:sz w:val="19"/>
          <w:szCs w:val="19"/>
        </w:rPr>
      </w:pPr>
    </w:p>
    <w:p w:rsidR="00000000" w:rsidRDefault="00776186">
      <w:pPr>
        <w:pStyle w:val="ListParagraph"/>
        <w:numPr>
          <w:ilvl w:val="0"/>
          <w:numId w:val="6"/>
        </w:numPr>
        <w:tabs>
          <w:tab w:val="left" w:pos="3121"/>
        </w:tabs>
        <w:kinsoku w:val="0"/>
        <w:overflowPunct w:val="0"/>
        <w:spacing w:before="93"/>
      </w:pPr>
      <w:r>
        <w:t>Review</w:t>
      </w:r>
      <w:r>
        <w:rPr>
          <w:spacing w:val="-1"/>
        </w:rPr>
        <w:t xml:space="preserve"> </w:t>
      </w:r>
      <w:r>
        <w:t>Objectives</w:t>
      </w:r>
    </w:p>
    <w:p w:rsidR="00000000" w:rsidRDefault="00776186">
      <w:pPr>
        <w:pStyle w:val="ListParagraph"/>
        <w:numPr>
          <w:ilvl w:val="1"/>
          <w:numId w:val="6"/>
        </w:numPr>
        <w:tabs>
          <w:tab w:val="left" w:pos="4020"/>
        </w:tabs>
        <w:kinsoku w:val="0"/>
        <w:overflowPunct w:val="0"/>
        <w:ind w:hanging="359"/>
      </w:pPr>
      <w:r>
        <w:t>Market</w:t>
      </w:r>
      <w:r>
        <w:rPr>
          <w:spacing w:val="-1"/>
        </w:rPr>
        <w:t xml:space="preserve"> </w:t>
      </w:r>
      <w:r>
        <w:t>Potential</w:t>
      </w:r>
    </w:p>
    <w:p w:rsidR="00000000" w:rsidRDefault="00776186">
      <w:pPr>
        <w:pStyle w:val="ListParagraph"/>
        <w:numPr>
          <w:ilvl w:val="1"/>
          <w:numId w:val="6"/>
        </w:numPr>
        <w:tabs>
          <w:tab w:val="left" w:pos="4020"/>
        </w:tabs>
        <w:kinsoku w:val="0"/>
        <w:overflowPunct w:val="0"/>
        <w:ind w:hanging="359"/>
      </w:pPr>
      <w:r>
        <w:t>Operational</w:t>
      </w:r>
    </w:p>
    <w:p w:rsidR="00000000" w:rsidRDefault="00776186">
      <w:pPr>
        <w:pStyle w:val="ListParagraph"/>
        <w:numPr>
          <w:ilvl w:val="1"/>
          <w:numId w:val="6"/>
        </w:numPr>
        <w:tabs>
          <w:tab w:val="left" w:pos="4020"/>
        </w:tabs>
        <w:kinsoku w:val="0"/>
        <w:overflowPunct w:val="0"/>
        <w:ind w:hanging="359"/>
      </w:pPr>
      <w:r>
        <w:t>Marketing</w:t>
      </w:r>
    </w:p>
    <w:p w:rsidR="00000000" w:rsidRDefault="00776186">
      <w:pPr>
        <w:pStyle w:val="ListParagraph"/>
        <w:numPr>
          <w:ilvl w:val="1"/>
          <w:numId w:val="6"/>
        </w:numPr>
        <w:tabs>
          <w:tab w:val="left" w:pos="4020"/>
        </w:tabs>
        <w:kinsoku w:val="0"/>
        <w:overflowPunct w:val="0"/>
        <w:ind w:hanging="359"/>
      </w:pPr>
      <w:r>
        <w:t>Sales</w:t>
      </w:r>
      <w:r>
        <w:rPr>
          <w:spacing w:val="-1"/>
        </w:rPr>
        <w:t xml:space="preserve"> </w:t>
      </w:r>
      <w:r>
        <w:t>Catalog</w:t>
      </w:r>
    </w:p>
    <w:p w:rsidR="00000000" w:rsidRDefault="00776186">
      <w:pPr>
        <w:pStyle w:val="BodyText"/>
        <w:kinsoku w:val="0"/>
        <w:overflowPunct w:val="0"/>
        <w:spacing w:before="10"/>
        <w:rPr>
          <w:sz w:val="20"/>
          <w:szCs w:val="20"/>
        </w:rPr>
      </w:pPr>
    </w:p>
    <w:p w:rsidR="00000000" w:rsidRDefault="00776186">
      <w:pPr>
        <w:pStyle w:val="ListParagraph"/>
        <w:numPr>
          <w:ilvl w:val="0"/>
          <w:numId w:val="6"/>
        </w:numPr>
        <w:tabs>
          <w:tab w:val="left" w:pos="3120"/>
        </w:tabs>
        <w:kinsoku w:val="0"/>
        <w:overflowPunct w:val="0"/>
        <w:spacing w:before="0"/>
        <w:ind w:left="3119" w:hanging="380"/>
      </w:pPr>
      <w:r>
        <w:t>Overview and Methodology of the research</w:t>
      </w:r>
      <w:r>
        <w:rPr>
          <w:spacing w:val="-5"/>
        </w:rPr>
        <w:t xml:space="preserve"> </w:t>
      </w:r>
      <w:r>
        <w:t>process</w:t>
      </w:r>
    </w:p>
    <w:p w:rsidR="00000000" w:rsidRDefault="00776186">
      <w:pPr>
        <w:pStyle w:val="BodyText"/>
        <w:kinsoku w:val="0"/>
        <w:overflowPunct w:val="0"/>
        <w:spacing w:before="10"/>
        <w:rPr>
          <w:sz w:val="20"/>
          <w:szCs w:val="20"/>
        </w:rPr>
      </w:pPr>
    </w:p>
    <w:p w:rsidR="00000000" w:rsidRDefault="00776186">
      <w:pPr>
        <w:pStyle w:val="ListParagraph"/>
        <w:numPr>
          <w:ilvl w:val="0"/>
          <w:numId w:val="6"/>
        </w:numPr>
        <w:tabs>
          <w:tab w:val="left" w:pos="3121"/>
        </w:tabs>
        <w:kinsoku w:val="0"/>
        <w:overflowPunct w:val="0"/>
        <w:spacing w:before="0"/>
        <w:ind w:hanging="447"/>
      </w:pPr>
      <w:r>
        <w:t>Current Adhesive Customer</w:t>
      </w:r>
      <w:r>
        <w:rPr>
          <w:spacing w:val="-1"/>
        </w:rPr>
        <w:t xml:space="preserve"> </w:t>
      </w:r>
      <w:r>
        <w:t>Profile</w:t>
      </w:r>
    </w:p>
    <w:p w:rsidR="00000000" w:rsidRDefault="00776186">
      <w:pPr>
        <w:pStyle w:val="ListParagraph"/>
        <w:numPr>
          <w:ilvl w:val="1"/>
          <w:numId w:val="6"/>
        </w:numPr>
        <w:tabs>
          <w:tab w:val="left" w:pos="4020"/>
        </w:tabs>
        <w:kinsoku w:val="0"/>
        <w:overflowPunct w:val="0"/>
        <w:ind w:hanging="359"/>
      </w:pPr>
      <w:r>
        <w:t>Demographics</w:t>
      </w:r>
    </w:p>
    <w:p w:rsidR="00000000" w:rsidRDefault="00776186">
      <w:pPr>
        <w:pStyle w:val="ListParagraph"/>
        <w:numPr>
          <w:ilvl w:val="1"/>
          <w:numId w:val="6"/>
        </w:numPr>
        <w:tabs>
          <w:tab w:val="left" w:pos="4020"/>
        </w:tabs>
        <w:kinsoku w:val="0"/>
        <w:overflowPunct w:val="0"/>
        <w:ind w:hanging="359"/>
      </w:pPr>
      <w:r>
        <w:t>Concentrations</w:t>
      </w:r>
    </w:p>
    <w:p w:rsidR="00000000" w:rsidRDefault="00776186">
      <w:pPr>
        <w:pStyle w:val="ListParagraph"/>
        <w:numPr>
          <w:ilvl w:val="1"/>
          <w:numId w:val="6"/>
        </w:numPr>
        <w:tabs>
          <w:tab w:val="left" w:pos="4020"/>
        </w:tabs>
        <w:kinsoku w:val="0"/>
        <w:overflowPunct w:val="0"/>
        <w:ind w:hanging="359"/>
      </w:pPr>
      <w:r>
        <w:t>Average Annual Product</w:t>
      </w:r>
      <w:r>
        <w:rPr>
          <w:spacing w:val="-2"/>
        </w:rPr>
        <w:t xml:space="preserve"> </w:t>
      </w:r>
      <w:r>
        <w:t>Usage</w:t>
      </w:r>
    </w:p>
    <w:p w:rsidR="00000000" w:rsidRDefault="00776186">
      <w:pPr>
        <w:pStyle w:val="BodyText"/>
        <w:kinsoku w:val="0"/>
        <w:overflowPunct w:val="0"/>
        <w:spacing w:before="10"/>
        <w:rPr>
          <w:sz w:val="20"/>
          <w:szCs w:val="20"/>
        </w:rPr>
      </w:pPr>
    </w:p>
    <w:p w:rsidR="00000000" w:rsidRDefault="00776186">
      <w:pPr>
        <w:pStyle w:val="ListParagraph"/>
        <w:numPr>
          <w:ilvl w:val="0"/>
          <w:numId w:val="6"/>
        </w:numPr>
        <w:tabs>
          <w:tab w:val="left" w:pos="3120"/>
        </w:tabs>
        <w:kinsoku w:val="0"/>
        <w:overflowPunct w:val="0"/>
        <w:spacing w:before="0"/>
        <w:ind w:left="3119" w:hanging="473"/>
      </w:pPr>
      <w:r>
        <w:t>North American</w:t>
      </w:r>
      <w:r>
        <w:rPr>
          <w:spacing w:val="-1"/>
        </w:rPr>
        <w:t xml:space="preserve"> </w:t>
      </w:r>
      <w:r>
        <w:t>Market</w:t>
      </w:r>
    </w:p>
    <w:p w:rsidR="00000000" w:rsidRDefault="00776186">
      <w:pPr>
        <w:pStyle w:val="ListParagraph"/>
        <w:numPr>
          <w:ilvl w:val="1"/>
          <w:numId w:val="6"/>
        </w:numPr>
        <w:tabs>
          <w:tab w:val="left" w:pos="4020"/>
        </w:tabs>
        <w:kinsoku w:val="0"/>
        <w:overflowPunct w:val="0"/>
        <w:ind w:hanging="359"/>
      </w:pPr>
      <w:r>
        <w:t>Demographics</w:t>
      </w:r>
    </w:p>
    <w:p w:rsidR="00000000" w:rsidRDefault="00776186">
      <w:pPr>
        <w:pStyle w:val="ListParagraph"/>
        <w:numPr>
          <w:ilvl w:val="1"/>
          <w:numId w:val="6"/>
        </w:numPr>
        <w:tabs>
          <w:tab w:val="left" w:pos="4020"/>
        </w:tabs>
        <w:kinsoku w:val="0"/>
        <w:overflowPunct w:val="0"/>
        <w:ind w:hanging="359"/>
      </w:pPr>
      <w:r>
        <w:t>Trends</w:t>
      </w:r>
    </w:p>
    <w:p w:rsidR="00000000" w:rsidRDefault="00776186">
      <w:pPr>
        <w:pStyle w:val="ListParagraph"/>
        <w:numPr>
          <w:ilvl w:val="1"/>
          <w:numId w:val="6"/>
        </w:numPr>
        <w:tabs>
          <w:tab w:val="left" w:pos="4020"/>
        </w:tabs>
        <w:kinsoku w:val="0"/>
        <w:overflowPunct w:val="0"/>
        <w:ind w:hanging="359"/>
      </w:pPr>
      <w:r>
        <w:t>Current Market</w:t>
      </w:r>
      <w:r>
        <w:rPr>
          <w:spacing w:val="-1"/>
        </w:rPr>
        <w:t xml:space="preserve"> </w:t>
      </w:r>
      <w:r>
        <w:t>Conditions</w:t>
      </w:r>
    </w:p>
    <w:p w:rsidR="00000000" w:rsidRDefault="00776186">
      <w:pPr>
        <w:pStyle w:val="BodyText"/>
        <w:kinsoku w:val="0"/>
        <w:overflowPunct w:val="0"/>
        <w:spacing w:before="10"/>
        <w:rPr>
          <w:sz w:val="20"/>
          <w:szCs w:val="20"/>
        </w:rPr>
      </w:pPr>
    </w:p>
    <w:p w:rsidR="00000000" w:rsidRDefault="00776186">
      <w:pPr>
        <w:pStyle w:val="ListParagraph"/>
        <w:numPr>
          <w:ilvl w:val="0"/>
          <w:numId w:val="6"/>
        </w:numPr>
        <w:tabs>
          <w:tab w:val="left" w:pos="3120"/>
        </w:tabs>
        <w:kinsoku w:val="0"/>
        <w:overflowPunct w:val="0"/>
        <w:spacing w:before="0"/>
        <w:ind w:left="3119" w:hanging="406"/>
      </w:pPr>
      <w:r>
        <w:t>Identify the… Message - Challenge -</w:t>
      </w:r>
      <w:r>
        <w:rPr>
          <w:spacing w:val="-5"/>
        </w:rPr>
        <w:t xml:space="preserve"> </w:t>
      </w:r>
      <w:r>
        <w:t>Opportuni</w:t>
      </w:r>
      <w:r>
        <w:t>ties</w:t>
      </w:r>
    </w:p>
    <w:p w:rsidR="00000000" w:rsidRDefault="00776186">
      <w:pPr>
        <w:pStyle w:val="ListParagraph"/>
        <w:numPr>
          <w:ilvl w:val="1"/>
          <w:numId w:val="6"/>
        </w:numPr>
        <w:tabs>
          <w:tab w:val="left" w:pos="4020"/>
        </w:tabs>
        <w:kinsoku w:val="0"/>
        <w:overflowPunct w:val="0"/>
        <w:ind w:hanging="359"/>
      </w:pPr>
      <w:r>
        <w:t>The Markets Priorities and</w:t>
      </w:r>
      <w:r>
        <w:rPr>
          <w:spacing w:val="-2"/>
        </w:rPr>
        <w:t xml:space="preserve"> </w:t>
      </w:r>
      <w:r>
        <w:t>Concerns</w:t>
      </w:r>
    </w:p>
    <w:p w:rsidR="00000000" w:rsidRDefault="00776186">
      <w:pPr>
        <w:pStyle w:val="ListParagraph"/>
        <w:numPr>
          <w:ilvl w:val="2"/>
          <w:numId w:val="6"/>
        </w:numPr>
        <w:tabs>
          <w:tab w:val="left" w:pos="4740"/>
        </w:tabs>
        <w:kinsoku w:val="0"/>
        <w:overflowPunct w:val="0"/>
      </w:pPr>
      <w:r>
        <w:t>Motivators and</w:t>
      </w:r>
      <w:r>
        <w:rPr>
          <w:spacing w:val="-2"/>
        </w:rPr>
        <w:t xml:space="preserve"> </w:t>
      </w:r>
      <w:r>
        <w:t>De-Motivators</w:t>
      </w:r>
    </w:p>
    <w:p w:rsidR="00000000" w:rsidRDefault="00776186">
      <w:pPr>
        <w:pStyle w:val="ListParagraph"/>
        <w:numPr>
          <w:ilvl w:val="2"/>
          <w:numId w:val="6"/>
        </w:numPr>
        <w:tabs>
          <w:tab w:val="left" w:pos="4741"/>
        </w:tabs>
        <w:kinsoku w:val="0"/>
        <w:overflowPunct w:val="0"/>
        <w:ind w:hanging="353"/>
      </w:pPr>
      <w:r>
        <w:t>Opportunities</w:t>
      </w:r>
    </w:p>
    <w:p w:rsidR="00000000" w:rsidRDefault="00776186">
      <w:pPr>
        <w:pStyle w:val="ListParagraph"/>
        <w:numPr>
          <w:ilvl w:val="2"/>
          <w:numId w:val="6"/>
        </w:numPr>
        <w:tabs>
          <w:tab w:val="left" w:pos="4741"/>
        </w:tabs>
        <w:kinsoku w:val="0"/>
        <w:overflowPunct w:val="0"/>
        <w:ind w:left="4741" w:hanging="408"/>
      </w:pPr>
      <w:r>
        <w:t>API’s</w:t>
      </w:r>
      <w:r>
        <w:rPr>
          <w:spacing w:val="-1"/>
        </w:rPr>
        <w:t xml:space="preserve"> </w:t>
      </w:r>
      <w:r>
        <w:t>Advantages</w:t>
      </w:r>
    </w:p>
    <w:p w:rsidR="00000000" w:rsidRDefault="00776186">
      <w:pPr>
        <w:pStyle w:val="ListParagraph"/>
        <w:numPr>
          <w:ilvl w:val="1"/>
          <w:numId w:val="6"/>
        </w:numPr>
        <w:tabs>
          <w:tab w:val="left" w:pos="4020"/>
        </w:tabs>
        <w:kinsoku w:val="0"/>
        <w:overflowPunct w:val="0"/>
        <w:ind w:hanging="359"/>
      </w:pPr>
      <w:r>
        <w:t>Market Segment</w:t>
      </w:r>
      <w:r>
        <w:rPr>
          <w:spacing w:val="-1"/>
        </w:rPr>
        <w:t xml:space="preserve"> </w:t>
      </w:r>
      <w:r>
        <w:t>Challenges</w:t>
      </w:r>
    </w:p>
    <w:p w:rsidR="00000000" w:rsidRDefault="00776186">
      <w:pPr>
        <w:pStyle w:val="ListParagraph"/>
        <w:numPr>
          <w:ilvl w:val="2"/>
          <w:numId w:val="6"/>
        </w:numPr>
        <w:tabs>
          <w:tab w:val="left" w:pos="4740"/>
        </w:tabs>
        <w:kinsoku w:val="0"/>
        <w:overflowPunct w:val="0"/>
      </w:pPr>
      <w:r>
        <w:t>Competitors</w:t>
      </w:r>
    </w:p>
    <w:p w:rsidR="00000000" w:rsidRDefault="00776186">
      <w:pPr>
        <w:pStyle w:val="ListParagraph"/>
        <w:numPr>
          <w:ilvl w:val="2"/>
          <w:numId w:val="6"/>
        </w:numPr>
        <w:tabs>
          <w:tab w:val="left" w:pos="4741"/>
        </w:tabs>
        <w:kinsoku w:val="0"/>
        <w:overflowPunct w:val="0"/>
        <w:ind w:hanging="353"/>
      </w:pPr>
      <w:r>
        <w:t>Alternatives</w:t>
      </w:r>
    </w:p>
    <w:p w:rsidR="00000000" w:rsidRDefault="00776186">
      <w:pPr>
        <w:pStyle w:val="ListParagraph"/>
        <w:numPr>
          <w:ilvl w:val="2"/>
          <w:numId w:val="6"/>
        </w:numPr>
        <w:tabs>
          <w:tab w:val="left" w:pos="4741"/>
        </w:tabs>
        <w:kinsoku w:val="0"/>
        <w:overflowPunct w:val="0"/>
        <w:ind w:left="4741" w:hanging="408"/>
      </w:pPr>
      <w:r>
        <w:t>Technology</w:t>
      </w:r>
    </w:p>
    <w:p w:rsidR="00000000" w:rsidRDefault="00776186">
      <w:pPr>
        <w:pStyle w:val="BodyText"/>
        <w:kinsoku w:val="0"/>
        <w:overflowPunct w:val="0"/>
        <w:spacing w:before="10"/>
        <w:rPr>
          <w:sz w:val="20"/>
          <w:szCs w:val="20"/>
        </w:rPr>
      </w:pPr>
    </w:p>
    <w:p w:rsidR="00000000" w:rsidRDefault="00776186">
      <w:pPr>
        <w:pStyle w:val="ListParagraph"/>
        <w:numPr>
          <w:ilvl w:val="0"/>
          <w:numId w:val="6"/>
        </w:numPr>
        <w:tabs>
          <w:tab w:val="left" w:pos="3120"/>
        </w:tabs>
        <w:kinsoku w:val="0"/>
        <w:overflowPunct w:val="0"/>
        <w:spacing w:before="0"/>
        <w:ind w:left="3119" w:hanging="473"/>
      </w:pPr>
      <w:r>
        <w:t>Company Analysis (</w:t>
      </w:r>
      <w:r>
        <w:rPr>
          <w:i/>
          <w:iCs/>
        </w:rPr>
        <w:t>Confidential - NOT AVAILABLE</w:t>
      </w:r>
      <w:r>
        <w:rPr>
          <w:i/>
          <w:iCs/>
          <w:spacing w:val="-5"/>
        </w:rPr>
        <w:t xml:space="preserve"> </w:t>
      </w:r>
      <w:r>
        <w:t>)</w:t>
      </w:r>
    </w:p>
    <w:p w:rsidR="00000000" w:rsidRDefault="00776186">
      <w:pPr>
        <w:pStyle w:val="BodyText"/>
        <w:kinsoku w:val="0"/>
        <w:overflowPunct w:val="0"/>
        <w:spacing w:before="10"/>
        <w:rPr>
          <w:sz w:val="20"/>
          <w:szCs w:val="20"/>
        </w:rPr>
      </w:pPr>
    </w:p>
    <w:p w:rsidR="00000000" w:rsidRDefault="00776186">
      <w:pPr>
        <w:pStyle w:val="ListParagraph"/>
        <w:numPr>
          <w:ilvl w:val="0"/>
          <w:numId w:val="6"/>
        </w:numPr>
        <w:tabs>
          <w:tab w:val="left" w:pos="3121"/>
        </w:tabs>
        <w:kinsoku w:val="0"/>
        <w:overflowPunct w:val="0"/>
        <w:spacing w:before="0"/>
        <w:ind w:hanging="540"/>
      </w:pPr>
      <w:r>
        <w:t>Market Risk vs. Reward</w:t>
      </w:r>
      <w:r>
        <w:rPr>
          <w:spacing w:val="-1"/>
        </w:rPr>
        <w:t xml:space="preserve"> </w:t>
      </w:r>
      <w:r>
        <w:t>Analysis</w:t>
      </w:r>
    </w:p>
    <w:p w:rsidR="00000000" w:rsidRDefault="00776186">
      <w:pPr>
        <w:pStyle w:val="BodyText"/>
        <w:kinsoku w:val="0"/>
        <w:overflowPunct w:val="0"/>
        <w:spacing w:before="10"/>
        <w:rPr>
          <w:sz w:val="20"/>
          <w:szCs w:val="20"/>
        </w:rPr>
      </w:pPr>
    </w:p>
    <w:p w:rsidR="00000000" w:rsidRDefault="00776186">
      <w:pPr>
        <w:pStyle w:val="ListParagraph"/>
        <w:numPr>
          <w:ilvl w:val="0"/>
          <w:numId w:val="6"/>
        </w:numPr>
        <w:tabs>
          <w:tab w:val="left" w:pos="3120"/>
        </w:tabs>
        <w:kinsoku w:val="0"/>
        <w:overflowPunct w:val="0"/>
        <w:spacing w:before="0"/>
        <w:ind w:left="3127" w:right="3056" w:hanging="615"/>
      </w:pPr>
      <w:r>
        <w:t>Preliminary Recommendations (</w:t>
      </w:r>
      <w:r>
        <w:rPr>
          <w:i/>
          <w:iCs/>
        </w:rPr>
        <w:t>Confidential - NOT AVAILABLE</w:t>
      </w:r>
      <w:r>
        <w:rPr>
          <w:i/>
          <w:iCs/>
          <w:spacing w:val="-1"/>
        </w:rPr>
        <w:t xml:space="preserve"> </w:t>
      </w:r>
      <w:r>
        <w:t>)</w:t>
      </w:r>
    </w:p>
    <w:p w:rsidR="00000000" w:rsidRDefault="00776186">
      <w:pPr>
        <w:pStyle w:val="ListParagraph"/>
        <w:numPr>
          <w:ilvl w:val="1"/>
          <w:numId w:val="6"/>
        </w:numPr>
        <w:tabs>
          <w:tab w:val="left" w:pos="4020"/>
        </w:tabs>
        <w:kinsoku w:val="0"/>
        <w:overflowPunct w:val="0"/>
        <w:spacing w:before="61"/>
        <w:ind w:hanging="359"/>
      </w:pPr>
      <w:r>
        <w:t>Target</w:t>
      </w:r>
      <w:r>
        <w:rPr>
          <w:spacing w:val="-1"/>
        </w:rPr>
        <w:t xml:space="preserve"> </w:t>
      </w:r>
      <w:r>
        <w:t>Companies</w:t>
      </w:r>
    </w:p>
    <w:p w:rsidR="00000000" w:rsidRDefault="00776186">
      <w:pPr>
        <w:pStyle w:val="ListParagraph"/>
        <w:numPr>
          <w:ilvl w:val="1"/>
          <w:numId w:val="6"/>
        </w:numPr>
        <w:tabs>
          <w:tab w:val="left" w:pos="4020"/>
        </w:tabs>
        <w:kinsoku w:val="0"/>
        <w:overflowPunct w:val="0"/>
        <w:ind w:hanging="359"/>
      </w:pPr>
      <w:r>
        <w:t>Target</w:t>
      </w:r>
      <w:r>
        <w:rPr>
          <w:spacing w:val="-1"/>
        </w:rPr>
        <w:t xml:space="preserve"> </w:t>
      </w:r>
      <w:r>
        <w:t>Regions</w:t>
      </w:r>
    </w:p>
    <w:p w:rsidR="00000000" w:rsidRDefault="00776186">
      <w:pPr>
        <w:pStyle w:val="ListParagraph"/>
        <w:numPr>
          <w:ilvl w:val="1"/>
          <w:numId w:val="6"/>
        </w:numPr>
        <w:tabs>
          <w:tab w:val="left" w:pos="4020"/>
        </w:tabs>
        <w:kinsoku w:val="0"/>
        <w:overflowPunct w:val="0"/>
        <w:ind w:hanging="359"/>
      </w:pPr>
      <w:r>
        <w:t>Advertising</w:t>
      </w:r>
      <w:r>
        <w:rPr>
          <w:spacing w:val="-1"/>
        </w:rPr>
        <w:t xml:space="preserve"> </w:t>
      </w:r>
      <w:r>
        <w:t>Channels</w:t>
      </w:r>
    </w:p>
    <w:p w:rsidR="00000000" w:rsidRDefault="00776186">
      <w:pPr>
        <w:pStyle w:val="ListParagraph"/>
        <w:numPr>
          <w:ilvl w:val="1"/>
          <w:numId w:val="6"/>
        </w:numPr>
        <w:tabs>
          <w:tab w:val="left" w:pos="4020"/>
        </w:tabs>
        <w:kinsoku w:val="0"/>
        <w:overflowPunct w:val="0"/>
        <w:ind w:hanging="359"/>
      </w:pPr>
      <w:r>
        <w:t>Other Marketing</w:t>
      </w:r>
      <w:r>
        <w:rPr>
          <w:spacing w:val="-2"/>
        </w:rPr>
        <w:t xml:space="preserve"> </w:t>
      </w:r>
      <w:r>
        <w:t>Channels</w:t>
      </w: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spacing w:before="6"/>
        <w:rPr>
          <w:sz w:val="21"/>
          <w:szCs w:val="21"/>
        </w:rPr>
      </w:pPr>
    </w:p>
    <w:p w:rsidR="00000000" w:rsidRDefault="00776186">
      <w:pPr>
        <w:pStyle w:val="BodyText"/>
        <w:kinsoku w:val="0"/>
        <w:overflowPunct w:val="0"/>
        <w:ind w:right="657"/>
        <w:jc w:val="center"/>
        <w:rPr>
          <w:rFonts w:ascii="Arial Narrow" w:hAnsi="Arial Narrow" w:cs="Arial Narrow"/>
          <w:sz w:val="20"/>
          <w:szCs w:val="20"/>
        </w:rPr>
      </w:pPr>
      <w:r>
        <w:rPr>
          <w:rFonts w:ascii="Arial Narrow" w:hAnsi="Arial Narrow" w:cs="Arial Narrow"/>
          <w:sz w:val="20"/>
          <w:szCs w:val="20"/>
        </w:rPr>
        <w:t>4</w:t>
      </w:r>
    </w:p>
    <w:p w:rsidR="00000000" w:rsidRDefault="00776186">
      <w:pPr>
        <w:pStyle w:val="BodyText"/>
        <w:kinsoku w:val="0"/>
        <w:overflowPunct w:val="0"/>
        <w:ind w:right="657"/>
        <w:jc w:val="center"/>
        <w:rPr>
          <w:rFonts w:ascii="Arial Narrow" w:hAnsi="Arial Narrow" w:cs="Arial Narrow"/>
          <w:sz w:val="20"/>
          <w:szCs w:val="20"/>
        </w:rPr>
        <w:sectPr w:rsidR="00000000">
          <w:footerReference w:type="default" r:id="rId8"/>
          <w:pgSz w:w="12240" w:h="15840"/>
          <w:pgMar w:top="1380" w:right="0" w:bottom="280" w:left="660" w:header="0" w:footer="0" w:gutter="0"/>
          <w:cols w:space="720"/>
          <w:noEndnote/>
        </w:sectPr>
      </w:pPr>
    </w:p>
    <w:p w:rsidR="00000000" w:rsidRDefault="00776186">
      <w:pPr>
        <w:pStyle w:val="BodyText"/>
        <w:kinsoku w:val="0"/>
        <w:overflowPunct w:val="0"/>
        <w:rPr>
          <w:rFonts w:ascii="Arial Narrow" w:hAnsi="Arial Narrow" w:cs="Arial Narrow"/>
          <w:sz w:val="20"/>
          <w:szCs w:val="20"/>
        </w:rPr>
      </w:pPr>
    </w:p>
    <w:p w:rsidR="00000000" w:rsidRDefault="00776186">
      <w:pPr>
        <w:pStyle w:val="BodyText"/>
        <w:kinsoku w:val="0"/>
        <w:overflowPunct w:val="0"/>
        <w:rPr>
          <w:rFonts w:ascii="Arial Narrow" w:hAnsi="Arial Narrow" w:cs="Arial Narrow"/>
          <w:sz w:val="20"/>
          <w:szCs w:val="20"/>
        </w:rPr>
      </w:pPr>
    </w:p>
    <w:p w:rsidR="00000000" w:rsidRDefault="00776186">
      <w:pPr>
        <w:pStyle w:val="BodyText"/>
        <w:kinsoku w:val="0"/>
        <w:overflowPunct w:val="0"/>
        <w:rPr>
          <w:rFonts w:ascii="Arial Narrow" w:hAnsi="Arial Narrow" w:cs="Arial Narrow"/>
          <w:sz w:val="20"/>
          <w:szCs w:val="20"/>
        </w:rPr>
      </w:pPr>
    </w:p>
    <w:p w:rsidR="00000000" w:rsidRDefault="00776186">
      <w:pPr>
        <w:pStyle w:val="BodyText"/>
        <w:kinsoku w:val="0"/>
        <w:overflowPunct w:val="0"/>
        <w:rPr>
          <w:rFonts w:ascii="Arial Narrow" w:hAnsi="Arial Narrow" w:cs="Arial Narrow"/>
          <w:sz w:val="20"/>
          <w:szCs w:val="20"/>
        </w:rPr>
      </w:pPr>
    </w:p>
    <w:p w:rsidR="00000000" w:rsidRDefault="00776186">
      <w:pPr>
        <w:pStyle w:val="BodyText"/>
        <w:kinsoku w:val="0"/>
        <w:overflowPunct w:val="0"/>
        <w:rPr>
          <w:rFonts w:ascii="Arial Narrow" w:hAnsi="Arial Narrow" w:cs="Arial Narrow"/>
          <w:sz w:val="20"/>
          <w:szCs w:val="20"/>
        </w:rPr>
      </w:pPr>
    </w:p>
    <w:p w:rsidR="00000000" w:rsidRDefault="00776186">
      <w:pPr>
        <w:pStyle w:val="BodyText"/>
        <w:kinsoku w:val="0"/>
        <w:overflowPunct w:val="0"/>
        <w:rPr>
          <w:rFonts w:ascii="Arial Narrow" w:hAnsi="Arial Narrow" w:cs="Arial Narrow"/>
          <w:sz w:val="20"/>
          <w:szCs w:val="20"/>
        </w:rPr>
      </w:pPr>
    </w:p>
    <w:p w:rsidR="00000000" w:rsidRDefault="00776186">
      <w:pPr>
        <w:pStyle w:val="BodyText"/>
        <w:kinsoku w:val="0"/>
        <w:overflowPunct w:val="0"/>
        <w:rPr>
          <w:rFonts w:ascii="Arial Narrow" w:hAnsi="Arial Narrow" w:cs="Arial Narrow"/>
          <w:sz w:val="20"/>
          <w:szCs w:val="20"/>
        </w:rPr>
      </w:pPr>
    </w:p>
    <w:p w:rsidR="00000000" w:rsidRDefault="00776186">
      <w:pPr>
        <w:pStyle w:val="BodyText"/>
        <w:kinsoku w:val="0"/>
        <w:overflowPunct w:val="0"/>
        <w:rPr>
          <w:rFonts w:ascii="Arial Narrow" w:hAnsi="Arial Narrow" w:cs="Arial Narrow"/>
          <w:sz w:val="20"/>
          <w:szCs w:val="20"/>
        </w:rPr>
      </w:pPr>
    </w:p>
    <w:p w:rsidR="00000000" w:rsidRDefault="00776186">
      <w:pPr>
        <w:pStyle w:val="BodyText"/>
        <w:kinsoku w:val="0"/>
        <w:overflowPunct w:val="0"/>
        <w:spacing w:before="7"/>
        <w:rPr>
          <w:rFonts w:ascii="Arial Narrow" w:hAnsi="Arial Narrow" w:cs="Arial Narrow"/>
          <w:sz w:val="19"/>
          <w:szCs w:val="19"/>
        </w:rPr>
      </w:pPr>
    </w:p>
    <w:p w:rsidR="00000000" w:rsidRDefault="00776186">
      <w:pPr>
        <w:pStyle w:val="Heading3"/>
        <w:tabs>
          <w:tab w:val="left" w:pos="9449"/>
        </w:tabs>
        <w:kinsoku w:val="0"/>
        <w:overflowPunct w:val="0"/>
        <w:ind w:left="1500"/>
        <w:rPr>
          <w:u w:val="none"/>
        </w:rPr>
      </w:pPr>
      <w:r>
        <w:rPr>
          <w:u w:color="7F7F7F"/>
        </w:rPr>
        <w:t>Research</w:t>
      </w:r>
      <w:r>
        <w:rPr>
          <w:spacing w:val="-13"/>
          <w:u w:color="7F7F7F"/>
        </w:rPr>
        <w:t xml:space="preserve"> </w:t>
      </w:r>
      <w:r>
        <w:rPr>
          <w:u w:color="7F7F7F"/>
        </w:rPr>
        <w:t>Objectives</w:t>
      </w:r>
      <w:r>
        <w:rPr>
          <w:u w:color="7F7F7F"/>
        </w:rPr>
        <w:tab/>
      </w: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rPr>
          <w:rFonts w:ascii="Arial Black" w:hAnsi="Arial Black" w:cs="Arial Black"/>
          <w:sz w:val="20"/>
          <w:szCs w:val="20"/>
        </w:rPr>
      </w:pPr>
    </w:p>
    <w:p w:rsidR="00000000" w:rsidRDefault="00776186">
      <w:pPr>
        <w:pStyle w:val="BodyText"/>
        <w:kinsoku w:val="0"/>
        <w:overflowPunct w:val="0"/>
        <w:rPr>
          <w:rFonts w:ascii="Arial Black" w:hAnsi="Arial Black" w:cs="Arial Black"/>
          <w:sz w:val="20"/>
          <w:szCs w:val="20"/>
        </w:rPr>
      </w:pPr>
    </w:p>
    <w:p w:rsidR="00000000" w:rsidRDefault="00776186">
      <w:pPr>
        <w:pStyle w:val="Heading8"/>
        <w:kinsoku w:val="0"/>
        <w:overflowPunct w:val="0"/>
        <w:spacing w:before="235"/>
      </w:pPr>
      <w:r>
        <w:t>Primary:</w:t>
      </w:r>
    </w:p>
    <w:p w:rsidR="00000000" w:rsidRDefault="00776186">
      <w:pPr>
        <w:pStyle w:val="ListParagraph"/>
        <w:numPr>
          <w:ilvl w:val="0"/>
          <w:numId w:val="5"/>
        </w:numPr>
        <w:tabs>
          <w:tab w:val="left" w:pos="1860"/>
        </w:tabs>
        <w:kinsoku w:val="0"/>
        <w:overflowPunct w:val="0"/>
        <w:spacing w:before="118"/>
        <w:ind w:right="2221"/>
      </w:pPr>
      <w:r>
        <w:t>Determine the market potential and the concentration of the wood</w:t>
      </w:r>
      <w:r>
        <w:rPr>
          <w:spacing w:val="-46"/>
        </w:rPr>
        <w:t xml:space="preserve"> </w:t>
      </w:r>
      <w:r>
        <w:t>floor manufacturing market</w:t>
      </w:r>
      <w:r>
        <w:rPr>
          <w:spacing w:val="-3"/>
        </w:rPr>
        <w:t xml:space="preserve"> </w:t>
      </w:r>
      <w:r>
        <w:t>segment</w:t>
      </w:r>
    </w:p>
    <w:p w:rsidR="00000000" w:rsidRDefault="00776186">
      <w:pPr>
        <w:pStyle w:val="ListParagraph"/>
        <w:numPr>
          <w:ilvl w:val="0"/>
          <w:numId w:val="5"/>
        </w:numPr>
        <w:tabs>
          <w:tab w:val="left" w:pos="1860"/>
        </w:tabs>
        <w:kinsoku w:val="0"/>
        <w:overflowPunct w:val="0"/>
        <w:spacing w:before="120"/>
        <w:ind w:right="2767"/>
      </w:pPr>
      <w:r>
        <w:t>Find the best avenues for access to the wood floor manufacturing market segment for the newly EPA approved adhesive</w:t>
      </w:r>
      <w:r>
        <w:rPr>
          <w:spacing w:val="-18"/>
        </w:rPr>
        <w:t xml:space="preserve"> </w:t>
      </w:r>
      <w:r>
        <w:t>line.</w:t>
      </w:r>
    </w:p>
    <w:p w:rsidR="00000000" w:rsidRDefault="00776186">
      <w:pPr>
        <w:pStyle w:val="ListParagraph"/>
        <w:numPr>
          <w:ilvl w:val="0"/>
          <w:numId w:val="5"/>
        </w:numPr>
        <w:tabs>
          <w:tab w:val="left" w:pos="1860"/>
        </w:tabs>
        <w:kinsoku w:val="0"/>
        <w:overflowPunct w:val="0"/>
        <w:spacing w:before="120"/>
        <w:ind w:right="2364"/>
      </w:pPr>
      <w:r>
        <w:t>Evaluate Advanced Products, Inc (API) ability to meet the production, marketing and sales requirements to be successful in this market</w:t>
      </w:r>
      <w:r>
        <w:t xml:space="preserve"> segment.</w:t>
      </w:r>
    </w:p>
    <w:p w:rsidR="00000000" w:rsidRDefault="00776186">
      <w:pPr>
        <w:pStyle w:val="ListParagraph"/>
        <w:numPr>
          <w:ilvl w:val="0"/>
          <w:numId w:val="5"/>
        </w:numPr>
        <w:tabs>
          <w:tab w:val="left" w:pos="1860"/>
        </w:tabs>
        <w:kinsoku w:val="0"/>
        <w:overflowPunct w:val="0"/>
        <w:spacing w:before="120"/>
        <w:ind w:right="2623"/>
      </w:pPr>
      <w:r>
        <w:t>Identify high potential prospects that current sales reps may call</w:t>
      </w:r>
      <w:r>
        <w:rPr>
          <w:spacing w:val="-46"/>
        </w:rPr>
        <w:t xml:space="preserve"> </w:t>
      </w:r>
      <w:r>
        <w:t>on while conducting sales calls on current</w:t>
      </w:r>
      <w:r>
        <w:rPr>
          <w:spacing w:val="-6"/>
        </w:rPr>
        <w:t xml:space="preserve"> </w:t>
      </w:r>
      <w:r>
        <w:t>markets.</w:t>
      </w:r>
    </w:p>
    <w:p w:rsidR="00000000" w:rsidRDefault="00776186">
      <w:pPr>
        <w:pStyle w:val="ListParagraph"/>
        <w:numPr>
          <w:ilvl w:val="0"/>
          <w:numId w:val="5"/>
        </w:numPr>
        <w:tabs>
          <w:tab w:val="left" w:pos="1860"/>
        </w:tabs>
        <w:kinsoku w:val="0"/>
        <w:overflowPunct w:val="0"/>
        <w:spacing w:before="120"/>
        <w:ind w:right="2623"/>
        <w:sectPr w:rsidR="00000000">
          <w:footerReference w:type="default" r:id="rId9"/>
          <w:pgSz w:w="12240" w:h="15840"/>
          <w:pgMar w:top="1500" w:right="0" w:bottom="1160" w:left="660" w:header="0" w:footer="976" w:gutter="0"/>
          <w:pgNumType w:start="5"/>
          <w:cols w:space="720"/>
          <w:noEndnote/>
        </w:sect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spacing w:before="10"/>
        <w:rPr>
          <w:sz w:val="26"/>
          <w:szCs w:val="26"/>
        </w:rPr>
      </w:pPr>
    </w:p>
    <w:p w:rsidR="00000000" w:rsidRDefault="00776186">
      <w:pPr>
        <w:pStyle w:val="Heading8"/>
        <w:kinsoku w:val="0"/>
        <w:overflowPunct w:val="0"/>
        <w:spacing w:before="90"/>
      </w:pPr>
      <w:r>
        <w:t>Questions to be answered by the research.</w:t>
      </w:r>
    </w:p>
    <w:p w:rsidR="00000000" w:rsidRDefault="00776186">
      <w:pPr>
        <w:pStyle w:val="BodyText"/>
        <w:kinsoku w:val="0"/>
        <w:overflowPunct w:val="0"/>
        <w:spacing w:before="1"/>
        <w:rPr>
          <w:b/>
          <w:bCs/>
          <w:sz w:val="29"/>
          <w:szCs w:val="29"/>
        </w:rPr>
      </w:pPr>
    </w:p>
    <w:p w:rsidR="00000000" w:rsidRDefault="00776186">
      <w:pPr>
        <w:pStyle w:val="Heading9"/>
        <w:kinsoku w:val="0"/>
        <w:overflowPunct w:val="0"/>
      </w:pPr>
      <w:r>
        <w:t>Operational Questions</w:t>
      </w:r>
    </w:p>
    <w:p w:rsidR="00000000" w:rsidRDefault="00776186">
      <w:pPr>
        <w:pStyle w:val="ListParagraph"/>
        <w:numPr>
          <w:ilvl w:val="1"/>
          <w:numId w:val="5"/>
        </w:numPr>
        <w:tabs>
          <w:tab w:val="left" w:pos="2220"/>
        </w:tabs>
        <w:kinsoku w:val="0"/>
        <w:overflowPunct w:val="0"/>
        <w:spacing w:before="59"/>
        <w:ind w:right="3366"/>
      </w:pPr>
      <w:r>
        <w:t>Will current production capacity of 4,000 units per month adequately satisfy potential US demand?</w:t>
      </w:r>
      <w:r>
        <w:rPr>
          <w:spacing w:val="-25"/>
        </w:rPr>
        <w:t xml:space="preserve"> </w:t>
      </w:r>
      <w:r>
        <w:t>Alternatives?</w:t>
      </w:r>
    </w:p>
    <w:p w:rsidR="00000000" w:rsidRDefault="00776186">
      <w:pPr>
        <w:pStyle w:val="ListParagraph"/>
        <w:numPr>
          <w:ilvl w:val="1"/>
          <w:numId w:val="5"/>
        </w:numPr>
        <w:tabs>
          <w:tab w:val="left" w:pos="2220"/>
        </w:tabs>
        <w:kinsoku w:val="0"/>
        <w:overflowPunct w:val="0"/>
        <w:ind w:left="2219" w:hanging="359"/>
      </w:pPr>
      <w:r>
        <w:t>Are our current sales reps prepared for this</w:t>
      </w:r>
      <w:r>
        <w:rPr>
          <w:spacing w:val="-5"/>
        </w:rPr>
        <w:t xml:space="preserve"> </w:t>
      </w:r>
      <w:r>
        <w:t>market?</w:t>
      </w:r>
    </w:p>
    <w:p w:rsidR="00000000" w:rsidRDefault="00776186">
      <w:pPr>
        <w:pStyle w:val="ListParagraph"/>
        <w:numPr>
          <w:ilvl w:val="1"/>
          <w:numId w:val="5"/>
        </w:numPr>
        <w:tabs>
          <w:tab w:val="left" w:pos="2220"/>
        </w:tabs>
        <w:kinsoku w:val="0"/>
        <w:overflowPunct w:val="0"/>
        <w:ind w:left="2219" w:hanging="359"/>
      </w:pPr>
      <w:r>
        <w:t>Will additional sales reps be necessary?</w:t>
      </w:r>
      <w:r>
        <w:rPr>
          <w:spacing w:val="-4"/>
        </w:rPr>
        <w:t xml:space="preserve"> </w:t>
      </w:r>
      <w:r>
        <w:t>Alternatives?</w:t>
      </w:r>
    </w:p>
    <w:p w:rsidR="00000000" w:rsidRDefault="00776186">
      <w:pPr>
        <w:pStyle w:val="ListParagraph"/>
        <w:numPr>
          <w:ilvl w:val="1"/>
          <w:numId w:val="5"/>
        </w:numPr>
        <w:tabs>
          <w:tab w:val="left" w:pos="2220"/>
        </w:tabs>
        <w:kinsoku w:val="0"/>
        <w:overflowPunct w:val="0"/>
        <w:ind w:left="2219" w:hanging="359"/>
      </w:pPr>
      <w:r>
        <w:t>How does the market now buy</w:t>
      </w:r>
      <w:r>
        <w:rPr>
          <w:spacing w:val="-3"/>
        </w:rPr>
        <w:t xml:space="preserve"> </w:t>
      </w:r>
      <w:r>
        <w:t>adhesive</w:t>
      </w:r>
      <w:r>
        <w:t>s?</w:t>
      </w:r>
    </w:p>
    <w:p w:rsidR="00000000" w:rsidRDefault="00776186">
      <w:pPr>
        <w:pStyle w:val="ListParagraph"/>
        <w:numPr>
          <w:ilvl w:val="2"/>
          <w:numId w:val="5"/>
        </w:numPr>
        <w:tabs>
          <w:tab w:val="left" w:pos="2580"/>
        </w:tabs>
        <w:kinsoku w:val="0"/>
        <w:overflowPunct w:val="0"/>
        <w:ind w:hanging="359"/>
      </w:pPr>
      <w:r>
        <w:t>Direct from the manufacturer</w:t>
      </w:r>
    </w:p>
    <w:p w:rsidR="00000000" w:rsidRDefault="00776186">
      <w:pPr>
        <w:pStyle w:val="ListParagraph"/>
        <w:numPr>
          <w:ilvl w:val="2"/>
          <w:numId w:val="5"/>
        </w:numPr>
        <w:tabs>
          <w:tab w:val="left" w:pos="2580"/>
        </w:tabs>
        <w:kinsoku w:val="0"/>
        <w:overflowPunct w:val="0"/>
        <w:ind w:hanging="359"/>
      </w:pPr>
      <w:r>
        <w:t>Captive Sales</w:t>
      </w:r>
      <w:r>
        <w:rPr>
          <w:spacing w:val="-1"/>
        </w:rPr>
        <w:t xml:space="preserve"> </w:t>
      </w:r>
      <w:r>
        <w:t>Reps</w:t>
      </w:r>
    </w:p>
    <w:p w:rsidR="00000000" w:rsidRDefault="00776186">
      <w:pPr>
        <w:pStyle w:val="ListParagraph"/>
        <w:numPr>
          <w:ilvl w:val="2"/>
          <w:numId w:val="5"/>
        </w:numPr>
        <w:tabs>
          <w:tab w:val="left" w:pos="2580"/>
        </w:tabs>
        <w:kinsoku w:val="0"/>
        <w:overflowPunct w:val="0"/>
        <w:ind w:hanging="359"/>
      </w:pPr>
      <w:r>
        <w:t>Telephone/Fax</w:t>
      </w:r>
    </w:p>
    <w:p w:rsidR="00000000" w:rsidRDefault="00776186">
      <w:pPr>
        <w:pStyle w:val="ListParagraph"/>
        <w:numPr>
          <w:ilvl w:val="2"/>
          <w:numId w:val="5"/>
        </w:numPr>
        <w:tabs>
          <w:tab w:val="left" w:pos="2581"/>
        </w:tabs>
        <w:kinsoku w:val="0"/>
        <w:overflowPunct w:val="0"/>
        <w:ind w:left="2580"/>
      </w:pPr>
      <w:r>
        <w:t>Internet</w:t>
      </w:r>
    </w:p>
    <w:p w:rsidR="00000000" w:rsidRDefault="00776186">
      <w:pPr>
        <w:pStyle w:val="ListParagraph"/>
        <w:numPr>
          <w:ilvl w:val="2"/>
          <w:numId w:val="5"/>
        </w:numPr>
        <w:tabs>
          <w:tab w:val="left" w:pos="2580"/>
        </w:tabs>
        <w:kinsoku w:val="0"/>
        <w:overflowPunct w:val="0"/>
        <w:ind w:hanging="359"/>
      </w:pPr>
      <w:r>
        <w:t>Wholesalers and/or Independent</w:t>
      </w:r>
      <w:r>
        <w:rPr>
          <w:spacing w:val="-2"/>
        </w:rPr>
        <w:t xml:space="preserve"> </w:t>
      </w:r>
      <w:r>
        <w:t>Distributors</w:t>
      </w:r>
    </w:p>
    <w:p w:rsidR="00000000" w:rsidRDefault="00776186">
      <w:pPr>
        <w:pStyle w:val="BodyText"/>
        <w:kinsoku w:val="0"/>
        <w:overflowPunct w:val="0"/>
        <w:spacing w:before="7"/>
        <w:rPr>
          <w:sz w:val="34"/>
          <w:szCs w:val="34"/>
        </w:rPr>
      </w:pPr>
    </w:p>
    <w:p w:rsidR="00000000" w:rsidRDefault="00776186">
      <w:pPr>
        <w:pStyle w:val="Heading9"/>
        <w:kinsoku w:val="0"/>
        <w:overflowPunct w:val="0"/>
      </w:pPr>
      <w:r>
        <w:t>Marketing Questions</w:t>
      </w:r>
    </w:p>
    <w:p w:rsidR="00000000" w:rsidRDefault="00776186">
      <w:pPr>
        <w:pStyle w:val="ListParagraph"/>
        <w:numPr>
          <w:ilvl w:val="0"/>
          <w:numId w:val="4"/>
        </w:numPr>
        <w:tabs>
          <w:tab w:val="left" w:pos="2220"/>
        </w:tabs>
        <w:kinsoku w:val="0"/>
        <w:overflowPunct w:val="0"/>
        <w:spacing w:before="59"/>
        <w:ind w:hanging="359"/>
      </w:pPr>
      <w:r>
        <w:t>What Associations and Trade Groups have influence in the</w:t>
      </w:r>
      <w:r>
        <w:rPr>
          <w:spacing w:val="-11"/>
        </w:rPr>
        <w:t xml:space="preserve"> </w:t>
      </w:r>
      <w:r>
        <w:t>market?</w:t>
      </w:r>
    </w:p>
    <w:p w:rsidR="00000000" w:rsidRDefault="00776186">
      <w:pPr>
        <w:pStyle w:val="ListParagraph"/>
        <w:numPr>
          <w:ilvl w:val="0"/>
          <w:numId w:val="4"/>
        </w:numPr>
        <w:tabs>
          <w:tab w:val="left" w:pos="2220"/>
        </w:tabs>
        <w:kinsoku w:val="0"/>
        <w:overflowPunct w:val="0"/>
        <w:ind w:left="2220" w:right="3048"/>
      </w:pPr>
      <w:r>
        <w:t>Are there publications and / or web portals with high market segment</w:t>
      </w:r>
      <w:r>
        <w:rPr>
          <w:spacing w:val="-1"/>
        </w:rPr>
        <w:t xml:space="preserve"> </w:t>
      </w:r>
      <w:r>
        <w:t>readership?</w:t>
      </w:r>
    </w:p>
    <w:p w:rsidR="00000000" w:rsidRDefault="00776186">
      <w:pPr>
        <w:pStyle w:val="ListParagraph"/>
        <w:numPr>
          <w:ilvl w:val="0"/>
          <w:numId w:val="4"/>
        </w:numPr>
        <w:tabs>
          <w:tab w:val="left" w:pos="2220"/>
        </w:tabs>
        <w:kinsoku w:val="0"/>
        <w:overflowPunct w:val="0"/>
        <w:ind w:hanging="359"/>
      </w:pPr>
      <w:r>
        <w:t>How do other products “go to market” within the</w:t>
      </w:r>
      <w:r>
        <w:rPr>
          <w:spacing w:val="-8"/>
        </w:rPr>
        <w:t xml:space="preserve"> </w:t>
      </w:r>
      <w:r>
        <w:t>segment?</w:t>
      </w:r>
    </w:p>
    <w:p w:rsidR="00000000" w:rsidRDefault="00776186">
      <w:pPr>
        <w:pStyle w:val="ListParagraph"/>
        <w:numPr>
          <w:ilvl w:val="0"/>
          <w:numId w:val="4"/>
        </w:numPr>
        <w:tabs>
          <w:tab w:val="left" w:pos="2220"/>
        </w:tabs>
        <w:kinsoku w:val="0"/>
        <w:overflowPunct w:val="0"/>
        <w:ind w:hanging="359"/>
      </w:pPr>
      <w:r>
        <w:t>Level of market</w:t>
      </w:r>
      <w:r>
        <w:rPr>
          <w:spacing w:val="-1"/>
        </w:rPr>
        <w:t xml:space="preserve"> </w:t>
      </w:r>
      <w:r>
        <w:t>sophistication?</w:t>
      </w:r>
    </w:p>
    <w:p w:rsidR="00000000" w:rsidRDefault="00776186">
      <w:pPr>
        <w:pStyle w:val="ListParagraph"/>
        <w:numPr>
          <w:ilvl w:val="0"/>
          <w:numId w:val="4"/>
        </w:numPr>
        <w:tabs>
          <w:tab w:val="left" w:pos="2220"/>
        </w:tabs>
        <w:kinsoku w:val="0"/>
        <w:overflowPunct w:val="0"/>
        <w:spacing w:before="58"/>
        <w:ind w:hanging="359"/>
      </w:pPr>
      <w:r>
        <w:t>Is there seasonality to the business as well as the buy/sell</w:t>
      </w:r>
      <w:r>
        <w:rPr>
          <w:spacing w:val="-11"/>
        </w:rPr>
        <w:t xml:space="preserve"> </w:t>
      </w:r>
      <w:r>
        <w:t>cycle?</w:t>
      </w:r>
    </w:p>
    <w:p w:rsidR="00000000" w:rsidRDefault="00776186">
      <w:pPr>
        <w:pStyle w:val="BodyText"/>
        <w:kinsoku w:val="0"/>
        <w:overflowPunct w:val="0"/>
        <w:spacing w:before="7"/>
        <w:rPr>
          <w:sz w:val="34"/>
          <w:szCs w:val="34"/>
        </w:rPr>
      </w:pPr>
    </w:p>
    <w:p w:rsidR="00000000" w:rsidRDefault="00776186">
      <w:pPr>
        <w:pStyle w:val="Heading9"/>
        <w:kinsoku w:val="0"/>
        <w:overflowPunct w:val="0"/>
      </w:pPr>
      <w:r>
        <w:t>The Prospect Catalog</w:t>
      </w:r>
    </w:p>
    <w:p w:rsidR="00000000" w:rsidRDefault="00776186">
      <w:pPr>
        <w:pStyle w:val="ListParagraph"/>
        <w:numPr>
          <w:ilvl w:val="0"/>
          <w:numId w:val="3"/>
        </w:numPr>
        <w:tabs>
          <w:tab w:val="left" w:pos="2220"/>
        </w:tabs>
        <w:kinsoku w:val="0"/>
        <w:overflowPunct w:val="0"/>
        <w:spacing w:before="59"/>
        <w:ind w:hanging="359"/>
      </w:pPr>
      <w:r>
        <w:t>Identify and profile “A” prospects for the new</w:t>
      </w:r>
      <w:r>
        <w:rPr>
          <w:spacing w:val="-4"/>
        </w:rPr>
        <w:t xml:space="preserve"> </w:t>
      </w:r>
      <w:r>
        <w:t>line</w:t>
      </w:r>
    </w:p>
    <w:p w:rsidR="00000000" w:rsidRDefault="00776186">
      <w:pPr>
        <w:pStyle w:val="ListParagraph"/>
        <w:numPr>
          <w:ilvl w:val="0"/>
          <w:numId w:val="3"/>
        </w:numPr>
        <w:tabs>
          <w:tab w:val="left" w:pos="2220"/>
        </w:tabs>
        <w:kinsoku w:val="0"/>
        <w:overflowPunct w:val="0"/>
        <w:ind w:left="2220" w:right="2260"/>
        <w:jc w:val="both"/>
      </w:pPr>
      <w:r>
        <w:t>Provide a directory of all manufacturers with more than $1,000,000 in sales of wood products requiring adhesives in the</w:t>
      </w:r>
      <w:r>
        <w:rPr>
          <w:spacing w:val="-44"/>
        </w:rPr>
        <w:t xml:space="preserve"> </w:t>
      </w:r>
      <w:r>
        <w:t>manufacturing process</w:t>
      </w:r>
    </w:p>
    <w:p w:rsidR="00000000" w:rsidRDefault="00776186">
      <w:pPr>
        <w:pStyle w:val="ListParagraph"/>
        <w:numPr>
          <w:ilvl w:val="0"/>
          <w:numId w:val="3"/>
        </w:numPr>
        <w:tabs>
          <w:tab w:val="left" w:pos="2220"/>
        </w:tabs>
        <w:kinsoku w:val="0"/>
        <w:overflowPunct w:val="0"/>
        <w:ind w:left="2220" w:right="2260"/>
        <w:jc w:val="both"/>
        <w:sectPr w:rsidR="00000000">
          <w:pgSz w:w="12240" w:h="15840"/>
          <w:pgMar w:top="1500" w:right="0" w:bottom="1160" w:left="660" w:header="0" w:footer="976" w:gutter="0"/>
          <w:cols w:space="720"/>
          <w:noEndnote/>
        </w:sectPr>
      </w:pPr>
    </w:p>
    <w:p w:rsidR="00000000" w:rsidRDefault="00776186">
      <w:pPr>
        <w:pStyle w:val="Heading3"/>
        <w:tabs>
          <w:tab w:val="left" w:pos="9449"/>
        </w:tabs>
        <w:kinsoku w:val="0"/>
        <w:overflowPunct w:val="0"/>
        <w:spacing w:before="120"/>
        <w:rPr>
          <w:spacing w:val="-50"/>
          <w:w w:val="99"/>
          <w:u w:val="none"/>
        </w:rPr>
      </w:pPr>
      <w:r>
        <w:rPr>
          <w:spacing w:val="-50"/>
          <w:w w:val="99"/>
          <w:u w:color="7F7F7F"/>
        </w:rPr>
        <w:lastRenderedPageBreak/>
        <w:t xml:space="preserve"> </w:t>
      </w:r>
      <w:r>
        <w:rPr>
          <w:u w:color="7F7F7F"/>
        </w:rPr>
        <w:t>Methodology</w:t>
      </w:r>
      <w:r>
        <w:rPr>
          <w:u w:color="7F7F7F"/>
        </w:rPr>
        <w:tab/>
      </w:r>
    </w:p>
    <w:p w:rsidR="00000000" w:rsidRDefault="00776186">
      <w:pPr>
        <w:pStyle w:val="BodyText"/>
        <w:kinsoku w:val="0"/>
        <w:overflowPunct w:val="0"/>
        <w:rPr>
          <w:rFonts w:ascii="Arial Black" w:hAnsi="Arial Black" w:cs="Arial Black"/>
          <w:sz w:val="13"/>
          <w:szCs w:val="13"/>
        </w:rPr>
      </w:pPr>
    </w:p>
    <w:p w:rsidR="00000000" w:rsidRDefault="00776186">
      <w:pPr>
        <w:pStyle w:val="BodyText"/>
        <w:kinsoku w:val="0"/>
        <w:overflowPunct w:val="0"/>
        <w:spacing w:before="93"/>
        <w:ind w:left="1500" w:right="2335"/>
      </w:pPr>
      <w:r>
        <w:t>This research was conducted over a 90 day period in the first quarter of 2XXX by our Research Team. The information is of a proprietary nature and upon final payment becomes the property of the research sponsors. The information contained in this report wi</w:t>
      </w:r>
      <w:r>
        <w:t>ll not be made available to others without the express permission of the research sponsor. Sources of information include:</w:t>
      </w:r>
    </w:p>
    <w:p w:rsidR="00000000" w:rsidRDefault="00776186">
      <w:pPr>
        <w:pStyle w:val="BodyText"/>
        <w:kinsoku w:val="0"/>
        <w:overflowPunct w:val="0"/>
        <w:spacing w:before="10"/>
        <w:rPr>
          <w:sz w:val="20"/>
          <w:szCs w:val="20"/>
        </w:rPr>
      </w:pPr>
    </w:p>
    <w:p w:rsidR="00000000" w:rsidRDefault="00776186">
      <w:pPr>
        <w:pStyle w:val="ListParagraph"/>
        <w:numPr>
          <w:ilvl w:val="0"/>
          <w:numId w:val="2"/>
        </w:numPr>
        <w:tabs>
          <w:tab w:val="left" w:pos="1789"/>
        </w:tabs>
        <w:kinsoku w:val="0"/>
        <w:overflowPunct w:val="0"/>
        <w:spacing w:before="0"/>
        <w:ind w:right="2291" w:hanging="288"/>
      </w:pPr>
      <w:r>
        <w:t>Public information via Annual Reports to Shareholders as well as other Government Reports which are available for public</w:t>
      </w:r>
      <w:r>
        <w:rPr>
          <w:spacing w:val="-5"/>
        </w:rPr>
        <w:t xml:space="preserve"> </w:t>
      </w:r>
      <w:r>
        <w:t>review</w:t>
      </w:r>
    </w:p>
    <w:p w:rsidR="00000000" w:rsidRDefault="00776186">
      <w:pPr>
        <w:pStyle w:val="BodyText"/>
        <w:kinsoku w:val="0"/>
        <w:overflowPunct w:val="0"/>
        <w:spacing w:before="10"/>
        <w:rPr>
          <w:sz w:val="20"/>
          <w:szCs w:val="20"/>
        </w:rPr>
      </w:pPr>
    </w:p>
    <w:p w:rsidR="00000000" w:rsidRDefault="00776186">
      <w:pPr>
        <w:pStyle w:val="ListParagraph"/>
        <w:numPr>
          <w:ilvl w:val="0"/>
          <w:numId w:val="2"/>
        </w:numPr>
        <w:tabs>
          <w:tab w:val="left" w:pos="1789"/>
        </w:tabs>
        <w:kinsoku w:val="0"/>
        <w:overflowPunct w:val="0"/>
        <w:spacing w:before="0"/>
        <w:ind w:right="2294" w:hanging="288"/>
      </w:pPr>
      <w:r>
        <w:t>Com</w:t>
      </w:r>
      <w:r>
        <w:t>pany marketing information, advertising, company press</w:t>
      </w:r>
      <w:r>
        <w:rPr>
          <w:spacing w:val="-28"/>
        </w:rPr>
        <w:t xml:space="preserve"> </w:t>
      </w:r>
      <w:r>
        <w:t>releases, and state and local news</w:t>
      </w:r>
      <w:r>
        <w:rPr>
          <w:spacing w:val="-2"/>
        </w:rPr>
        <w:t xml:space="preserve"> </w:t>
      </w:r>
      <w:r>
        <w:t>sources</w:t>
      </w:r>
    </w:p>
    <w:p w:rsidR="00000000" w:rsidRDefault="00776186">
      <w:pPr>
        <w:pStyle w:val="BodyText"/>
        <w:kinsoku w:val="0"/>
        <w:overflowPunct w:val="0"/>
        <w:spacing w:before="10"/>
        <w:rPr>
          <w:sz w:val="20"/>
          <w:szCs w:val="20"/>
        </w:rPr>
      </w:pPr>
    </w:p>
    <w:p w:rsidR="00000000" w:rsidRDefault="00776186">
      <w:pPr>
        <w:pStyle w:val="ListParagraph"/>
        <w:numPr>
          <w:ilvl w:val="0"/>
          <w:numId w:val="2"/>
        </w:numPr>
        <w:tabs>
          <w:tab w:val="left" w:pos="1789"/>
        </w:tabs>
        <w:kinsoku w:val="0"/>
        <w:overflowPunct w:val="0"/>
        <w:spacing w:before="0"/>
        <w:ind w:right="2679" w:hanging="288"/>
      </w:pPr>
      <w:r>
        <w:t>Subscription based information (i.e. D&amp;B, Business Credit Reports, Thomas, Info USA,</w:t>
      </w:r>
      <w:r>
        <w:rPr>
          <w:spacing w:val="-1"/>
        </w:rPr>
        <w:t xml:space="preserve"> </w:t>
      </w:r>
      <w:r>
        <w:t>etc.)</w:t>
      </w:r>
    </w:p>
    <w:p w:rsidR="00000000" w:rsidRDefault="00776186">
      <w:pPr>
        <w:pStyle w:val="BodyText"/>
        <w:kinsoku w:val="0"/>
        <w:overflowPunct w:val="0"/>
        <w:spacing w:before="10"/>
        <w:rPr>
          <w:sz w:val="20"/>
          <w:szCs w:val="20"/>
        </w:rPr>
      </w:pPr>
    </w:p>
    <w:p w:rsidR="00000000" w:rsidRDefault="00776186">
      <w:pPr>
        <w:pStyle w:val="ListParagraph"/>
        <w:numPr>
          <w:ilvl w:val="0"/>
          <w:numId w:val="2"/>
        </w:numPr>
        <w:tabs>
          <w:tab w:val="left" w:pos="1789"/>
        </w:tabs>
        <w:kinsoku w:val="0"/>
        <w:overflowPunct w:val="0"/>
        <w:spacing w:before="0"/>
        <w:ind w:hanging="288"/>
      </w:pPr>
      <w:r>
        <w:t>On-Line research including third party</w:t>
      </w:r>
      <w:r>
        <w:rPr>
          <w:spacing w:val="-40"/>
        </w:rPr>
        <w:t xml:space="preserve"> </w:t>
      </w:r>
      <w:r>
        <w:t>references</w:t>
      </w:r>
    </w:p>
    <w:p w:rsidR="00000000" w:rsidRDefault="00776186">
      <w:pPr>
        <w:pStyle w:val="BodyText"/>
        <w:kinsoku w:val="0"/>
        <w:overflowPunct w:val="0"/>
        <w:spacing w:before="10"/>
        <w:rPr>
          <w:sz w:val="20"/>
          <w:szCs w:val="20"/>
        </w:rPr>
      </w:pPr>
    </w:p>
    <w:p w:rsidR="00000000" w:rsidRDefault="00776186">
      <w:pPr>
        <w:pStyle w:val="ListParagraph"/>
        <w:numPr>
          <w:ilvl w:val="0"/>
          <w:numId w:val="2"/>
        </w:numPr>
        <w:tabs>
          <w:tab w:val="left" w:pos="1789"/>
        </w:tabs>
        <w:kinsoku w:val="0"/>
        <w:overflowPunct w:val="0"/>
        <w:spacing w:before="0"/>
        <w:ind w:hanging="288"/>
      </w:pPr>
      <w:r>
        <w:t>Trade Associations, Directories and</w:t>
      </w:r>
      <w:r>
        <w:rPr>
          <w:spacing w:val="-20"/>
        </w:rPr>
        <w:t xml:space="preserve"> </w:t>
      </w:r>
      <w:r>
        <w:t>Publications</w:t>
      </w:r>
    </w:p>
    <w:p w:rsidR="00000000" w:rsidRDefault="00776186">
      <w:pPr>
        <w:pStyle w:val="BodyText"/>
        <w:kinsoku w:val="0"/>
        <w:overflowPunct w:val="0"/>
        <w:spacing w:before="10"/>
        <w:rPr>
          <w:sz w:val="20"/>
          <w:szCs w:val="20"/>
        </w:rPr>
      </w:pPr>
    </w:p>
    <w:p w:rsidR="00000000" w:rsidRDefault="00776186">
      <w:pPr>
        <w:pStyle w:val="ListParagraph"/>
        <w:numPr>
          <w:ilvl w:val="0"/>
          <w:numId w:val="2"/>
        </w:numPr>
        <w:tabs>
          <w:tab w:val="left" w:pos="1789"/>
        </w:tabs>
        <w:kinsoku w:val="0"/>
        <w:overflowPunct w:val="0"/>
        <w:spacing w:before="0"/>
        <w:ind w:right="2799" w:hanging="288"/>
      </w:pPr>
      <w:r>
        <w:t>One on one telephone interviews with both current customers and prospects</w:t>
      </w:r>
    </w:p>
    <w:p w:rsidR="00000000" w:rsidRDefault="00776186">
      <w:pPr>
        <w:pStyle w:val="BodyText"/>
        <w:kinsoku w:val="0"/>
        <w:overflowPunct w:val="0"/>
        <w:spacing w:before="10"/>
        <w:rPr>
          <w:sz w:val="20"/>
          <w:szCs w:val="20"/>
        </w:rPr>
      </w:pPr>
    </w:p>
    <w:p w:rsidR="00000000" w:rsidRDefault="00776186">
      <w:pPr>
        <w:pStyle w:val="ListParagraph"/>
        <w:numPr>
          <w:ilvl w:val="0"/>
          <w:numId w:val="2"/>
        </w:numPr>
        <w:tabs>
          <w:tab w:val="left" w:pos="1789"/>
        </w:tabs>
        <w:kinsoku w:val="0"/>
        <w:overflowPunct w:val="0"/>
        <w:spacing w:before="0"/>
        <w:ind w:hanging="288"/>
      </w:pPr>
      <w:r>
        <w:t>Various private industry</w:t>
      </w:r>
      <w:r>
        <w:rPr>
          <w:spacing w:val="-1"/>
        </w:rPr>
        <w:t xml:space="preserve"> </w:t>
      </w:r>
      <w:r>
        <w:t>sources</w:t>
      </w:r>
    </w:p>
    <w:p w:rsidR="00000000" w:rsidRDefault="00776186">
      <w:pPr>
        <w:pStyle w:val="BodyText"/>
        <w:kinsoku w:val="0"/>
        <w:overflowPunct w:val="0"/>
        <w:spacing w:before="10"/>
        <w:rPr>
          <w:sz w:val="20"/>
          <w:szCs w:val="20"/>
        </w:rPr>
      </w:pPr>
    </w:p>
    <w:p w:rsidR="00000000" w:rsidRDefault="00776186">
      <w:pPr>
        <w:pStyle w:val="BodyText"/>
        <w:kinsoku w:val="0"/>
        <w:overflowPunct w:val="0"/>
        <w:ind w:left="1499" w:right="2150"/>
      </w:pPr>
      <w:r>
        <w:t>Every effort is made to provide accurate information. The information provided is “best available</w:t>
      </w:r>
      <w:r>
        <w:t>” on the day the data was gathered. Changes in personnel, company products and operations change daily. Previous projects indicate the most volatile information will be found with changes in personnel and company operations reported in the Prospect Directo</w:t>
      </w:r>
      <w:r>
        <w:t>ry.</w:t>
      </w:r>
    </w:p>
    <w:p w:rsidR="00000000" w:rsidRDefault="00776186">
      <w:pPr>
        <w:pStyle w:val="BodyText"/>
        <w:kinsoku w:val="0"/>
        <w:overflowPunct w:val="0"/>
        <w:rPr>
          <w:sz w:val="26"/>
          <w:szCs w:val="26"/>
        </w:rPr>
      </w:pPr>
    </w:p>
    <w:p w:rsidR="00000000" w:rsidRDefault="00776186">
      <w:pPr>
        <w:pStyle w:val="BodyText"/>
        <w:kinsoku w:val="0"/>
        <w:overflowPunct w:val="0"/>
        <w:rPr>
          <w:sz w:val="26"/>
          <w:szCs w:val="26"/>
        </w:rPr>
      </w:pPr>
    </w:p>
    <w:p w:rsidR="00000000" w:rsidRDefault="00776186">
      <w:pPr>
        <w:pStyle w:val="BodyText"/>
        <w:kinsoku w:val="0"/>
        <w:overflowPunct w:val="0"/>
        <w:spacing w:before="159" w:line="448" w:lineRule="auto"/>
        <w:ind w:left="1500" w:right="6778"/>
      </w:pPr>
      <w:r>
        <w:t>The Strategic Marketing Group David Strader</w:t>
      </w:r>
    </w:p>
    <w:p w:rsidR="00000000" w:rsidRDefault="00776186">
      <w:pPr>
        <w:pStyle w:val="BodyText"/>
        <w:kinsoku w:val="0"/>
        <w:overflowPunct w:val="0"/>
        <w:spacing w:before="159" w:line="448" w:lineRule="auto"/>
        <w:ind w:left="1500" w:right="6778"/>
        <w:sectPr w:rsidR="00000000">
          <w:pgSz w:w="12240" w:h="15840"/>
          <w:pgMar w:top="1500" w:right="0" w:bottom="1160" w:left="660" w:header="0" w:footer="976" w:gutter="0"/>
          <w:cols w:space="720"/>
          <w:noEndnote/>
        </w:sectPr>
      </w:pPr>
    </w:p>
    <w:p w:rsidR="00000000" w:rsidRDefault="00776186">
      <w:pPr>
        <w:pStyle w:val="BodyText"/>
        <w:kinsoku w:val="0"/>
        <w:overflowPunct w:val="0"/>
        <w:spacing w:before="118"/>
        <w:ind w:left="4252"/>
        <w:rPr>
          <w:i/>
          <w:iCs/>
          <w:sz w:val="20"/>
          <w:szCs w:val="20"/>
        </w:rPr>
      </w:pPr>
      <w:r>
        <w:rPr>
          <w:i/>
          <w:iCs/>
          <w:sz w:val="20"/>
          <w:szCs w:val="20"/>
        </w:rPr>
        <w:lastRenderedPageBreak/>
        <w:t>(Modified for Confidentiality)</w:t>
      </w:r>
    </w:p>
    <w:p w:rsidR="00000000" w:rsidRDefault="00776186">
      <w:pPr>
        <w:pStyle w:val="BodyText"/>
        <w:kinsoku w:val="0"/>
        <w:overflowPunct w:val="0"/>
        <w:rPr>
          <w:i/>
          <w:iCs/>
          <w:sz w:val="22"/>
          <w:szCs w:val="22"/>
        </w:rPr>
      </w:pPr>
    </w:p>
    <w:p w:rsidR="00000000" w:rsidRDefault="00776186">
      <w:pPr>
        <w:pStyle w:val="BodyText"/>
        <w:kinsoku w:val="0"/>
        <w:overflowPunct w:val="0"/>
        <w:spacing w:before="9"/>
        <w:rPr>
          <w:i/>
          <w:iCs/>
          <w:sz w:val="21"/>
          <w:szCs w:val="21"/>
        </w:rPr>
      </w:pPr>
    </w:p>
    <w:p w:rsidR="00000000" w:rsidRDefault="00776186">
      <w:pPr>
        <w:pStyle w:val="Heading4"/>
        <w:kinsoku w:val="0"/>
        <w:overflowPunct w:val="0"/>
        <w:spacing w:before="1" w:after="8"/>
        <w:ind w:left="1500"/>
      </w:pPr>
      <w:r>
        <w:t>Current Customer Profile</w:t>
      </w:r>
    </w:p>
    <w:p w:rsidR="00000000" w:rsidRDefault="005B6C0B">
      <w:pPr>
        <w:pStyle w:val="BodyText"/>
        <w:kinsoku w:val="0"/>
        <w:overflowPunct w:val="0"/>
        <w:spacing w:line="23" w:lineRule="exact"/>
        <w:ind w:left="1479"/>
        <w:rPr>
          <w:sz w:val="2"/>
          <w:szCs w:val="2"/>
        </w:rPr>
      </w:pPr>
      <w:r>
        <w:rPr>
          <w:noProof/>
          <w:sz w:val="2"/>
          <w:szCs w:val="2"/>
        </w:rPr>
        <w:drawing>
          <wp:inline distT="0" distB="0" distL="0" distR="0">
            <wp:extent cx="5067300" cy="1905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300" cy="19050"/>
                    </a:xfrm>
                    <a:prstGeom prst="rect">
                      <a:avLst/>
                    </a:prstGeom>
                    <a:noFill/>
                    <a:ln>
                      <a:noFill/>
                    </a:ln>
                  </pic:spPr>
                </pic:pic>
              </a:graphicData>
            </a:graphic>
          </wp:inline>
        </w:drawing>
      </w:r>
    </w:p>
    <w:p w:rsidR="00000000" w:rsidRDefault="00776186">
      <w:pPr>
        <w:pStyle w:val="BodyText"/>
        <w:kinsoku w:val="0"/>
        <w:overflowPunct w:val="0"/>
        <w:spacing w:before="234"/>
        <w:ind w:left="1499" w:right="2181"/>
      </w:pPr>
      <w:r>
        <w:t>API currently provides adhesives and environmentally safe lubrication products for the wood manufacturing industry.  The primary product line for API has focused in the plywood, veneer and all wood paneling manufacturing</w:t>
      </w:r>
      <w:r>
        <w:t xml:space="preserve"> markets. You currently have twelve current customers that are also manufacturers of wood flooring and use the new adhesive formula. Based on the research of the entire Wood Flooring Manufacturing sector current customers fall into a cross section of manuf</w:t>
      </w:r>
      <w:r>
        <w:t>acturers with more than $1 Million in sales from the manufacture of solid, veneered and laminate flooring</w:t>
      </w:r>
      <w:r>
        <w:rPr>
          <w:spacing w:val="-1"/>
        </w:rPr>
        <w:t xml:space="preserve"> </w:t>
      </w:r>
      <w:r>
        <w:t>products.</w:t>
      </w:r>
    </w:p>
    <w:p w:rsidR="00000000" w:rsidRDefault="00776186">
      <w:pPr>
        <w:pStyle w:val="BodyText"/>
        <w:kinsoku w:val="0"/>
        <w:overflowPunct w:val="0"/>
        <w:spacing w:before="10"/>
        <w:rPr>
          <w:sz w:val="20"/>
          <w:szCs w:val="20"/>
        </w:rPr>
      </w:pPr>
    </w:p>
    <w:p w:rsidR="00000000" w:rsidRDefault="00776186">
      <w:pPr>
        <w:pStyle w:val="BodyText"/>
        <w:kinsoku w:val="0"/>
        <w:overflowPunct w:val="0"/>
        <w:spacing w:before="1"/>
        <w:ind w:left="1499" w:right="2483"/>
      </w:pPr>
      <w:r>
        <w:rPr>
          <w:b/>
          <w:bCs/>
        </w:rPr>
        <w:t>Adhesive Usage Estimate</w:t>
      </w:r>
      <w:r>
        <w:t>: Rule of thumb adhesive usage is 100 units for every 1 Million board feet of flooring manufactured. (Hard Wood vs. Soft Wood and stabilizing sub stratus will also impact usage.)</w:t>
      </w:r>
    </w:p>
    <w:p w:rsidR="00000000" w:rsidRDefault="00776186">
      <w:pPr>
        <w:pStyle w:val="BodyText"/>
        <w:kinsoku w:val="0"/>
        <w:overflowPunct w:val="0"/>
        <w:spacing w:before="10"/>
        <w:rPr>
          <w:sz w:val="20"/>
          <w:szCs w:val="20"/>
        </w:rPr>
      </w:pPr>
    </w:p>
    <w:p w:rsidR="00000000" w:rsidRDefault="00776186">
      <w:pPr>
        <w:pStyle w:val="BodyText"/>
        <w:kinsoku w:val="0"/>
        <w:overflowPunct w:val="0"/>
        <w:ind w:left="1500" w:right="2202"/>
      </w:pPr>
      <w:r>
        <w:rPr>
          <w:b/>
          <w:bCs/>
        </w:rPr>
        <w:t xml:space="preserve">Your Current Sales Profile: </w:t>
      </w:r>
      <w:r>
        <w:t>The adhesive has been sold as second sale throug</w:t>
      </w:r>
      <w:r>
        <w:t>h your sales reps while servicing existing accounts. Re-supply has primarily been accommodated through fax and phone calls to your service center. The typical order is two unbroken cartons (4 units per carton).</w:t>
      </w:r>
    </w:p>
    <w:p w:rsidR="00000000" w:rsidRDefault="00776186">
      <w:pPr>
        <w:pStyle w:val="BodyText"/>
        <w:kinsoku w:val="0"/>
        <w:overflowPunct w:val="0"/>
        <w:ind w:left="1500" w:right="2233"/>
        <w:rPr>
          <w:i/>
          <w:iCs/>
        </w:rPr>
      </w:pPr>
      <w:r>
        <w:t>Shipments are fulfilled via UPS. Primary reas</w:t>
      </w:r>
      <w:r>
        <w:t>on for trying… “</w:t>
      </w:r>
      <w:r>
        <w:rPr>
          <w:i/>
          <w:iCs/>
        </w:rPr>
        <w:t xml:space="preserve">Your other products work so well…” </w:t>
      </w:r>
      <w:r>
        <w:t xml:space="preserve">Reason for continuing to order </w:t>
      </w:r>
      <w:r>
        <w:rPr>
          <w:i/>
          <w:iCs/>
        </w:rPr>
        <w:t>“It works so well…”</w:t>
      </w:r>
    </w:p>
    <w:p w:rsidR="00000000" w:rsidRDefault="00776186">
      <w:pPr>
        <w:pStyle w:val="BodyText"/>
        <w:kinsoku w:val="0"/>
        <w:overflowPunct w:val="0"/>
        <w:spacing w:before="10"/>
        <w:rPr>
          <w:i/>
          <w:iCs/>
          <w:sz w:val="20"/>
          <w:szCs w:val="20"/>
        </w:rPr>
      </w:pPr>
    </w:p>
    <w:p w:rsidR="00000000" w:rsidRDefault="00776186">
      <w:pPr>
        <w:pStyle w:val="BodyText"/>
        <w:kinsoku w:val="0"/>
        <w:overflowPunct w:val="0"/>
        <w:ind w:left="1500" w:right="2481"/>
      </w:pPr>
      <w:r>
        <w:t>Customers tell us that your new adhesive is an improvement over the other brands they have used and that they intend to continue to use the product until</w:t>
      </w:r>
      <w:r>
        <w:t xml:space="preserve"> something better [Researchers Comment “Cheaper that works as well” ]</w:t>
      </w:r>
    </w:p>
    <w:p w:rsidR="00000000" w:rsidRDefault="005B6C0B">
      <w:pPr>
        <w:pStyle w:val="BodyText"/>
        <w:kinsoku w:val="0"/>
        <w:overflowPunct w:val="0"/>
        <w:spacing w:before="8"/>
        <w:rPr>
          <w:sz w:val="17"/>
          <w:szCs w:val="17"/>
        </w:rPr>
      </w:pPr>
      <w:r>
        <w:rPr>
          <w:noProof/>
        </w:rPr>
        <mc:AlternateContent>
          <mc:Choice Requires="wps">
            <w:drawing>
              <wp:anchor distT="0" distB="0" distL="0" distR="0" simplePos="0" relativeHeight="251623936" behindDoc="0" locked="0" layoutInCell="0" allowOverlap="1">
                <wp:simplePos x="0" y="0"/>
                <wp:positionH relativeFrom="page">
                  <wp:posOffset>1352550</wp:posOffset>
                </wp:positionH>
                <wp:positionV relativeFrom="paragraph">
                  <wp:posOffset>160020</wp:posOffset>
                </wp:positionV>
                <wp:extent cx="5067300" cy="12700"/>
                <wp:effectExtent l="0" t="0" r="0" b="0"/>
                <wp:wrapTopAndBottom/>
                <wp:docPr id="46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0" cy="12700"/>
                        </a:xfrm>
                        <a:custGeom>
                          <a:avLst/>
                          <a:gdLst>
                            <a:gd name="T0" fmla="*/ 0 w 7980"/>
                            <a:gd name="T1" fmla="*/ 0 h 20"/>
                            <a:gd name="T2" fmla="*/ 7980 w 7980"/>
                            <a:gd name="T3" fmla="*/ 0 h 20"/>
                          </a:gdLst>
                          <a:ahLst/>
                          <a:cxnLst>
                            <a:cxn ang="0">
                              <a:pos x="T0" y="T1"/>
                            </a:cxn>
                            <a:cxn ang="0">
                              <a:pos x="T2" y="T3"/>
                            </a:cxn>
                          </a:cxnLst>
                          <a:rect l="0" t="0" r="r" b="b"/>
                          <a:pathLst>
                            <a:path w="7980" h="20">
                              <a:moveTo>
                                <a:pt x="0" y="0"/>
                              </a:moveTo>
                              <a:lnTo>
                                <a:pt x="7980" y="0"/>
                              </a:lnTo>
                            </a:path>
                          </a:pathLst>
                        </a:custGeom>
                        <a:noFill/>
                        <a:ln w="12191">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7778C6" id="Freeform 13" o:spid="_x0000_s1026" style="position:absolute;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06.5pt,12.6pt,505.5pt,12.6pt" coordsize="79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" o:allowincell="f" filled="f" strokecolor="#7f7f7f" strokeweight=".33864mm">
                <v:path arrowok="t" o:connecttype="custom" o:connectlocs="0,0;5067300,0" o:connectangles="0,0"/>
                <w10:wrap type="topAndBottom" anchorx="page"/>
              </v:polyline>
            </w:pict>
          </mc:Fallback>
        </mc:AlternateContent>
      </w:r>
    </w:p>
    <w:p w:rsidR="00000000" w:rsidRDefault="00776186">
      <w:pPr>
        <w:pStyle w:val="BodyText"/>
        <w:kinsoku w:val="0"/>
        <w:overflowPunct w:val="0"/>
        <w:ind w:left="1499" w:right="2194"/>
        <w:rPr>
          <w:b/>
          <w:bCs/>
          <w:i/>
          <w:iCs/>
          <w:color w:val="7F7F7F"/>
        </w:rPr>
      </w:pPr>
      <w:r>
        <w:rPr>
          <w:b/>
          <w:bCs/>
          <w:i/>
          <w:iCs/>
          <w:color w:val="7F7F7F"/>
        </w:rPr>
        <w:t>OBSERVATION: Based on telephone interviews 75% of current customers stated the primary considerations for ordering a one or two weeks supply 1) Shelf Life Concerns, 2) No Price Break f</w:t>
      </w:r>
      <w:r>
        <w:rPr>
          <w:b/>
          <w:bCs/>
          <w:i/>
          <w:iCs/>
          <w:color w:val="7F7F7F"/>
        </w:rPr>
        <w:t>or larger quantities. The average order is for 2 cartons. Average Monthly use is almost 4.5 cartons. Evaluate the benefits of a more aggressive pricing structure for larger orders. If you can move your customers to order one months supply instead of one or</w:t>
      </w:r>
      <w:r>
        <w:rPr>
          <w:b/>
          <w:bCs/>
          <w:i/>
          <w:iCs/>
          <w:color w:val="7F7F7F"/>
        </w:rPr>
        <w:t xml:space="preserve"> two weeks inventory it should reduce administration and handling cost by 50% or</w:t>
      </w:r>
      <w:r>
        <w:rPr>
          <w:b/>
          <w:bCs/>
          <w:i/>
          <w:iCs/>
          <w:color w:val="7F7F7F"/>
          <w:spacing w:val="-21"/>
        </w:rPr>
        <w:t xml:space="preserve"> </w:t>
      </w:r>
      <w:r>
        <w:rPr>
          <w:b/>
          <w:bCs/>
          <w:i/>
          <w:iCs/>
          <w:color w:val="7F7F7F"/>
        </w:rPr>
        <w:t>more.</w:t>
      </w:r>
    </w:p>
    <w:p w:rsidR="00000000" w:rsidRDefault="00776186">
      <w:pPr>
        <w:pStyle w:val="BodyText"/>
        <w:kinsoku w:val="0"/>
        <w:overflowPunct w:val="0"/>
        <w:spacing w:before="1" w:after="19"/>
        <w:ind w:left="1499"/>
        <w:rPr>
          <w:b/>
          <w:bCs/>
          <w:i/>
          <w:iCs/>
          <w:color w:val="7F7F7F"/>
        </w:rPr>
      </w:pPr>
      <w:r>
        <w:rPr>
          <w:b/>
          <w:bCs/>
          <w:i/>
          <w:iCs/>
          <w:color w:val="7F7F7F"/>
        </w:rPr>
        <w:t>This will be more critical as demand for your product grows.</w:t>
      </w:r>
    </w:p>
    <w:p w:rsidR="00000000" w:rsidRDefault="005B6C0B">
      <w:pPr>
        <w:pStyle w:val="BodyText"/>
        <w:kinsoku w:val="0"/>
        <w:overflowPunct w:val="0"/>
        <w:spacing w:line="20" w:lineRule="exact"/>
        <w:ind w:left="1460"/>
        <w:rPr>
          <w:sz w:val="2"/>
          <w:szCs w:val="2"/>
        </w:rPr>
      </w:pPr>
      <w:r>
        <w:rPr>
          <w:noProof/>
          <w:sz w:val="2"/>
          <w:szCs w:val="2"/>
        </w:rPr>
        <mc:AlternateContent>
          <mc:Choice Requires="wpg">
            <w:drawing>
              <wp:inline distT="0" distB="0" distL="0" distR="0">
                <wp:extent cx="5067300" cy="12700"/>
                <wp:effectExtent l="12700" t="5080" r="6350" b="1270"/>
                <wp:docPr id="46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12700"/>
                          <a:chOff x="0" y="0"/>
                          <a:chExt cx="7980" cy="20"/>
                        </a:xfrm>
                      </wpg:grpSpPr>
                      <wps:wsp>
                        <wps:cNvPr id="462" name="Freeform 15"/>
                        <wps:cNvSpPr>
                          <a:spLocks/>
                        </wps:cNvSpPr>
                        <wps:spPr bwMode="auto">
                          <a:xfrm>
                            <a:off x="0" y="9"/>
                            <a:ext cx="7980" cy="20"/>
                          </a:xfrm>
                          <a:custGeom>
                            <a:avLst/>
                            <a:gdLst>
                              <a:gd name="T0" fmla="*/ 0 w 7980"/>
                              <a:gd name="T1" fmla="*/ 0 h 20"/>
                              <a:gd name="T2" fmla="*/ 7980 w 7980"/>
                              <a:gd name="T3" fmla="*/ 0 h 20"/>
                            </a:gdLst>
                            <a:ahLst/>
                            <a:cxnLst>
                              <a:cxn ang="0">
                                <a:pos x="T0" y="T1"/>
                              </a:cxn>
                              <a:cxn ang="0">
                                <a:pos x="T2" y="T3"/>
                              </a:cxn>
                            </a:cxnLst>
                            <a:rect l="0" t="0" r="r" b="b"/>
                            <a:pathLst>
                              <a:path w="7980" h="20">
                                <a:moveTo>
                                  <a:pt x="0" y="0"/>
                                </a:moveTo>
                                <a:lnTo>
                                  <a:pt x="7980" y="0"/>
                                </a:lnTo>
                              </a:path>
                            </a:pathLst>
                          </a:custGeom>
                          <a:noFill/>
                          <a:ln w="1219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43402F" id="Group 14" o:spid="_x0000_s1026" style="width:399pt;height:1pt;mso-position-horizontal-relative:char;mso-position-vertical-relative:line" coordsize="79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">
                <v:shape id="Freeform 15" o:spid="_x0000_s1027" style="position:absolute;top:9;width:7980;height:20;visibility:visible;mso-wrap-style:square;v-text-anchor:top" coordsize="79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iXcQA&#10;AADcAAAADwAAAGRycy9kb3ducmV2LnhtbESPQWvCQBSE74L/YXmCN90YWpHUVYogSEFao+L1kX3N&#10;hmbfhuyapP++WxA8DjPzDbPeDrYWHbW+cqxgMU9AEBdOV1wquJz3sxUIH5A11o5JwS952G7GozVm&#10;2vV8oi4PpYgQ9hkqMCE0mZS+MGTRz11DHL1v11oMUbal1C32EW5rmSbJUlqsOC4YbGhnqPjJ71ZB&#10;R2bB1931KF+HNHwUn1+306FXajoZ3t9ABBrCM/xoH7SCl2UK/2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aYl3EAAAA3AAAAA8AAAAAAAAAAAAAAAAAmAIAAGRycy9k&#10;b3ducmV2LnhtbFBLBQYAAAAABAAEAPUAAACJAwAAAAA=&#10;" path="m,l7980,e" filled="f" strokecolor="#7f7f7f" strokeweight=".96pt">
                  <v:path arrowok="t" o:connecttype="custom" o:connectlocs="0,0;7980,0" o:connectangles="0,0"/>
                </v:shape>
                <w10:anchorlock/>
              </v:group>
            </w:pict>
          </mc:Fallback>
        </mc:AlternateContent>
      </w:r>
    </w:p>
    <w:p w:rsidR="00000000" w:rsidRDefault="00776186">
      <w:pPr>
        <w:pStyle w:val="BodyText"/>
        <w:kinsoku w:val="0"/>
        <w:overflowPunct w:val="0"/>
        <w:rPr>
          <w:b/>
          <w:bCs/>
          <w:i/>
          <w:iCs/>
          <w:sz w:val="20"/>
          <w:szCs w:val="20"/>
        </w:rPr>
      </w:pPr>
    </w:p>
    <w:p w:rsidR="00000000" w:rsidRDefault="00776186">
      <w:pPr>
        <w:pStyle w:val="BodyText"/>
        <w:kinsoku w:val="0"/>
        <w:overflowPunct w:val="0"/>
        <w:rPr>
          <w:b/>
          <w:bCs/>
          <w:i/>
          <w:iCs/>
          <w:sz w:val="20"/>
          <w:szCs w:val="20"/>
        </w:rPr>
      </w:pPr>
    </w:p>
    <w:p w:rsidR="00000000" w:rsidRDefault="00776186">
      <w:pPr>
        <w:pStyle w:val="BodyText"/>
        <w:kinsoku w:val="0"/>
        <w:overflowPunct w:val="0"/>
        <w:spacing w:before="4"/>
        <w:rPr>
          <w:b/>
          <w:bCs/>
          <w:i/>
          <w:iCs/>
          <w:sz w:val="17"/>
          <w:szCs w:val="17"/>
        </w:rPr>
      </w:pPr>
    </w:p>
    <w:p w:rsidR="00000000" w:rsidRDefault="00776186">
      <w:pPr>
        <w:pStyle w:val="BodyText"/>
        <w:kinsoku w:val="0"/>
        <w:overflowPunct w:val="0"/>
        <w:spacing w:before="93"/>
        <w:ind w:left="2618"/>
      </w:pPr>
      <w:r>
        <w:t>[Statistical Report of customer interviews unavailable]</w:t>
      </w:r>
    </w:p>
    <w:p w:rsidR="00000000" w:rsidRDefault="00776186">
      <w:pPr>
        <w:pStyle w:val="BodyText"/>
        <w:kinsoku w:val="0"/>
        <w:overflowPunct w:val="0"/>
        <w:spacing w:before="93"/>
        <w:ind w:left="2618"/>
        <w:sectPr w:rsidR="00000000">
          <w:pgSz w:w="12240" w:h="15840"/>
          <w:pgMar w:top="1500" w:right="0" w:bottom="1160" w:left="660" w:header="0" w:footer="976" w:gutter="0"/>
          <w:cols w:space="720"/>
          <w:noEndnote/>
        </w:sectPr>
      </w:pPr>
    </w:p>
    <w:p w:rsidR="00000000" w:rsidRDefault="00776186">
      <w:pPr>
        <w:pStyle w:val="BodyText"/>
        <w:kinsoku w:val="0"/>
        <w:overflowPunct w:val="0"/>
        <w:spacing w:before="80"/>
        <w:ind w:left="3811"/>
        <w:rPr>
          <w:rFonts w:ascii="Arial Black" w:hAnsi="Arial Black" w:cs="Arial Black"/>
          <w:sz w:val="28"/>
          <w:szCs w:val="28"/>
        </w:rPr>
      </w:pPr>
      <w:r>
        <w:rPr>
          <w:rFonts w:ascii="Arial Black" w:hAnsi="Arial Black" w:cs="Arial Black"/>
          <w:sz w:val="28"/>
          <w:szCs w:val="28"/>
        </w:rPr>
        <w:lastRenderedPageBreak/>
        <w:t>Customer Comments:</w:t>
      </w:r>
    </w:p>
    <w:p w:rsidR="00000000" w:rsidRDefault="00776186">
      <w:pPr>
        <w:pStyle w:val="BodyText"/>
        <w:kinsoku w:val="0"/>
        <w:overflowPunct w:val="0"/>
        <w:spacing w:before="237"/>
        <w:ind w:left="1500" w:right="2403"/>
      </w:pPr>
      <w:r>
        <w:t xml:space="preserve">A telephone interview was conducted with your contact person at each company that now uses your new formula (For a sample of the interview guide see Appendix). </w:t>
      </w:r>
      <w:r>
        <w:t>A summary of the data we collected and few highlights of quotes from our interviews follow.</w:t>
      </w:r>
    </w:p>
    <w:p w:rsidR="00000000" w:rsidRDefault="00776186">
      <w:pPr>
        <w:pStyle w:val="BodyText"/>
        <w:kinsoku w:val="0"/>
        <w:overflowPunct w:val="0"/>
        <w:spacing w:before="9"/>
        <w:rPr>
          <w:sz w:val="20"/>
          <w:szCs w:val="20"/>
        </w:rPr>
      </w:pPr>
    </w:p>
    <w:p w:rsidR="00000000" w:rsidRDefault="00776186">
      <w:pPr>
        <w:pStyle w:val="BodyText"/>
        <w:kinsoku w:val="0"/>
        <w:overflowPunct w:val="0"/>
        <w:spacing w:before="1"/>
        <w:ind w:left="1500"/>
      </w:pPr>
      <w:r>
        <w:rPr>
          <w:u w:val="single" w:color="000000"/>
        </w:rPr>
        <w:t>Plant Manager:</w:t>
      </w:r>
    </w:p>
    <w:p w:rsidR="00000000" w:rsidRDefault="00776186">
      <w:pPr>
        <w:pStyle w:val="BodyText"/>
        <w:kinsoku w:val="0"/>
        <w:overflowPunct w:val="0"/>
        <w:spacing w:before="9"/>
        <w:rPr>
          <w:sz w:val="12"/>
          <w:szCs w:val="12"/>
        </w:rPr>
      </w:pPr>
    </w:p>
    <w:p w:rsidR="00000000" w:rsidRDefault="00776186">
      <w:pPr>
        <w:pStyle w:val="BodyText"/>
        <w:kinsoku w:val="0"/>
        <w:overflowPunct w:val="0"/>
        <w:spacing w:before="94"/>
        <w:ind w:left="1500" w:right="2233"/>
        <w:rPr>
          <w:i/>
          <w:iCs/>
          <w:sz w:val="20"/>
          <w:szCs w:val="20"/>
        </w:rPr>
      </w:pPr>
      <w:r>
        <w:rPr>
          <w:i/>
          <w:iCs/>
          <w:sz w:val="20"/>
          <w:szCs w:val="20"/>
        </w:rPr>
        <w:t>“The first time we used the adhesive the guys on the line thought it wasn’t any good because it did not smell like anything else we have ever used…</w:t>
      </w:r>
      <w:r>
        <w:rPr>
          <w:i/>
          <w:iCs/>
          <w:sz w:val="20"/>
          <w:szCs w:val="20"/>
        </w:rPr>
        <w:t xml:space="preserve"> the problem really was that it did not smell at all!”</w:t>
      </w:r>
    </w:p>
    <w:p w:rsidR="00000000" w:rsidRDefault="00776186">
      <w:pPr>
        <w:pStyle w:val="BodyText"/>
        <w:kinsoku w:val="0"/>
        <w:overflowPunct w:val="0"/>
        <w:spacing w:before="10"/>
        <w:rPr>
          <w:i/>
          <w:iCs/>
          <w:sz w:val="20"/>
          <w:szCs w:val="20"/>
        </w:rPr>
      </w:pPr>
    </w:p>
    <w:p w:rsidR="00000000" w:rsidRDefault="00776186">
      <w:pPr>
        <w:pStyle w:val="BodyText"/>
        <w:kinsoku w:val="0"/>
        <w:overflowPunct w:val="0"/>
        <w:ind w:left="1500" w:right="2233"/>
        <w:rPr>
          <w:i/>
          <w:iCs/>
          <w:sz w:val="20"/>
          <w:szCs w:val="20"/>
        </w:rPr>
      </w:pPr>
      <w:r>
        <w:rPr>
          <w:i/>
          <w:iCs/>
          <w:sz w:val="20"/>
          <w:szCs w:val="20"/>
        </w:rPr>
        <w:t xml:space="preserve">“It works very well. We won’t ship anything that would give us a bad name so we made up a few boards and put it on the shop floor and worked it over pretty good. You name it we spilled it on the test </w:t>
      </w:r>
      <w:r>
        <w:rPr>
          <w:i/>
          <w:iCs/>
          <w:sz w:val="20"/>
          <w:szCs w:val="20"/>
        </w:rPr>
        <w:t>floor… we even drove a truck or two over it multiple times to make sure. This new stuff holds up.”</w:t>
      </w:r>
    </w:p>
    <w:p w:rsidR="00000000" w:rsidRDefault="00776186">
      <w:pPr>
        <w:pStyle w:val="BodyText"/>
        <w:kinsoku w:val="0"/>
        <w:overflowPunct w:val="0"/>
        <w:spacing w:before="118"/>
        <w:ind w:left="1500"/>
      </w:pPr>
      <w:r>
        <w:rPr>
          <w:u w:val="single" w:color="000000"/>
        </w:rPr>
        <w:t>Mill Owner:</w:t>
      </w:r>
    </w:p>
    <w:p w:rsidR="00000000" w:rsidRDefault="00776186">
      <w:pPr>
        <w:pStyle w:val="BodyText"/>
        <w:kinsoku w:val="0"/>
        <w:overflowPunct w:val="0"/>
        <w:spacing w:before="3"/>
        <w:rPr>
          <w:sz w:val="16"/>
          <w:szCs w:val="16"/>
        </w:rPr>
      </w:pPr>
    </w:p>
    <w:p w:rsidR="00000000" w:rsidRDefault="00776186">
      <w:pPr>
        <w:pStyle w:val="BodyText"/>
        <w:kinsoku w:val="0"/>
        <w:overflowPunct w:val="0"/>
        <w:spacing w:before="94"/>
        <w:ind w:left="1500" w:right="2211"/>
        <w:rPr>
          <w:i/>
          <w:iCs/>
          <w:sz w:val="20"/>
          <w:szCs w:val="20"/>
        </w:rPr>
      </w:pPr>
      <w:r>
        <w:rPr>
          <w:i/>
          <w:iCs/>
          <w:sz w:val="20"/>
          <w:szCs w:val="20"/>
        </w:rPr>
        <w:t xml:space="preserve">“We ordered 1 gallon to test it out. The first time we used it we applied the adhesive by </w:t>
      </w:r>
      <w:r>
        <w:rPr>
          <w:i/>
          <w:iCs/>
          <w:sz w:val="20"/>
          <w:szCs w:val="20"/>
        </w:rPr>
        <w:t>hand and ran the flooring through the cold press. Just to see how fast it would grab we started pulling it apart.., the adhesive held almost right away. After a couple minutes we could not pull apart the layers. We have to be more careful now when we set u</w:t>
      </w:r>
      <w:r>
        <w:rPr>
          <w:i/>
          <w:iCs/>
          <w:sz w:val="20"/>
          <w:szCs w:val="20"/>
        </w:rPr>
        <w:t>p machines because there are no “start over’s” if set up is bad, it sets to fast to salvage the wood and the cores.”</w:t>
      </w:r>
    </w:p>
    <w:p w:rsidR="00000000" w:rsidRDefault="00776186">
      <w:pPr>
        <w:pStyle w:val="BodyText"/>
        <w:kinsoku w:val="0"/>
        <w:overflowPunct w:val="0"/>
        <w:spacing w:before="5"/>
        <w:rPr>
          <w:i/>
          <w:iCs/>
        </w:rPr>
      </w:pPr>
    </w:p>
    <w:p w:rsidR="00000000" w:rsidRDefault="00776186">
      <w:pPr>
        <w:pStyle w:val="BodyText"/>
        <w:kinsoku w:val="0"/>
        <w:overflowPunct w:val="0"/>
        <w:ind w:left="1500"/>
      </w:pPr>
      <w:r>
        <w:rPr>
          <w:u w:val="single" w:color="000000"/>
        </w:rPr>
        <w:t>Production Floor Manager:</w:t>
      </w:r>
    </w:p>
    <w:p w:rsidR="00000000" w:rsidRDefault="00776186">
      <w:pPr>
        <w:pStyle w:val="BodyText"/>
        <w:kinsoku w:val="0"/>
        <w:overflowPunct w:val="0"/>
        <w:spacing w:before="2"/>
        <w:rPr>
          <w:sz w:val="16"/>
          <w:szCs w:val="16"/>
        </w:rPr>
      </w:pPr>
    </w:p>
    <w:p w:rsidR="00000000" w:rsidRDefault="00776186">
      <w:pPr>
        <w:pStyle w:val="BodyText"/>
        <w:kinsoku w:val="0"/>
        <w:overflowPunct w:val="0"/>
        <w:spacing w:before="94"/>
        <w:ind w:left="1500" w:right="2367"/>
        <w:jc w:val="both"/>
        <w:rPr>
          <w:i/>
          <w:iCs/>
          <w:sz w:val="20"/>
          <w:szCs w:val="20"/>
        </w:rPr>
      </w:pPr>
      <w:r>
        <w:rPr>
          <w:i/>
          <w:iCs/>
          <w:sz w:val="20"/>
          <w:szCs w:val="20"/>
        </w:rPr>
        <w:t>“The service is great. We knew it would be we have been using their other products for years and have been very</w:t>
      </w:r>
      <w:r>
        <w:rPr>
          <w:i/>
          <w:iCs/>
          <w:sz w:val="20"/>
          <w:szCs w:val="20"/>
        </w:rPr>
        <w:t xml:space="preserve"> satisfied. If we get into a bind and need more adhesive they can get it delivered by the next morning. Can’t beat the product or the service….”</w:t>
      </w:r>
    </w:p>
    <w:p w:rsidR="00000000" w:rsidRDefault="00776186">
      <w:pPr>
        <w:pStyle w:val="BodyText"/>
        <w:kinsoku w:val="0"/>
        <w:overflowPunct w:val="0"/>
        <w:spacing w:before="3"/>
        <w:rPr>
          <w:i/>
          <w:iCs/>
        </w:rPr>
      </w:pPr>
    </w:p>
    <w:p w:rsidR="00000000" w:rsidRDefault="00776186">
      <w:pPr>
        <w:pStyle w:val="BodyText"/>
        <w:kinsoku w:val="0"/>
        <w:overflowPunct w:val="0"/>
        <w:ind w:left="1500"/>
        <w:jc w:val="both"/>
      </w:pPr>
      <w:r>
        <w:rPr>
          <w:u w:val="single" w:color="000000"/>
        </w:rPr>
        <w:t>Plant Manager:</w:t>
      </w:r>
    </w:p>
    <w:p w:rsidR="00000000" w:rsidRDefault="00776186">
      <w:pPr>
        <w:pStyle w:val="BodyText"/>
        <w:kinsoku w:val="0"/>
        <w:overflowPunct w:val="0"/>
        <w:spacing w:before="3"/>
        <w:rPr>
          <w:sz w:val="16"/>
          <w:szCs w:val="16"/>
        </w:rPr>
      </w:pPr>
    </w:p>
    <w:p w:rsidR="00000000" w:rsidRDefault="00776186">
      <w:pPr>
        <w:pStyle w:val="BodyText"/>
        <w:kinsoku w:val="0"/>
        <w:overflowPunct w:val="0"/>
        <w:spacing w:before="94"/>
        <w:ind w:left="1499" w:right="2202"/>
        <w:rPr>
          <w:i/>
          <w:iCs/>
          <w:sz w:val="20"/>
          <w:szCs w:val="20"/>
        </w:rPr>
      </w:pPr>
      <w:r>
        <w:rPr>
          <w:i/>
          <w:iCs/>
          <w:sz w:val="20"/>
          <w:szCs w:val="20"/>
        </w:rPr>
        <w:t>“We have one problem with the new adhesive. You cannot forget to put the cap back on if you do</w:t>
      </w:r>
      <w:r>
        <w:rPr>
          <w:i/>
          <w:iCs/>
          <w:sz w:val="20"/>
          <w:szCs w:val="20"/>
        </w:rPr>
        <w:t>n’t use a full bottle. It only takes an hour and the top skims over and you cannot get anything usable after that. The fast set is great for production, but the operators have to be on the ball or we end up throwing away half a bottle with every</w:t>
      </w:r>
      <w:r>
        <w:rPr>
          <w:i/>
          <w:iCs/>
          <w:spacing w:val="-14"/>
          <w:sz w:val="20"/>
          <w:szCs w:val="20"/>
        </w:rPr>
        <w:t xml:space="preserve"> </w:t>
      </w:r>
      <w:r>
        <w:rPr>
          <w:i/>
          <w:iCs/>
          <w:sz w:val="20"/>
          <w:szCs w:val="20"/>
        </w:rPr>
        <w:t>startup.”</w:t>
      </w:r>
    </w:p>
    <w:p w:rsidR="00000000" w:rsidRDefault="00776186">
      <w:pPr>
        <w:pStyle w:val="BodyText"/>
        <w:kinsoku w:val="0"/>
        <w:overflowPunct w:val="0"/>
        <w:spacing w:before="4"/>
        <w:rPr>
          <w:i/>
          <w:iCs/>
        </w:rPr>
      </w:pPr>
    </w:p>
    <w:p w:rsidR="00000000" w:rsidRDefault="00776186">
      <w:pPr>
        <w:pStyle w:val="BodyText"/>
        <w:kinsoku w:val="0"/>
        <w:overflowPunct w:val="0"/>
        <w:ind w:left="1500"/>
      </w:pPr>
      <w:r>
        <w:rPr>
          <w:u w:val="single" w:color="000000"/>
        </w:rPr>
        <w:t>Production Manager:</w:t>
      </w:r>
    </w:p>
    <w:p w:rsidR="00000000" w:rsidRDefault="00776186">
      <w:pPr>
        <w:pStyle w:val="BodyText"/>
        <w:kinsoku w:val="0"/>
        <w:overflowPunct w:val="0"/>
        <w:spacing w:before="2"/>
        <w:rPr>
          <w:sz w:val="16"/>
          <w:szCs w:val="16"/>
        </w:rPr>
      </w:pPr>
    </w:p>
    <w:p w:rsidR="00000000" w:rsidRDefault="00776186">
      <w:pPr>
        <w:pStyle w:val="BodyText"/>
        <w:kinsoku w:val="0"/>
        <w:overflowPunct w:val="0"/>
        <w:spacing w:before="94"/>
        <w:ind w:left="1499" w:right="2179"/>
        <w:rPr>
          <w:i/>
          <w:iCs/>
          <w:sz w:val="20"/>
          <w:szCs w:val="20"/>
        </w:rPr>
      </w:pPr>
      <w:r>
        <w:rPr>
          <w:i/>
          <w:iCs/>
          <w:sz w:val="20"/>
          <w:szCs w:val="20"/>
        </w:rPr>
        <w:t>“The biggest concern we have is shelf life. We had a problem right away with forgetting to cap the bottles and ended up throwing away a lot of spoiled product. Our machines take 1 and ½ gallons at start up and that will do an entire s</w:t>
      </w:r>
      <w:r>
        <w:rPr>
          <w:i/>
          <w:iCs/>
          <w:sz w:val="20"/>
          <w:szCs w:val="20"/>
        </w:rPr>
        <w:t>hift of normal production. That half gallon left behind gets thrown away a lot. I love the product, Steve and Ron on the floor love they don’t have to gag anymore from the smell. If I could make one suggestion could you put it in either ½ gallon or 1 ½ gal</w:t>
      </w:r>
      <w:r>
        <w:rPr>
          <w:i/>
          <w:iCs/>
          <w:sz w:val="20"/>
          <w:szCs w:val="20"/>
        </w:rPr>
        <w:t>lon jugs so we don’t have to remember to</w:t>
      </w:r>
      <w:r>
        <w:rPr>
          <w:i/>
          <w:iCs/>
          <w:spacing w:val="-26"/>
          <w:sz w:val="20"/>
          <w:szCs w:val="20"/>
        </w:rPr>
        <w:t xml:space="preserve"> </w:t>
      </w:r>
      <w:r>
        <w:rPr>
          <w:i/>
          <w:iCs/>
          <w:sz w:val="20"/>
          <w:szCs w:val="20"/>
        </w:rPr>
        <w:t>cap the adhesive before we finish set</w:t>
      </w:r>
      <w:r>
        <w:rPr>
          <w:i/>
          <w:iCs/>
          <w:spacing w:val="-8"/>
          <w:sz w:val="20"/>
          <w:szCs w:val="20"/>
        </w:rPr>
        <w:t xml:space="preserve"> </w:t>
      </w:r>
      <w:r>
        <w:rPr>
          <w:i/>
          <w:iCs/>
          <w:sz w:val="20"/>
          <w:szCs w:val="20"/>
        </w:rPr>
        <w:t>up?”</w:t>
      </w:r>
    </w:p>
    <w:p w:rsidR="00000000" w:rsidRDefault="00776186">
      <w:pPr>
        <w:pStyle w:val="BodyText"/>
        <w:kinsoku w:val="0"/>
        <w:overflowPunct w:val="0"/>
        <w:spacing w:before="94"/>
        <w:ind w:left="1499" w:right="2179"/>
        <w:rPr>
          <w:i/>
          <w:iCs/>
          <w:sz w:val="20"/>
          <w:szCs w:val="20"/>
        </w:rPr>
        <w:sectPr w:rsidR="00000000">
          <w:pgSz w:w="12240" w:h="15840"/>
          <w:pgMar w:top="1360" w:right="0" w:bottom="1160" w:left="660" w:header="0" w:footer="976" w:gutter="0"/>
          <w:cols w:space="720"/>
          <w:noEndnote/>
        </w:sectPr>
      </w:pPr>
    </w:p>
    <w:p w:rsidR="00000000" w:rsidRDefault="00776186">
      <w:pPr>
        <w:pStyle w:val="Heading1"/>
        <w:kinsoku w:val="0"/>
        <w:overflowPunct w:val="0"/>
        <w:spacing w:after="10"/>
        <w:ind w:left="1500"/>
      </w:pPr>
      <w:r>
        <w:lastRenderedPageBreak/>
        <w:t>Current Customer Demographics</w:t>
      </w:r>
    </w:p>
    <w:p w:rsidR="00000000" w:rsidRDefault="005B6C0B">
      <w:pPr>
        <w:pStyle w:val="BodyText"/>
        <w:kinsoku w:val="0"/>
        <w:overflowPunct w:val="0"/>
        <w:spacing w:line="23" w:lineRule="exact"/>
        <w:ind w:left="1479"/>
        <w:rPr>
          <w:sz w:val="2"/>
          <w:szCs w:val="2"/>
        </w:rPr>
      </w:pPr>
      <w:r>
        <w:rPr>
          <w:noProof/>
          <w:sz w:val="2"/>
          <w:szCs w:val="2"/>
        </w:rPr>
        <w:drawing>
          <wp:inline distT="0" distB="0" distL="0" distR="0">
            <wp:extent cx="5067300" cy="19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0" cy="19050"/>
                    </a:xfrm>
                    <a:prstGeom prst="rect">
                      <a:avLst/>
                    </a:prstGeom>
                    <a:noFill/>
                    <a:ln>
                      <a:noFill/>
                    </a:ln>
                  </pic:spPr>
                </pic:pic>
              </a:graphicData>
            </a:graphic>
          </wp:inline>
        </w:drawing>
      </w:r>
    </w:p>
    <w:p w:rsidR="00000000" w:rsidRDefault="005B6C0B">
      <w:pPr>
        <w:pStyle w:val="BodyText"/>
        <w:kinsoku w:val="0"/>
        <w:overflowPunct w:val="0"/>
        <w:rPr>
          <w:b/>
          <w:bCs/>
          <w:sz w:val="14"/>
          <w:szCs w:val="14"/>
        </w:rPr>
      </w:pPr>
      <w:r>
        <w:rPr>
          <w:noProof/>
        </w:rPr>
        <mc:AlternateContent>
          <mc:Choice Requires="wpg">
            <w:drawing>
              <wp:anchor distT="0" distB="0" distL="0" distR="0" simplePos="0" relativeHeight="251624960" behindDoc="0" locked="0" layoutInCell="0" allowOverlap="1">
                <wp:simplePos x="0" y="0"/>
                <wp:positionH relativeFrom="page">
                  <wp:posOffset>1395095</wp:posOffset>
                </wp:positionH>
                <wp:positionV relativeFrom="paragraph">
                  <wp:posOffset>133350</wp:posOffset>
                </wp:positionV>
                <wp:extent cx="4973320" cy="3042285"/>
                <wp:effectExtent l="0" t="0" r="0" b="0"/>
                <wp:wrapTopAndBottom/>
                <wp:docPr id="45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3320" cy="3042285"/>
                          <a:chOff x="2197" y="210"/>
                          <a:chExt cx="7832" cy="4791"/>
                        </a:xfrm>
                      </wpg:grpSpPr>
                      <pic:pic xmlns:pic="http://schemas.openxmlformats.org/drawingml/2006/picture">
                        <pic:nvPicPr>
                          <pic:cNvPr id="452"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97" y="210"/>
                            <a:ext cx="7840" cy="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Text Box 18"/>
                        <wps:cNvSpPr txBox="1">
                          <a:spLocks noChangeArrowheads="1"/>
                        </wps:cNvSpPr>
                        <wps:spPr bwMode="auto">
                          <a:xfrm>
                            <a:off x="7584" y="1452"/>
                            <a:ext cx="18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rPr>
                                  <w:rFonts w:ascii="Arial Black" w:hAnsi="Arial Black" w:cs="Arial Black"/>
                                </w:rPr>
                              </w:pPr>
                              <w:r>
                                <w:rPr>
                                  <w:rFonts w:ascii="Arial Black" w:hAnsi="Arial Black" w:cs="Arial Black"/>
                                </w:rPr>
                                <w:t>1</w:t>
                              </w:r>
                            </w:p>
                          </w:txbxContent>
                        </wps:txbx>
                        <wps:bodyPr rot="0" vert="horz" wrap="square" lIns="0" tIns="0" rIns="0" bIns="0" anchor="t" anchorCtr="0" upright="1">
                          <a:noAutofit/>
                        </wps:bodyPr>
                      </wps:wsp>
                      <wps:wsp>
                        <wps:cNvPr id="454" name="Text Box 19"/>
                        <wps:cNvSpPr txBox="1">
                          <a:spLocks noChangeArrowheads="1"/>
                        </wps:cNvSpPr>
                        <wps:spPr bwMode="auto">
                          <a:xfrm>
                            <a:off x="7016" y="2047"/>
                            <a:ext cx="18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rPr>
                                  <w:rFonts w:ascii="Arial Black" w:hAnsi="Arial Black" w:cs="Arial Black"/>
                                </w:rPr>
                              </w:pPr>
                              <w:r>
                                <w:rPr>
                                  <w:rFonts w:ascii="Arial Black" w:hAnsi="Arial Black" w:cs="Arial Black"/>
                                </w:rPr>
                                <w:t>3</w:t>
                              </w:r>
                            </w:p>
                          </w:txbxContent>
                        </wps:txbx>
                        <wps:bodyPr rot="0" vert="horz" wrap="square" lIns="0" tIns="0" rIns="0" bIns="0" anchor="t" anchorCtr="0" upright="1">
                          <a:noAutofit/>
                        </wps:bodyPr>
                      </wps:wsp>
                      <wps:wsp>
                        <wps:cNvPr id="455" name="Text Box 20"/>
                        <wps:cNvSpPr txBox="1">
                          <a:spLocks noChangeArrowheads="1"/>
                        </wps:cNvSpPr>
                        <wps:spPr bwMode="auto">
                          <a:xfrm>
                            <a:off x="7464" y="1992"/>
                            <a:ext cx="18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rPr>
                                  <w:rFonts w:ascii="Arial Black" w:hAnsi="Arial Black" w:cs="Arial Black"/>
                                </w:rPr>
                              </w:pPr>
                              <w:r>
                                <w:rPr>
                                  <w:rFonts w:ascii="Arial Black" w:hAnsi="Arial Black" w:cs="Arial Black"/>
                                </w:rPr>
                                <w:t>1</w:t>
                              </w:r>
                            </w:p>
                          </w:txbxContent>
                        </wps:txbx>
                        <wps:bodyPr rot="0" vert="horz" wrap="square" lIns="0" tIns="0" rIns="0" bIns="0" anchor="t" anchorCtr="0" upright="1">
                          <a:noAutofit/>
                        </wps:bodyPr>
                      </wps:wsp>
                      <wps:wsp>
                        <wps:cNvPr id="456" name="Text Box 21"/>
                        <wps:cNvSpPr txBox="1">
                          <a:spLocks noChangeArrowheads="1"/>
                        </wps:cNvSpPr>
                        <wps:spPr bwMode="auto">
                          <a:xfrm>
                            <a:off x="6504" y="2352"/>
                            <a:ext cx="18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rPr>
                                  <w:rFonts w:ascii="Arial Black" w:hAnsi="Arial Black" w:cs="Arial Black"/>
                                </w:rPr>
                              </w:pPr>
                              <w:r>
                                <w:rPr>
                                  <w:rFonts w:ascii="Arial Black" w:hAnsi="Arial Black" w:cs="Arial Black"/>
                                </w:rPr>
                                <w:t>1</w:t>
                              </w:r>
                            </w:p>
                          </w:txbxContent>
                        </wps:txbx>
                        <wps:bodyPr rot="0" vert="horz" wrap="square" lIns="0" tIns="0" rIns="0" bIns="0" anchor="t" anchorCtr="0" upright="1">
                          <a:noAutofit/>
                        </wps:bodyPr>
                      </wps:wsp>
                      <wps:wsp>
                        <wps:cNvPr id="457" name="Text Box 22"/>
                        <wps:cNvSpPr txBox="1">
                          <a:spLocks noChangeArrowheads="1"/>
                        </wps:cNvSpPr>
                        <wps:spPr bwMode="auto">
                          <a:xfrm>
                            <a:off x="8304" y="2172"/>
                            <a:ext cx="18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rPr>
                                  <w:rFonts w:ascii="Arial Black" w:hAnsi="Arial Black" w:cs="Arial Black"/>
                                </w:rPr>
                              </w:pPr>
                              <w:r>
                                <w:rPr>
                                  <w:rFonts w:ascii="Arial Black" w:hAnsi="Arial Black" w:cs="Arial Black"/>
                                </w:rPr>
                                <w:t>2</w:t>
                              </w:r>
                            </w:p>
                          </w:txbxContent>
                        </wps:txbx>
                        <wps:bodyPr rot="0" vert="horz" wrap="square" lIns="0" tIns="0" rIns="0" bIns="0" anchor="t" anchorCtr="0" upright="1">
                          <a:noAutofit/>
                        </wps:bodyPr>
                      </wps:wsp>
                      <wps:wsp>
                        <wps:cNvPr id="458" name="Text Box 23"/>
                        <wps:cNvSpPr txBox="1">
                          <a:spLocks noChangeArrowheads="1"/>
                        </wps:cNvSpPr>
                        <wps:spPr bwMode="auto">
                          <a:xfrm>
                            <a:off x="7704" y="2766"/>
                            <a:ext cx="18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rPr>
                                  <w:rFonts w:ascii="Arial Black" w:hAnsi="Arial Black" w:cs="Arial Black"/>
                                </w:rPr>
                              </w:pPr>
                              <w:r>
                                <w:rPr>
                                  <w:rFonts w:ascii="Arial Black" w:hAnsi="Arial Black" w:cs="Arial Black"/>
                                </w:rPr>
                                <w:t>2</w:t>
                              </w:r>
                            </w:p>
                          </w:txbxContent>
                        </wps:txbx>
                        <wps:bodyPr rot="0" vert="horz" wrap="square" lIns="0" tIns="0" rIns="0" bIns="0" anchor="t" anchorCtr="0" upright="1">
                          <a:noAutofit/>
                        </wps:bodyPr>
                      </wps:wsp>
                      <wps:wsp>
                        <wps:cNvPr id="459" name="Text Box 24"/>
                        <wps:cNvSpPr txBox="1">
                          <a:spLocks noChangeArrowheads="1"/>
                        </wps:cNvSpPr>
                        <wps:spPr bwMode="auto">
                          <a:xfrm>
                            <a:off x="8664" y="2712"/>
                            <a:ext cx="18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rPr>
                                  <w:rFonts w:ascii="Arial Black" w:hAnsi="Arial Black" w:cs="Arial Black"/>
                                </w:rPr>
                              </w:pPr>
                              <w:r>
                                <w:rPr>
                                  <w:rFonts w:ascii="Arial Black" w:hAnsi="Arial Black" w:cs="Arial Black"/>
                                </w:rPr>
                                <w:t>1</w:t>
                              </w:r>
                            </w:p>
                          </w:txbxContent>
                        </wps:txbx>
                        <wps:bodyPr rot="0" vert="horz" wrap="square" lIns="0" tIns="0" rIns="0" bIns="0" anchor="t" anchorCtr="0" upright="1">
                          <a:noAutofit/>
                        </wps:bodyPr>
                      </wps:wsp>
                      <wps:wsp>
                        <wps:cNvPr id="460" name="Text Box 25"/>
                        <wps:cNvSpPr txBox="1">
                          <a:spLocks noChangeArrowheads="1"/>
                        </wps:cNvSpPr>
                        <wps:spPr bwMode="auto">
                          <a:xfrm>
                            <a:off x="8064" y="3307"/>
                            <a:ext cx="18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rPr>
                                  <w:rFonts w:ascii="Arial Black" w:hAnsi="Arial Black" w:cs="Arial Black"/>
                                </w:rPr>
                              </w:pPr>
                              <w:r>
                                <w:rPr>
                                  <w:rFonts w:ascii="Arial Black" w:hAnsi="Arial Black" w:cs="Arial Black"/>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109.85pt;margin-top:10.5pt;width:391.6pt;height:239.55pt;z-index:251624960;mso-wrap-distance-left:0;mso-wrap-distance-right:0;mso-position-horizontal-relative:page" coordorigin="2197,210" coordsize="7832,4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2197;top:210;width:7840;height: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xtpfEAAAA3AAAAA8AAABkcnMvZG93bnJldi54bWxEj0FrwkAUhO+C/2F5gjfdKFYkdZUiiAra&#10;0mg9P7LPJDT7NmTXJP33bkHwOMzMN8xy3ZlSNFS7wrKCyTgCQZxaXXCm4HLejhYgnEfWWFomBX/k&#10;YL3q95YYa9vyNzWJz0SAsItRQe59FUvp0pwMurGtiIN3s7VBH2SdSV1jG+CmlNMomkuDBYeFHCva&#10;5JT+JnejoOWD3R2PX/ZqPk+umTTJfPGTKDUcdB/vIDx1/hV+tvdawextCv9nwh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xtpfEAAAA3AAAAA8AAAAAAAAAAAAAAAAA&#10;nwIAAGRycy9kb3ducmV2LnhtbFBLBQYAAAAABAAEAPcAAACQAwAAAAA=&#10;">
                  <v:imagedata r:id="rId13" o:title=""/>
                </v:shape>
                <v:shapetype id="_x0000_t202" coordsize="21600,21600" o:spt="202" path="m,l,21600r21600,l21600,xe">
                  <v:stroke joinstyle="miter"/>
                  <v:path gradientshapeok="t" o:connecttype="rect"/>
                </v:shapetype>
                <v:shape id="Text Box 18" o:spid="_x0000_s1028" type="#_x0000_t202" style="position:absolute;left:7584;top:1452;width:18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DAcUA&#10;AADcAAAADwAAAGRycy9kb3ducmV2LnhtbESPT2vCQBTE70K/w/IKvemmfxRNXUWkgiBIYzx4fM0+&#10;k8Xs25jdavrtXUHocZiZ3zDTeWdrcaHWG8cKXgcJCOLCacOlgn2+6o9B+ICssXZMCv7Iw3z21Jti&#10;qt2VM7rsQikihH2KCqoQmlRKX1Rk0Q9cQxy9o2sthijbUuoWrxFua/mWJCNp0XBcqLChZUXFafdr&#10;FSwOnH2Z8/bnOztmJs8nCW9GJ6VenrvFJ4hAXfgPP9prreBj+A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UMBxQAAANwAAAAPAAAAAAAAAAAAAAAAAJgCAABkcnMv&#10;ZG93bnJldi54bWxQSwUGAAAAAAQABAD1AAAAigMAAAAA&#10;" filled="f" stroked="f">
                  <v:textbox inset="0,0,0,0">
                    <w:txbxContent>
                      <w:p w:rsidR="00000000" w:rsidRDefault="00776186">
                        <w:pPr>
                          <w:pStyle w:val="BodyText"/>
                          <w:kinsoku w:val="0"/>
                          <w:overflowPunct w:val="0"/>
                          <w:rPr>
                            <w:rFonts w:ascii="Arial Black" w:hAnsi="Arial Black" w:cs="Arial Black"/>
                          </w:rPr>
                        </w:pPr>
                        <w:r>
                          <w:rPr>
                            <w:rFonts w:ascii="Arial Black" w:hAnsi="Arial Black" w:cs="Arial Black"/>
                          </w:rPr>
                          <w:t>1</w:t>
                        </w:r>
                      </w:p>
                    </w:txbxContent>
                  </v:textbox>
                </v:shape>
                <v:shape id="Text Box 19" o:spid="_x0000_s1029" type="#_x0000_t202" style="position:absolute;left:7016;top:2047;width:18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dcUA&#10;AADcAAAADwAAAGRycy9kb3ducmV2LnhtbESPQWvCQBSE74X+h+UVvNVNi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t1xQAAANwAAAAPAAAAAAAAAAAAAAAAAJgCAABkcnMv&#10;ZG93bnJldi54bWxQSwUGAAAAAAQABAD1AAAAigMAAAAA&#10;" filled="f" stroked="f">
                  <v:textbox inset="0,0,0,0">
                    <w:txbxContent>
                      <w:p w:rsidR="00000000" w:rsidRDefault="00776186">
                        <w:pPr>
                          <w:pStyle w:val="BodyText"/>
                          <w:kinsoku w:val="0"/>
                          <w:overflowPunct w:val="0"/>
                          <w:rPr>
                            <w:rFonts w:ascii="Arial Black" w:hAnsi="Arial Black" w:cs="Arial Black"/>
                          </w:rPr>
                        </w:pPr>
                        <w:r>
                          <w:rPr>
                            <w:rFonts w:ascii="Arial Black" w:hAnsi="Arial Black" w:cs="Arial Black"/>
                          </w:rPr>
                          <w:t>3</w:t>
                        </w:r>
                      </w:p>
                    </w:txbxContent>
                  </v:textbox>
                </v:shape>
                <v:shape id="Text Box 20" o:spid="_x0000_s1030" type="#_x0000_t202" style="position:absolute;left:7464;top:1992;width:18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000000" w:rsidRDefault="00776186">
                        <w:pPr>
                          <w:pStyle w:val="BodyText"/>
                          <w:kinsoku w:val="0"/>
                          <w:overflowPunct w:val="0"/>
                          <w:rPr>
                            <w:rFonts w:ascii="Arial Black" w:hAnsi="Arial Black" w:cs="Arial Black"/>
                          </w:rPr>
                        </w:pPr>
                        <w:r>
                          <w:rPr>
                            <w:rFonts w:ascii="Arial Black" w:hAnsi="Arial Black" w:cs="Arial Black"/>
                          </w:rPr>
                          <w:t>1</w:t>
                        </w:r>
                      </w:p>
                    </w:txbxContent>
                  </v:textbox>
                </v:shape>
                <v:shape id="Text Box 21" o:spid="_x0000_s1031" type="#_x0000_t202" style="position:absolute;left:6504;top:2352;width:18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000000" w:rsidRDefault="00776186">
                        <w:pPr>
                          <w:pStyle w:val="BodyText"/>
                          <w:kinsoku w:val="0"/>
                          <w:overflowPunct w:val="0"/>
                          <w:rPr>
                            <w:rFonts w:ascii="Arial Black" w:hAnsi="Arial Black" w:cs="Arial Black"/>
                          </w:rPr>
                        </w:pPr>
                        <w:r>
                          <w:rPr>
                            <w:rFonts w:ascii="Arial Black" w:hAnsi="Arial Black" w:cs="Arial Black"/>
                          </w:rPr>
                          <w:t>1</w:t>
                        </w:r>
                      </w:p>
                    </w:txbxContent>
                  </v:textbox>
                </v:shape>
                <v:shape id="Text Box 22" o:spid="_x0000_s1032" type="#_x0000_t202" style="position:absolute;left:8304;top:2172;width:18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000000" w:rsidRDefault="00776186">
                        <w:pPr>
                          <w:pStyle w:val="BodyText"/>
                          <w:kinsoku w:val="0"/>
                          <w:overflowPunct w:val="0"/>
                          <w:rPr>
                            <w:rFonts w:ascii="Arial Black" w:hAnsi="Arial Black" w:cs="Arial Black"/>
                          </w:rPr>
                        </w:pPr>
                        <w:r>
                          <w:rPr>
                            <w:rFonts w:ascii="Arial Black" w:hAnsi="Arial Black" w:cs="Arial Black"/>
                          </w:rPr>
                          <w:t>2</w:t>
                        </w:r>
                      </w:p>
                    </w:txbxContent>
                  </v:textbox>
                </v:shape>
                <v:shape id="Text Box 23" o:spid="_x0000_s1033" type="#_x0000_t202" style="position:absolute;left:7704;top:2766;width:18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000000" w:rsidRDefault="00776186">
                        <w:pPr>
                          <w:pStyle w:val="BodyText"/>
                          <w:kinsoku w:val="0"/>
                          <w:overflowPunct w:val="0"/>
                          <w:rPr>
                            <w:rFonts w:ascii="Arial Black" w:hAnsi="Arial Black" w:cs="Arial Black"/>
                          </w:rPr>
                        </w:pPr>
                        <w:r>
                          <w:rPr>
                            <w:rFonts w:ascii="Arial Black" w:hAnsi="Arial Black" w:cs="Arial Black"/>
                          </w:rPr>
                          <w:t>2</w:t>
                        </w:r>
                      </w:p>
                    </w:txbxContent>
                  </v:textbox>
                </v:shape>
                <v:shape id="Text Box 24" o:spid="_x0000_s1034" type="#_x0000_t202" style="position:absolute;left:8664;top:2712;width:18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000000" w:rsidRDefault="00776186">
                        <w:pPr>
                          <w:pStyle w:val="BodyText"/>
                          <w:kinsoku w:val="0"/>
                          <w:overflowPunct w:val="0"/>
                          <w:rPr>
                            <w:rFonts w:ascii="Arial Black" w:hAnsi="Arial Black" w:cs="Arial Black"/>
                          </w:rPr>
                        </w:pPr>
                        <w:r>
                          <w:rPr>
                            <w:rFonts w:ascii="Arial Black" w:hAnsi="Arial Black" w:cs="Arial Black"/>
                          </w:rPr>
                          <w:t>1</w:t>
                        </w:r>
                      </w:p>
                    </w:txbxContent>
                  </v:textbox>
                </v:shape>
                <v:shape id="Text Box 25" o:spid="_x0000_s1035" type="#_x0000_t202" style="position:absolute;left:8064;top:3307;width:18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000000" w:rsidRDefault="00776186">
                        <w:pPr>
                          <w:pStyle w:val="BodyText"/>
                          <w:kinsoku w:val="0"/>
                          <w:overflowPunct w:val="0"/>
                          <w:rPr>
                            <w:rFonts w:ascii="Arial Black" w:hAnsi="Arial Black" w:cs="Arial Black"/>
                          </w:rPr>
                        </w:pPr>
                        <w:r>
                          <w:rPr>
                            <w:rFonts w:ascii="Arial Black" w:hAnsi="Arial Black" w:cs="Arial Black"/>
                          </w:rPr>
                          <w:t>1</w:t>
                        </w:r>
                      </w:p>
                    </w:txbxContent>
                  </v:textbox>
                </v:shape>
                <w10:wrap type="topAndBottom" anchorx="page"/>
              </v:group>
            </w:pict>
          </mc:Fallback>
        </mc:AlternateContent>
      </w:r>
    </w:p>
    <w:p w:rsidR="00000000" w:rsidRDefault="00776186">
      <w:pPr>
        <w:pStyle w:val="BodyText"/>
        <w:kinsoku w:val="0"/>
        <w:overflowPunct w:val="0"/>
        <w:spacing w:before="69"/>
        <w:ind w:left="1499"/>
        <w:rPr>
          <w:sz w:val="20"/>
          <w:szCs w:val="20"/>
        </w:rPr>
      </w:pPr>
      <w:r>
        <w:rPr>
          <w:b/>
          <w:bCs/>
        </w:rPr>
        <w:t xml:space="preserve">Typical Customer Profile </w:t>
      </w:r>
      <w:r>
        <w:rPr>
          <w:sz w:val="20"/>
          <w:szCs w:val="20"/>
        </w:rPr>
        <w:t>(Excluding Appalachia and Duke Lumber)</w:t>
      </w:r>
    </w:p>
    <w:p w:rsidR="00000000" w:rsidRDefault="00776186">
      <w:pPr>
        <w:pStyle w:val="BodyText"/>
        <w:kinsoku w:val="0"/>
        <w:overflowPunct w:val="0"/>
        <w:spacing w:before="59" w:line="292" w:lineRule="auto"/>
        <w:ind w:left="2220" w:right="4697"/>
      </w:pPr>
      <w:r>
        <w:t>Finished Product Sales: $ 2.5 Million Production: 4.5 Million Board Feet Employee Count: 14</w:t>
      </w:r>
    </w:p>
    <w:p w:rsidR="00000000" w:rsidRDefault="00776186">
      <w:pPr>
        <w:pStyle w:val="BodyText"/>
        <w:kinsoku w:val="0"/>
        <w:overflowPunct w:val="0"/>
        <w:spacing w:line="274" w:lineRule="exact"/>
        <w:ind w:left="2220"/>
      </w:pPr>
      <w:r>
        <w:t>Log to Finish: 72%</w:t>
      </w:r>
    </w:p>
    <w:p w:rsidR="00000000" w:rsidRDefault="00776186">
      <w:pPr>
        <w:pStyle w:val="BodyText"/>
        <w:kinsoku w:val="0"/>
        <w:overflowPunct w:val="0"/>
        <w:spacing w:before="6"/>
        <w:rPr>
          <w:sz w:val="34"/>
          <w:szCs w:val="34"/>
        </w:rPr>
      </w:pPr>
    </w:p>
    <w:p w:rsidR="00000000" w:rsidRDefault="00776186">
      <w:pPr>
        <w:pStyle w:val="Heading9"/>
        <w:kinsoku w:val="0"/>
        <w:overflowPunct w:val="0"/>
        <w:ind w:left="1499"/>
      </w:pPr>
      <w:r>
        <w:t>Geographic Location</w:t>
      </w:r>
    </w:p>
    <w:p w:rsidR="00000000" w:rsidRDefault="00776186">
      <w:pPr>
        <w:pStyle w:val="BodyText"/>
        <w:kinsoku w:val="0"/>
        <w:overflowPunct w:val="0"/>
        <w:spacing w:before="59" w:line="292" w:lineRule="auto"/>
        <w:ind w:left="2219" w:right="4591"/>
      </w:pPr>
      <w:r>
        <w:t>Manufacturing Locations: Upper Midwest Sales Volume: Tennessee and West Virginia</w:t>
      </w:r>
    </w:p>
    <w:p w:rsidR="00000000" w:rsidRDefault="00776186">
      <w:pPr>
        <w:pStyle w:val="BodyText"/>
        <w:kinsoku w:val="0"/>
        <w:overflowPunct w:val="0"/>
        <w:ind w:left="2219" w:right="2233"/>
      </w:pPr>
      <w:r>
        <w:t>Sales Coverage: Excellent Coverage through the Fort Wayne and Knoxville Offices</w:t>
      </w:r>
    </w:p>
    <w:p w:rsidR="00000000" w:rsidRDefault="00776186">
      <w:pPr>
        <w:pStyle w:val="BodyText"/>
        <w:kinsoku w:val="0"/>
        <w:overflowPunct w:val="0"/>
        <w:rPr>
          <w:sz w:val="20"/>
          <w:szCs w:val="20"/>
        </w:rPr>
      </w:pPr>
    </w:p>
    <w:p w:rsidR="00000000" w:rsidRDefault="005B6C0B">
      <w:pPr>
        <w:pStyle w:val="BodyText"/>
        <w:kinsoku w:val="0"/>
        <w:overflowPunct w:val="0"/>
        <w:spacing w:before="2"/>
        <w:rPr>
          <w:sz w:val="11"/>
          <w:szCs w:val="11"/>
        </w:rPr>
      </w:pPr>
      <w:r>
        <w:rPr>
          <w:noProof/>
        </w:rPr>
        <mc:AlternateContent>
          <mc:Choice Requires="wps">
            <w:drawing>
              <wp:anchor distT="0" distB="0" distL="0" distR="0" simplePos="0" relativeHeight="251625984" behindDoc="0" locked="0" layoutInCell="0" allowOverlap="1">
                <wp:simplePos x="0" y="0"/>
                <wp:positionH relativeFrom="page">
                  <wp:posOffset>1352550</wp:posOffset>
                </wp:positionH>
                <wp:positionV relativeFrom="paragraph">
                  <wp:posOffset>109220</wp:posOffset>
                </wp:positionV>
                <wp:extent cx="5067300" cy="12700"/>
                <wp:effectExtent l="0" t="0" r="0" b="0"/>
                <wp:wrapTopAndBottom/>
                <wp:docPr id="450"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0" cy="12700"/>
                        </a:xfrm>
                        <a:custGeom>
                          <a:avLst/>
                          <a:gdLst>
                            <a:gd name="T0" fmla="*/ 0 w 7980"/>
                            <a:gd name="T1" fmla="*/ 0 h 20"/>
                            <a:gd name="T2" fmla="*/ 7980 w 7980"/>
                            <a:gd name="T3" fmla="*/ 0 h 20"/>
                          </a:gdLst>
                          <a:ahLst/>
                          <a:cxnLst>
                            <a:cxn ang="0">
                              <a:pos x="T0" y="T1"/>
                            </a:cxn>
                            <a:cxn ang="0">
                              <a:pos x="T2" y="T3"/>
                            </a:cxn>
                          </a:cxnLst>
                          <a:rect l="0" t="0" r="r" b="b"/>
                          <a:pathLst>
                            <a:path w="7980" h="20">
                              <a:moveTo>
                                <a:pt x="0" y="0"/>
                              </a:moveTo>
                              <a:lnTo>
                                <a:pt x="7980" y="0"/>
                              </a:lnTo>
                            </a:path>
                          </a:pathLst>
                        </a:custGeom>
                        <a:noFill/>
                        <a:ln w="60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D04C2B" id="Freeform 26" o:spid="_x0000_s1026" style="position:absolute;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06.5pt,8.6pt,505.5pt,8.6pt" coordsize="79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" o:allowincell="f" filled="f" strokecolor="#323232" strokeweight=".16931mm">
                <v:path arrowok="t" o:connecttype="custom" o:connectlocs="0,0;5067300,0" o:connectangles="0,0"/>
                <w10:wrap type="topAndBottom" anchorx="page"/>
              </v:polyline>
            </w:pict>
          </mc:Fallback>
        </mc:AlternateContent>
      </w:r>
    </w:p>
    <w:p w:rsidR="00000000" w:rsidRDefault="00776186">
      <w:pPr>
        <w:pStyle w:val="BodyText"/>
        <w:kinsoku w:val="0"/>
        <w:overflowPunct w:val="0"/>
        <w:ind w:left="1500" w:right="2233"/>
        <w:rPr>
          <w:b/>
          <w:bCs/>
          <w:i/>
          <w:iCs/>
          <w:color w:val="7F7F7F"/>
        </w:rPr>
      </w:pPr>
      <w:r>
        <w:rPr>
          <w:b/>
          <w:bCs/>
          <w:i/>
          <w:iCs/>
          <w:color w:val="7F7F7F"/>
        </w:rPr>
        <w:t>OBSERVATION: Current customers of the new adhesive c</w:t>
      </w:r>
      <w:r>
        <w:rPr>
          <w:b/>
          <w:bCs/>
          <w:i/>
          <w:iCs/>
          <w:color w:val="7F7F7F"/>
        </w:rPr>
        <w:t>an be easily serviced through your current sales reps. The members of your sale staff assigned to these accounts have longstanding relationships with both purchasing and production staff at each facility.</w:t>
      </w:r>
    </w:p>
    <w:p w:rsidR="00000000" w:rsidRDefault="00776186">
      <w:pPr>
        <w:pStyle w:val="BodyText"/>
        <w:kinsoku w:val="0"/>
        <w:overflowPunct w:val="0"/>
        <w:spacing w:before="60" w:after="22"/>
        <w:ind w:left="1499" w:right="2659"/>
        <w:rPr>
          <w:b/>
          <w:bCs/>
          <w:i/>
          <w:iCs/>
          <w:color w:val="7F7F7F"/>
        </w:rPr>
      </w:pPr>
      <w:r>
        <w:rPr>
          <w:b/>
          <w:bCs/>
          <w:i/>
          <w:iCs/>
          <w:color w:val="7F7F7F"/>
        </w:rPr>
        <w:t>It is important to note that your customers consist</w:t>
      </w:r>
      <w:r>
        <w:rPr>
          <w:b/>
          <w:bCs/>
          <w:i/>
          <w:iCs/>
          <w:color w:val="7F7F7F"/>
        </w:rPr>
        <w:t>ently give very high marks to your sales team. 100% of respondents during our telephone interviews praised the personal service and quick response they now receive from your sales reps.</w:t>
      </w:r>
    </w:p>
    <w:p w:rsidR="00000000" w:rsidRDefault="005B6C0B">
      <w:pPr>
        <w:pStyle w:val="BodyText"/>
        <w:kinsoku w:val="0"/>
        <w:overflowPunct w:val="0"/>
        <w:spacing w:line="20" w:lineRule="exact"/>
        <w:ind w:left="1465"/>
        <w:rPr>
          <w:sz w:val="2"/>
          <w:szCs w:val="2"/>
        </w:rPr>
      </w:pPr>
      <w:r>
        <w:rPr>
          <w:noProof/>
          <w:sz w:val="2"/>
          <w:szCs w:val="2"/>
        </w:rPr>
        <mc:AlternateContent>
          <mc:Choice Requires="wpg">
            <w:drawing>
              <wp:inline distT="0" distB="0" distL="0" distR="0">
                <wp:extent cx="5067300" cy="12700"/>
                <wp:effectExtent l="6350" t="9525" r="12700" b="0"/>
                <wp:docPr id="44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12700"/>
                          <a:chOff x="0" y="0"/>
                          <a:chExt cx="7980" cy="20"/>
                        </a:xfrm>
                      </wpg:grpSpPr>
                      <wps:wsp>
                        <wps:cNvPr id="449" name="Freeform 28"/>
                        <wps:cNvSpPr>
                          <a:spLocks/>
                        </wps:cNvSpPr>
                        <wps:spPr bwMode="auto">
                          <a:xfrm>
                            <a:off x="0" y="4"/>
                            <a:ext cx="7980" cy="20"/>
                          </a:xfrm>
                          <a:custGeom>
                            <a:avLst/>
                            <a:gdLst>
                              <a:gd name="T0" fmla="*/ 0 w 7980"/>
                              <a:gd name="T1" fmla="*/ 0 h 20"/>
                              <a:gd name="T2" fmla="*/ 7980 w 7980"/>
                              <a:gd name="T3" fmla="*/ 0 h 20"/>
                            </a:gdLst>
                            <a:ahLst/>
                            <a:cxnLst>
                              <a:cxn ang="0">
                                <a:pos x="T0" y="T1"/>
                              </a:cxn>
                              <a:cxn ang="0">
                                <a:pos x="T2" y="T3"/>
                              </a:cxn>
                            </a:cxnLst>
                            <a:rect l="0" t="0" r="r" b="b"/>
                            <a:pathLst>
                              <a:path w="7980" h="20">
                                <a:moveTo>
                                  <a:pt x="0" y="0"/>
                                </a:moveTo>
                                <a:lnTo>
                                  <a:pt x="79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6CF68E" id="Group 27" o:spid="_x0000_s1026" style="width:399pt;height:1pt;mso-position-horizontal-relative:char;mso-position-vertical-relative:line" coordsize="79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">
                <v:shape id="Freeform 28" o:spid="_x0000_s1027" style="position:absolute;top:4;width:7980;height:20;visibility:visible;mso-wrap-style:square;v-text-anchor:top" coordsize="79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66HsMA&#10;AADcAAAADwAAAGRycy9kb3ducmV2LnhtbESP3YrCMBSE7xd8h3AE79bUIqLVtIiuIMKCfw9wbI5t&#10;sTkpTVbr25sFwcthZr5hFllnanGn1lWWFYyGEQji3OqKCwXn0+Z7CsJ5ZI21ZVLwJAdZ2vtaYKLt&#10;gw90P/pCBAi7BBWU3jeJlC4vyaAb2oY4eFfbGvRBtoXULT4C3NQyjqKJNFhxWCixoVVJ+e34ZxRs&#10;4nW8x5/t5Hc3itZ5fLgUFV2UGvS75RyEp85/wu/2VisYj2fwfyYcAZ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66HsMAAADcAAAADwAAAAAAAAAAAAAAAACYAgAAZHJzL2Rv&#10;d25yZXYueG1sUEsFBgAAAAAEAAQA9QAAAIgDAAAAAA==&#10;" path="m,l7980,e" filled="f" strokeweight=".48pt">
                  <v:path arrowok="t" o:connecttype="custom" o:connectlocs="0,0;7980,0" o:connectangles="0,0"/>
                </v:shape>
                <w10:anchorlock/>
              </v:group>
            </w:pict>
          </mc:Fallback>
        </mc:AlternateContent>
      </w:r>
    </w:p>
    <w:p w:rsidR="00000000" w:rsidRDefault="00776186">
      <w:pPr>
        <w:pStyle w:val="BodyText"/>
        <w:kinsoku w:val="0"/>
        <w:overflowPunct w:val="0"/>
        <w:spacing w:line="20" w:lineRule="exact"/>
        <w:ind w:left="1465"/>
        <w:rPr>
          <w:sz w:val="2"/>
          <w:szCs w:val="2"/>
        </w:rPr>
        <w:sectPr w:rsidR="00000000">
          <w:pgSz w:w="12240" w:h="15840"/>
          <w:pgMar w:top="1380" w:right="0" w:bottom="1160" w:left="660" w:header="0" w:footer="976" w:gutter="0"/>
          <w:cols w:space="720"/>
          <w:noEndnote/>
        </w:sectPr>
      </w:pPr>
    </w:p>
    <w:p w:rsidR="00000000" w:rsidRDefault="00776186">
      <w:pPr>
        <w:pStyle w:val="BodyText"/>
        <w:kinsoku w:val="0"/>
        <w:overflowPunct w:val="0"/>
        <w:spacing w:before="78"/>
        <w:ind w:left="1500"/>
        <w:rPr>
          <w:sz w:val="20"/>
          <w:szCs w:val="20"/>
        </w:rPr>
      </w:pPr>
      <w:r>
        <w:rPr>
          <w:b/>
          <w:bCs/>
        </w:rPr>
        <w:lastRenderedPageBreak/>
        <w:t xml:space="preserve">Typical API Customer Adhesive Use and Expenditure </w:t>
      </w:r>
      <w:r>
        <w:rPr>
          <w:sz w:val="20"/>
          <w:szCs w:val="20"/>
        </w:rPr>
        <w:t>(Annual Estimate)</w:t>
      </w:r>
    </w:p>
    <w:p w:rsidR="00000000" w:rsidRDefault="00776186">
      <w:pPr>
        <w:pStyle w:val="BodyText"/>
        <w:kinsoku w:val="0"/>
        <w:overflowPunct w:val="0"/>
        <w:spacing w:before="59" w:line="292" w:lineRule="auto"/>
        <w:ind w:left="2219" w:right="5952"/>
      </w:pPr>
      <w:r>
        <w:t>Adhesive Usage: 314 Units Adhesive Expenditures: $ 6,913</w:t>
      </w:r>
    </w:p>
    <w:p w:rsidR="00000000" w:rsidRDefault="00776186">
      <w:pPr>
        <w:pStyle w:val="BodyText"/>
        <w:kinsoku w:val="0"/>
        <w:overflowPunct w:val="0"/>
        <w:spacing w:before="2"/>
        <w:rPr>
          <w:sz w:val="29"/>
          <w:szCs w:val="29"/>
        </w:rPr>
      </w:pPr>
    </w:p>
    <w:p w:rsidR="00000000" w:rsidRDefault="00776186">
      <w:pPr>
        <w:pStyle w:val="BodyText"/>
        <w:kinsoku w:val="0"/>
        <w:overflowPunct w:val="0"/>
        <w:ind w:left="1499"/>
        <w:rPr>
          <w:sz w:val="20"/>
          <w:szCs w:val="20"/>
        </w:rPr>
      </w:pPr>
      <w:r>
        <w:rPr>
          <w:b/>
          <w:bCs/>
        </w:rPr>
        <w:t xml:space="preserve">Sources of New Information </w:t>
      </w:r>
      <w:r>
        <w:rPr>
          <w:sz w:val="20"/>
          <w:szCs w:val="20"/>
        </w:rPr>
        <w:t>(Listed by Importance)</w:t>
      </w:r>
    </w:p>
    <w:p w:rsidR="00000000" w:rsidRDefault="00776186">
      <w:pPr>
        <w:pStyle w:val="ListParagraph"/>
        <w:numPr>
          <w:ilvl w:val="1"/>
          <w:numId w:val="3"/>
        </w:numPr>
        <w:tabs>
          <w:tab w:val="left" w:pos="2580"/>
        </w:tabs>
        <w:kinsoku w:val="0"/>
        <w:overflowPunct w:val="0"/>
        <w:spacing w:before="59"/>
        <w:ind w:hanging="359"/>
      </w:pPr>
      <w:r>
        <w:t>Trade</w:t>
      </w:r>
      <w:r>
        <w:rPr>
          <w:spacing w:val="-1"/>
        </w:rPr>
        <w:t xml:space="preserve"> </w:t>
      </w:r>
      <w:r>
        <w:t>Associations</w:t>
      </w:r>
    </w:p>
    <w:p w:rsidR="00000000" w:rsidRDefault="00776186">
      <w:pPr>
        <w:pStyle w:val="ListParagraph"/>
        <w:numPr>
          <w:ilvl w:val="2"/>
          <w:numId w:val="3"/>
        </w:numPr>
        <w:tabs>
          <w:tab w:val="left" w:pos="3301"/>
        </w:tabs>
        <w:kinsoku w:val="0"/>
        <w:overflowPunct w:val="0"/>
        <w:ind w:hanging="360"/>
      </w:pPr>
      <w:r>
        <w:t>National Wood Flooring Manufacturers</w:t>
      </w:r>
      <w:r>
        <w:rPr>
          <w:spacing w:val="-40"/>
        </w:rPr>
        <w:t xml:space="preserve"> </w:t>
      </w:r>
      <w:r>
        <w:t>Association</w:t>
      </w:r>
    </w:p>
    <w:p w:rsidR="00000000" w:rsidRDefault="00776186">
      <w:pPr>
        <w:pStyle w:val="ListParagraph"/>
        <w:numPr>
          <w:ilvl w:val="2"/>
          <w:numId w:val="3"/>
        </w:numPr>
        <w:tabs>
          <w:tab w:val="left" w:pos="3301"/>
        </w:tabs>
        <w:kinsoku w:val="0"/>
        <w:overflowPunct w:val="0"/>
        <w:ind w:hanging="360"/>
      </w:pPr>
      <w:r>
        <w:t>National Oak Flooring Manufacturers</w:t>
      </w:r>
      <w:r>
        <w:rPr>
          <w:spacing w:val="-40"/>
        </w:rPr>
        <w:t xml:space="preserve"> </w:t>
      </w:r>
      <w:r>
        <w:t>Association</w:t>
      </w:r>
    </w:p>
    <w:p w:rsidR="00000000" w:rsidRDefault="00776186">
      <w:pPr>
        <w:pStyle w:val="ListParagraph"/>
        <w:numPr>
          <w:ilvl w:val="2"/>
          <w:numId w:val="3"/>
        </w:numPr>
        <w:tabs>
          <w:tab w:val="left" w:pos="3300"/>
        </w:tabs>
        <w:kinsoku w:val="0"/>
        <w:overflowPunct w:val="0"/>
        <w:ind w:hanging="360"/>
      </w:pPr>
      <w:r>
        <w:t>National Hardwood Lumber</w:t>
      </w:r>
      <w:r>
        <w:rPr>
          <w:spacing w:val="-2"/>
        </w:rPr>
        <w:t xml:space="preserve"> </w:t>
      </w:r>
      <w:r>
        <w:t>Association</w:t>
      </w:r>
    </w:p>
    <w:p w:rsidR="00000000" w:rsidRDefault="00776186">
      <w:pPr>
        <w:pStyle w:val="ListParagraph"/>
        <w:numPr>
          <w:ilvl w:val="2"/>
          <w:numId w:val="3"/>
        </w:numPr>
        <w:tabs>
          <w:tab w:val="left" w:pos="3301"/>
        </w:tabs>
        <w:kinsoku w:val="0"/>
        <w:overflowPunct w:val="0"/>
        <w:ind w:hanging="360"/>
      </w:pPr>
      <w:r>
        <w:t>Wood Products Manufacturing</w:t>
      </w:r>
      <w:r>
        <w:rPr>
          <w:spacing w:val="-2"/>
        </w:rPr>
        <w:t xml:space="preserve"> </w:t>
      </w:r>
      <w:r>
        <w:t>Association</w:t>
      </w:r>
    </w:p>
    <w:p w:rsidR="00000000" w:rsidRDefault="00776186">
      <w:pPr>
        <w:pStyle w:val="ListParagraph"/>
        <w:numPr>
          <w:ilvl w:val="1"/>
          <w:numId w:val="3"/>
        </w:numPr>
        <w:tabs>
          <w:tab w:val="left" w:pos="2580"/>
        </w:tabs>
        <w:kinsoku w:val="0"/>
        <w:overflowPunct w:val="0"/>
        <w:ind w:hanging="359"/>
      </w:pPr>
      <w:r>
        <w:t>Networking</w:t>
      </w:r>
    </w:p>
    <w:p w:rsidR="00000000" w:rsidRDefault="00776186">
      <w:pPr>
        <w:pStyle w:val="ListParagraph"/>
        <w:numPr>
          <w:ilvl w:val="1"/>
          <w:numId w:val="3"/>
        </w:numPr>
        <w:tabs>
          <w:tab w:val="left" w:pos="2580"/>
        </w:tabs>
        <w:kinsoku w:val="0"/>
        <w:overflowPunct w:val="0"/>
        <w:ind w:hanging="359"/>
      </w:pPr>
      <w:r>
        <w:t>Sales</w:t>
      </w:r>
      <w:r>
        <w:rPr>
          <w:spacing w:val="-1"/>
        </w:rPr>
        <w:t xml:space="preserve"> </w:t>
      </w:r>
      <w:r>
        <w:t>Reps/Vendors</w:t>
      </w:r>
    </w:p>
    <w:p w:rsidR="00000000" w:rsidRDefault="00776186">
      <w:pPr>
        <w:pStyle w:val="ListParagraph"/>
        <w:numPr>
          <w:ilvl w:val="1"/>
          <w:numId w:val="3"/>
        </w:numPr>
        <w:tabs>
          <w:tab w:val="left" w:pos="2580"/>
        </w:tabs>
        <w:kinsoku w:val="0"/>
        <w:overflowPunct w:val="0"/>
        <w:ind w:hanging="359"/>
      </w:pPr>
      <w:r>
        <w:t>Trade Publications (Limited Readership</w:t>
      </w:r>
      <w:r>
        <w:rPr>
          <w:spacing w:val="-3"/>
        </w:rPr>
        <w:t xml:space="preserve"> </w:t>
      </w:r>
      <w:r>
        <w:t>Reported)</w:t>
      </w:r>
    </w:p>
    <w:p w:rsidR="00000000" w:rsidRDefault="00776186">
      <w:pPr>
        <w:pStyle w:val="ListParagraph"/>
        <w:numPr>
          <w:ilvl w:val="2"/>
          <w:numId w:val="3"/>
        </w:numPr>
        <w:tabs>
          <w:tab w:val="left" w:pos="3301"/>
        </w:tabs>
        <w:kinsoku w:val="0"/>
        <w:overflowPunct w:val="0"/>
        <w:ind w:hanging="360"/>
      </w:pPr>
      <w:r>
        <w:t>Southern</w:t>
      </w:r>
      <w:r>
        <w:rPr>
          <w:spacing w:val="-1"/>
        </w:rPr>
        <w:t xml:space="preserve"> </w:t>
      </w:r>
      <w:r>
        <w:t>Lumberman</w:t>
      </w:r>
    </w:p>
    <w:p w:rsidR="00000000" w:rsidRDefault="00776186">
      <w:pPr>
        <w:pStyle w:val="ListParagraph"/>
        <w:numPr>
          <w:ilvl w:val="2"/>
          <w:numId w:val="3"/>
        </w:numPr>
        <w:tabs>
          <w:tab w:val="left" w:pos="3301"/>
        </w:tabs>
        <w:kinsoku w:val="0"/>
        <w:overflowPunct w:val="0"/>
        <w:ind w:hanging="360"/>
      </w:pPr>
      <w:r>
        <w:t>Wood</w:t>
      </w:r>
      <w:r>
        <w:rPr>
          <w:spacing w:val="-1"/>
        </w:rPr>
        <w:t xml:space="preserve"> </w:t>
      </w:r>
      <w:r>
        <w:t>Digest</w:t>
      </w:r>
    </w:p>
    <w:p w:rsidR="00000000" w:rsidRDefault="00776186">
      <w:pPr>
        <w:pStyle w:val="BodyText"/>
        <w:kinsoku w:val="0"/>
        <w:overflowPunct w:val="0"/>
        <w:rPr>
          <w:sz w:val="26"/>
          <w:szCs w:val="26"/>
        </w:rPr>
      </w:pPr>
    </w:p>
    <w:p w:rsidR="00000000" w:rsidRDefault="00776186">
      <w:pPr>
        <w:pStyle w:val="BodyText"/>
        <w:kinsoku w:val="0"/>
        <w:overflowPunct w:val="0"/>
        <w:spacing w:before="9"/>
        <w:rPr>
          <w:sz w:val="37"/>
          <w:szCs w:val="37"/>
        </w:rPr>
      </w:pPr>
    </w:p>
    <w:p w:rsidR="00000000" w:rsidRDefault="00776186">
      <w:pPr>
        <w:pStyle w:val="BodyText"/>
        <w:kinsoku w:val="0"/>
        <w:overflowPunct w:val="0"/>
        <w:spacing w:before="1"/>
        <w:ind w:left="2169"/>
        <w:rPr>
          <w:b/>
          <w:bCs/>
          <w:sz w:val="28"/>
          <w:szCs w:val="28"/>
        </w:rPr>
      </w:pPr>
      <w:r>
        <w:rPr>
          <w:b/>
          <w:bCs/>
          <w:sz w:val="28"/>
          <w:szCs w:val="28"/>
        </w:rPr>
        <w:t>Current Customer Usage and Market Comparison</w:t>
      </w:r>
    </w:p>
    <w:p w:rsidR="00000000" w:rsidRDefault="00776186">
      <w:pPr>
        <w:pStyle w:val="BodyText"/>
        <w:kinsoku w:val="0"/>
        <w:overflowPunct w:val="0"/>
        <w:spacing w:before="57"/>
        <w:ind w:right="658"/>
        <w:jc w:val="center"/>
      </w:pPr>
      <w:r>
        <w:t>(Annual Estimates)</w:t>
      </w:r>
    </w:p>
    <w:p w:rsidR="00000000" w:rsidRDefault="00776186">
      <w:pPr>
        <w:pStyle w:val="BodyText"/>
        <w:kinsoku w:val="0"/>
        <w:overflowPunct w:val="0"/>
        <w:spacing w:before="3"/>
        <w:rPr>
          <w:sz w:val="5"/>
          <w:szCs w:val="5"/>
        </w:rPr>
      </w:pPr>
    </w:p>
    <w:tbl>
      <w:tblPr>
        <w:tblW w:w="0" w:type="auto"/>
        <w:tblInd w:w="899" w:type="dxa"/>
        <w:tblLayout w:type="fixed"/>
        <w:tblCellMar>
          <w:left w:w="0" w:type="dxa"/>
          <w:right w:w="0" w:type="dxa"/>
        </w:tblCellMar>
        <w:tblLook w:val="0000" w:firstRow="0" w:lastRow="0" w:firstColumn="0" w:lastColumn="0" w:noHBand="0" w:noVBand="0"/>
      </w:tblPr>
      <w:tblGrid>
        <w:gridCol w:w="2912"/>
        <w:gridCol w:w="1899"/>
        <w:gridCol w:w="1439"/>
        <w:gridCol w:w="1439"/>
        <w:gridCol w:w="1439"/>
      </w:tblGrid>
      <w:tr w:rsidR="00000000">
        <w:tblPrEx>
          <w:tblCellMar>
            <w:top w:w="0" w:type="dxa"/>
            <w:left w:w="0" w:type="dxa"/>
            <w:bottom w:w="0" w:type="dxa"/>
            <w:right w:w="0" w:type="dxa"/>
          </w:tblCellMar>
        </w:tblPrEx>
        <w:trPr>
          <w:trHeight w:val="922"/>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jc w:val="left"/>
              <w:rPr>
                <w:sz w:val="29"/>
                <w:szCs w:val="29"/>
              </w:rPr>
            </w:pPr>
          </w:p>
          <w:p w:rsidR="00000000" w:rsidRDefault="00776186">
            <w:pPr>
              <w:pStyle w:val="TableParagraph"/>
              <w:kinsoku w:val="0"/>
              <w:overflowPunct w:val="0"/>
              <w:spacing w:before="0"/>
              <w:ind w:left="543"/>
              <w:jc w:val="left"/>
              <w:rPr>
                <w:b/>
                <w:bCs/>
                <w:sz w:val="20"/>
                <w:szCs w:val="20"/>
              </w:rPr>
            </w:pPr>
            <w:r>
              <w:rPr>
                <w:b/>
                <w:bCs/>
                <w:sz w:val="20"/>
                <w:szCs w:val="20"/>
              </w:rPr>
              <w:t>Current Customers</w:t>
            </w:r>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3"/>
              <w:ind w:left="393" w:right="381"/>
              <w:rPr>
                <w:b/>
                <w:bCs/>
                <w:sz w:val="20"/>
                <w:szCs w:val="20"/>
              </w:rPr>
            </w:pPr>
            <w:r>
              <w:rPr>
                <w:b/>
                <w:bCs/>
                <w:sz w:val="20"/>
                <w:szCs w:val="20"/>
              </w:rPr>
              <w:t>Flooring Revenue (In</w:t>
            </w:r>
            <w:r>
              <w:rPr>
                <w:b/>
                <w:bCs/>
                <w:spacing w:val="-9"/>
                <w:sz w:val="20"/>
                <w:szCs w:val="20"/>
              </w:rPr>
              <w:t xml:space="preserve"> </w:t>
            </w:r>
            <w:r>
              <w:rPr>
                <w:b/>
                <w:bCs/>
                <w:sz w:val="20"/>
                <w:szCs w:val="20"/>
              </w:rPr>
              <w:t>Millions)</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0"/>
              <w:jc w:val="left"/>
              <w:rPr>
                <w:sz w:val="19"/>
                <w:szCs w:val="19"/>
              </w:rPr>
            </w:pPr>
          </w:p>
          <w:p w:rsidR="00000000" w:rsidRDefault="00776186">
            <w:pPr>
              <w:pStyle w:val="TableParagraph"/>
              <w:kinsoku w:val="0"/>
              <w:overflowPunct w:val="0"/>
              <w:spacing w:before="0"/>
              <w:ind w:left="165" w:right="133" w:firstLine="32"/>
              <w:jc w:val="left"/>
              <w:rPr>
                <w:b/>
                <w:bCs/>
                <w:sz w:val="20"/>
                <w:szCs w:val="20"/>
              </w:rPr>
            </w:pPr>
            <w:r>
              <w:rPr>
                <w:b/>
                <w:bCs/>
                <w:sz w:val="20"/>
                <w:szCs w:val="20"/>
              </w:rPr>
              <w:t>Board Feet (In Millions)</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ind w:left="242" w:right="226"/>
              <w:rPr>
                <w:b/>
                <w:bCs/>
                <w:sz w:val="20"/>
                <w:szCs w:val="20"/>
              </w:rPr>
            </w:pPr>
            <w:r>
              <w:rPr>
                <w:b/>
                <w:bCs/>
                <w:sz w:val="20"/>
                <w:szCs w:val="20"/>
              </w:rPr>
              <w:t>Estimated Adhesive</w:t>
            </w:r>
          </w:p>
          <w:p w:rsidR="00000000" w:rsidRDefault="00776186">
            <w:pPr>
              <w:pStyle w:val="TableParagraph"/>
              <w:kinsoku w:val="0"/>
              <w:overflowPunct w:val="0"/>
              <w:spacing w:before="1" w:line="230" w:lineRule="exact"/>
              <w:ind w:left="403" w:right="388" w:hanging="1"/>
              <w:rPr>
                <w:b/>
                <w:bCs/>
                <w:sz w:val="20"/>
                <w:szCs w:val="20"/>
              </w:rPr>
            </w:pPr>
            <w:r>
              <w:rPr>
                <w:b/>
                <w:bCs/>
                <w:sz w:val="20"/>
                <w:szCs w:val="20"/>
              </w:rPr>
              <w:t>Usage (Units)</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3"/>
              <w:ind w:left="278" w:right="225" w:hanging="35"/>
              <w:jc w:val="both"/>
              <w:rPr>
                <w:b/>
                <w:bCs/>
                <w:sz w:val="20"/>
                <w:szCs w:val="20"/>
              </w:rPr>
            </w:pPr>
            <w:r>
              <w:rPr>
                <w:b/>
                <w:bCs/>
                <w:sz w:val="20"/>
                <w:szCs w:val="20"/>
              </w:rPr>
              <w:t>Estimated Adhesive Expense</w:t>
            </w:r>
          </w:p>
        </w:tc>
      </w:tr>
      <w:tr w:rsidR="00000000">
        <w:tblPrEx>
          <w:tblCellMar>
            <w:top w:w="0" w:type="dxa"/>
            <w:left w:w="0" w:type="dxa"/>
            <w:bottom w:w="0" w:type="dxa"/>
            <w:right w:w="0" w:type="dxa"/>
          </w:tblCellMar>
        </w:tblPrEx>
        <w:trPr>
          <w:trHeight w:val="254"/>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8" w:line="226" w:lineRule="exact"/>
              <w:ind w:left="107"/>
              <w:jc w:val="left"/>
              <w:rPr>
                <w:sz w:val="20"/>
                <w:szCs w:val="20"/>
                <w:vertAlign w:val="superscript"/>
              </w:rPr>
            </w:pPr>
            <w:r>
              <w:rPr>
                <w:sz w:val="20"/>
                <w:szCs w:val="20"/>
              </w:rPr>
              <w:t>Appalachian</w:t>
            </w:r>
            <w:hyperlink w:anchor="bookmark1" w:history="1">
              <w:r>
                <w:rPr>
                  <w:sz w:val="20"/>
                  <w:szCs w:val="20"/>
                  <w:vertAlign w:val="superscript"/>
                </w:rPr>
                <w:t>2</w:t>
              </w:r>
            </w:hyperlink>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8" w:line="226" w:lineRule="exact"/>
              <w:ind w:left="391" w:right="381"/>
              <w:rPr>
                <w:sz w:val="20"/>
                <w:szCs w:val="20"/>
              </w:rPr>
            </w:pPr>
            <w:r>
              <w:rPr>
                <w:sz w:val="20"/>
                <w:szCs w:val="20"/>
              </w:rPr>
              <w:t>$</w:t>
            </w:r>
            <w:r>
              <w:rPr>
                <w:spacing w:val="54"/>
                <w:sz w:val="20"/>
                <w:szCs w:val="20"/>
              </w:rPr>
              <w:t xml:space="preserve"> </w:t>
            </w:r>
            <w:r>
              <w:rPr>
                <w:sz w:val="20"/>
                <w:szCs w:val="20"/>
              </w:rPr>
              <w:t>50.20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8" w:line="226" w:lineRule="exact"/>
              <w:ind w:left="525"/>
              <w:jc w:val="left"/>
              <w:rPr>
                <w:sz w:val="20"/>
                <w:szCs w:val="20"/>
              </w:rPr>
            </w:pPr>
            <w:r>
              <w:rPr>
                <w:sz w:val="20"/>
                <w:szCs w:val="20"/>
              </w:rPr>
              <w:t>88.0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8" w:line="226" w:lineRule="exact"/>
              <w:ind w:left="240" w:right="226"/>
              <w:rPr>
                <w:sz w:val="20"/>
                <w:szCs w:val="20"/>
              </w:rPr>
            </w:pPr>
            <w:r>
              <w:rPr>
                <w:sz w:val="20"/>
                <w:szCs w:val="20"/>
              </w:rPr>
              <w:t>8,794</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8" w:line="226" w:lineRule="exact"/>
              <w:ind w:right="287"/>
              <w:jc w:val="right"/>
              <w:rPr>
                <w:sz w:val="20"/>
                <w:szCs w:val="20"/>
              </w:rPr>
            </w:pPr>
            <w:r>
              <w:rPr>
                <w:sz w:val="20"/>
                <w:szCs w:val="20"/>
              </w:rPr>
              <w:t>$193,468</w:t>
            </w:r>
          </w:p>
        </w:tc>
      </w:tr>
      <w:tr w:rsidR="00000000">
        <w:tblPrEx>
          <w:tblCellMar>
            <w:top w:w="0" w:type="dxa"/>
            <w:left w:w="0" w:type="dxa"/>
            <w:bottom w:w="0" w:type="dxa"/>
            <w:right w:w="0" w:type="dxa"/>
          </w:tblCellMar>
        </w:tblPrEx>
        <w:trPr>
          <w:trHeight w:val="255"/>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107"/>
              <w:jc w:val="left"/>
              <w:rPr>
                <w:sz w:val="20"/>
                <w:szCs w:val="20"/>
              </w:rPr>
            </w:pPr>
            <w:r>
              <w:rPr>
                <w:sz w:val="20"/>
                <w:szCs w:val="20"/>
              </w:rPr>
              <w:t>Duke Lumber</w:t>
            </w:r>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390" w:right="381"/>
              <w:rPr>
                <w:sz w:val="20"/>
                <w:szCs w:val="20"/>
              </w:rPr>
            </w:pPr>
            <w:r>
              <w:rPr>
                <w:sz w:val="20"/>
                <w:szCs w:val="20"/>
              </w:rPr>
              <w:t>$</w:t>
            </w:r>
            <w:r>
              <w:rPr>
                <w:spacing w:val="54"/>
                <w:sz w:val="20"/>
                <w:szCs w:val="20"/>
              </w:rPr>
              <w:t xml:space="preserve"> </w:t>
            </w:r>
            <w:r>
              <w:rPr>
                <w:sz w:val="20"/>
                <w:szCs w:val="20"/>
              </w:rPr>
              <w:t>40.20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524"/>
              <w:jc w:val="left"/>
              <w:rPr>
                <w:sz w:val="20"/>
                <w:szCs w:val="20"/>
              </w:rPr>
            </w:pPr>
            <w:r>
              <w:rPr>
                <w:sz w:val="20"/>
                <w:szCs w:val="20"/>
              </w:rPr>
              <w:t>70.0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239" w:right="226"/>
              <w:rPr>
                <w:sz w:val="20"/>
                <w:szCs w:val="20"/>
              </w:rPr>
            </w:pPr>
            <w:r>
              <w:rPr>
                <w:sz w:val="20"/>
                <w:szCs w:val="20"/>
              </w:rPr>
              <w:t>7,035</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right="287"/>
              <w:jc w:val="right"/>
              <w:rPr>
                <w:sz w:val="20"/>
                <w:szCs w:val="20"/>
              </w:rPr>
            </w:pPr>
            <w:r>
              <w:rPr>
                <w:sz w:val="20"/>
                <w:szCs w:val="20"/>
              </w:rPr>
              <w:t>$154,770</w:t>
            </w:r>
          </w:p>
        </w:tc>
      </w:tr>
      <w:tr w:rsidR="00000000">
        <w:tblPrEx>
          <w:tblCellMar>
            <w:top w:w="0" w:type="dxa"/>
            <w:left w:w="0" w:type="dxa"/>
            <w:bottom w:w="0" w:type="dxa"/>
            <w:right w:w="0" w:type="dxa"/>
          </w:tblCellMar>
        </w:tblPrEx>
        <w:trPr>
          <w:trHeight w:val="253"/>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5" w:lineRule="exact"/>
              <w:ind w:left="107"/>
              <w:jc w:val="left"/>
              <w:rPr>
                <w:sz w:val="20"/>
                <w:szCs w:val="20"/>
              </w:rPr>
            </w:pPr>
            <w:r>
              <w:rPr>
                <w:sz w:val="20"/>
                <w:szCs w:val="20"/>
              </w:rPr>
              <w:t>Quality Hardwood</w:t>
            </w:r>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tabs>
                <w:tab w:val="left" w:pos="341"/>
              </w:tabs>
              <w:kinsoku w:val="0"/>
              <w:overflowPunct w:val="0"/>
              <w:spacing w:before="9" w:line="225" w:lineRule="exact"/>
              <w:ind w:left="9"/>
              <w:rPr>
                <w:sz w:val="20"/>
                <w:szCs w:val="20"/>
              </w:rPr>
            </w:pPr>
            <w:r>
              <w:rPr>
                <w:sz w:val="20"/>
                <w:szCs w:val="20"/>
              </w:rPr>
              <w:t>$</w:t>
            </w:r>
            <w:r>
              <w:rPr>
                <w:sz w:val="20"/>
                <w:szCs w:val="20"/>
              </w:rPr>
              <w:tab/>
              <w:t>6.80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5" w:lineRule="exact"/>
              <w:ind w:left="524"/>
              <w:jc w:val="left"/>
              <w:rPr>
                <w:sz w:val="20"/>
                <w:szCs w:val="20"/>
              </w:rPr>
            </w:pPr>
            <w:r>
              <w:rPr>
                <w:sz w:val="20"/>
                <w:szCs w:val="20"/>
              </w:rPr>
              <w:t>12.0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5" w:lineRule="exact"/>
              <w:ind w:left="238" w:right="226"/>
              <w:rPr>
                <w:sz w:val="20"/>
                <w:szCs w:val="20"/>
              </w:rPr>
            </w:pPr>
            <w:r>
              <w:rPr>
                <w:sz w:val="20"/>
                <w:szCs w:val="20"/>
              </w:rPr>
              <w:t>1,196</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5" w:lineRule="exact"/>
              <w:ind w:right="316"/>
              <w:jc w:val="right"/>
              <w:rPr>
                <w:sz w:val="20"/>
                <w:szCs w:val="20"/>
              </w:rPr>
            </w:pPr>
            <w:r>
              <w:rPr>
                <w:sz w:val="20"/>
                <w:szCs w:val="20"/>
              </w:rPr>
              <w:t>$ 26,312</w:t>
            </w:r>
          </w:p>
        </w:tc>
      </w:tr>
      <w:tr w:rsidR="00000000">
        <w:tblPrEx>
          <w:tblCellMar>
            <w:top w:w="0" w:type="dxa"/>
            <w:left w:w="0" w:type="dxa"/>
            <w:bottom w:w="0" w:type="dxa"/>
            <w:right w:w="0" w:type="dxa"/>
          </w:tblCellMar>
        </w:tblPrEx>
        <w:trPr>
          <w:trHeight w:val="255"/>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107"/>
              <w:jc w:val="left"/>
              <w:rPr>
                <w:sz w:val="20"/>
                <w:szCs w:val="20"/>
              </w:rPr>
            </w:pPr>
            <w:r>
              <w:rPr>
                <w:sz w:val="20"/>
                <w:szCs w:val="20"/>
              </w:rPr>
              <w:t>Brandon Co</w:t>
            </w:r>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tabs>
                <w:tab w:val="left" w:pos="341"/>
              </w:tabs>
              <w:kinsoku w:val="0"/>
              <w:overflowPunct w:val="0"/>
              <w:spacing w:before="9" w:line="226" w:lineRule="exact"/>
              <w:ind w:left="9"/>
              <w:rPr>
                <w:sz w:val="20"/>
                <w:szCs w:val="20"/>
              </w:rPr>
            </w:pPr>
            <w:r>
              <w:rPr>
                <w:sz w:val="20"/>
                <w:szCs w:val="20"/>
              </w:rPr>
              <w:t>$</w:t>
            </w:r>
            <w:r>
              <w:rPr>
                <w:sz w:val="20"/>
                <w:szCs w:val="20"/>
              </w:rPr>
              <w:tab/>
              <w:t>3.10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581"/>
              <w:jc w:val="left"/>
              <w:rPr>
                <w:sz w:val="20"/>
                <w:szCs w:val="20"/>
              </w:rPr>
            </w:pPr>
            <w:r>
              <w:rPr>
                <w:sz w:val="20"/>
                <w:szCs w:val="20"/>
              </w:rPr>
              <w:t>5.3</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238" w:right="226"/>
              <w:rPr>
                <w:sz w:val="20"/>
                <w:szCs w:val="20"/>
              </w:rPr>
            </w:pPr>
            <w:r>
              <w:rPr>
                <w:sz w:val="20"/>
                <w:szCs w:val="20"/>
              </w:rPr>
              <w:t>528</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right="315"/>
              <w:jc w:val="right"/>
              <w:rPr>
                <w:sz w:val="20"/>
                <w:szCs w:val="20"/>
              </w:rPr>
            </w:pPr>
            <w:r>
              <w:rPr>
                <w:sz w:val="20"/>
                <w:szCs w:val="20"/>
              </w:rPr>
              <w:t>$ 11,616</w:t>
            </w:r>
          </w:p>
        </w:tc>
      </w:tr>
      <w:tr w:rsidR="00000000">
        <w:tblPrEx>
          <w:tblCellMar>
            <w:top w:w="0" w:type="dxa"/>
            <w:left w:w="0" w:type="dxa"/>
            <w:bottom w:w="0" w:type="dxa"/>
            <w:right w:w="0" w:type="dxa"/>
          </w:tblCellMar>
        </w:tblPrEx>
        <w:trPr>
          <w:trHeight w:val="255"/>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107"/>
              <w:jc w:val="left"/>
              <w:rPr>
                <w:sz w:val="20"/>
                <w:szCs w:val="20"/>
              </w:rPr>
            </w:pPr>
            <w:r>
              <w:rPr>
                <w:sz w:val="20"/>
                <w:szCs w:val="20"/>
              </w:rPr>
              <w:t>Mastercraft</w:t>
            </w:r>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tabs>
                <w:tab w:val="left" w:pos="342"/>
              </w:tabs>
              <w:kinsoku w:val="0"/>
              <w:overflowPunct w:val="0"/>
              <w:spacing w:before="9" w:line="226" w:lineRule="exact"/>
              <w:ind w:left="10"/>
              <w:rPr>
                <w:sz w:val="20"/>
                <w:szCs w:val="20"/>
              </w:rPr>
            </w:pPr>
            <w:r>
              <w:rPr>
                <w:sz w:val="20"/>
                <w:szCs w:val="20"/>
              </w:rPr>
              <w:t>$</w:t>
            </w:r>
            <w:r>
              <w:rPr>
                <w:sz w:val="20"/>
                <w:szCs w:val="20"/>
              </w:rPr>
              <w:tab/>
              <w:t>3.00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581"/>
              <w:jc w:val="left"/>
              <w:rPr>
                <w:sz w:val="20"/>
                <w:szCs w:val="20"/>
              </w:rPr>
            </w:pPr>
            <w:r>
              <w:rPr>
                <w:sz w:val="20"/>
                <w:szCs w:val="20"/>
              </w:rPr>
              <w:t>5.2</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239" w:right="226"/>
              <w:rPr>
                <w:sz w:val="20"/>
                <w:szCs w:val="20"/>
              </w:rPr>
            </w:pPr>
            <w:r>
              <w:rPr>
                <w:sz w:val="20"/>
                <w:szCs w:val="20"/>
              </w:rPr>
              <w:t>528</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right="315"/>
              <w:jc w:val="right"/>
              <w:rPr>
                <w:sz w:val="20"/>
                <w:szCs w:val="20"/>
              </w:rPr>
            </w:pPr>
            <w:r>
              <w:rPr>
                <w:sz w:val="20"/>
                <w:szCs w:val="20"/>
              </w:rPr>
              <w:t>$ 11,616</w:t>
            </w:r>
          </w:p>
        </w:tc>
      </w:tr>
      <w:tr w:rsidR="00000000">
        <w:tblPrEx>
          <w:tblCellMar>
            <w:top w:w="0" w:type="dxa"/>
            <w:left w:w="0" w:type="dxa"/>
            <w:bottom w:w="0" w:type="dxa"/>
            <w:right w:w="0" w:type="dxa"/>
          </w:tblCellMar>
        </w:tblPrEx>
        <w:trPr>
          <w:trHeight w:val="255"/>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107"/>
              <w:jc w:val="left"/>
              <w:rPr>
                <w:sz w:val="20"/>
                <w:szCs w:val="20"/>
              </w:rPr>
            </w:pPr>
            <w:r>
              <w:rPr>
                <w:sz w:val="20"/>
                <w:szCs w:val="20"/>
              </w:rPr>
              <w:t>Cheat River</w:t>
            </w:r>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tabs>
                <w:tab w:val="left" w:pos="340"/>
              </w:tabs>
              <w:kinsoku w:val="0"/>
              <w:overflowPunct w:val="0"/>
              <w:spacing w:before="9" w:line="226" w:lineRule="exact"/>
              <w:ind w:left="7"/>
              <w:rPr>
                <w:sz w:val="20"/>
                <w:szCs w:val="20"/>
              </w:rPr>
            </w:pPr>
            <w:r>
              <w:rPr>
                <w:sz w:val="20"/>
                <w:szCs w:val="20"/>
              </w:rPr>
              <w:t>$</w:t>
            </w:r>
            <w:r>
              <w:rPr>
                <w:sz w:val="20"/>
                <w:szCs w:val="20"/>
              </w:rPr>
              <w:tab/>
              <w:t>1.70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580"/>
              <w:jc w:val="left"/>
              <w:rPr>
                <w:sz w:val="20"/>
                <w:szCs w:val="20"/>
              </w:rPr>
            </w:pPr>
            <w:r>
              <w:rPr>
                <w:sz w:val="20"/>
                <w:szCs w:val="20"/>
              </w:rPr>
              <w:t>2.9</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237" w:right="226"/>
              <w:rPr>
                <w:sz w:val="20"/>
                <w:szCs w:val="20"/>
              </w:rPr>
            </w:pPr>
            <w:r>
              <w:rPr>
                <w:sz w:val="20"/>
                <w:szCs w:val="20"/>
              </w:rPr>
              <w:t>296</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right="317"/>
              <w:jc w:val="right"/>
              <w:rPr>
                <w:sz w:val="20"/>
                <w:szCs w:val="20"/>
              </w:rPr>
            </w:pPr>
            <w:r>
              <w:rPr>
                <w:sz w:val="20"/>
                <w:szCs w:val="20"/>
              </w:rPr>
              <w:t>$ 6,512</w:t>
            </w:r>
          </w:p>
        </w:tc>
      </w:tr>
      <w:tr w:rsidR="00000000">
        <w:tblPrEx>
          <w:tblCellMar>
            <w:top w:w="0" w:type="dxa"/>
            <w:left w:w="0" w:type="dxa"/>
            <w:bottom w:w="0" w:type="dxa"/>
            <w:right w:w="0" w:type="dxa"/>
          </w:tblCellMar>
        </w:tblPrEx>
        <w:trPr>
          <w:trHeight w:val="255"/>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107"/>
              <w:jc w:val="left"/>
              <w:rPr>
                <w:sz w:val="20"/>
                <w:szCs w:val="20"/>
              </w:rPr>
            </w:pPr>
            <w:r>
              <w:rPr>
                <w:sz w:val="20"/>
                <w:szCs w:val="20"/>
              </w:rPr>
              <w:t>Custom C&amp;M</w:t>
            </w:r>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tabs>
                <w:tab w:val="left" w:pos="340"/>
              </w:tabs>
              <w:kinsoku w:val="0"/>
              <w:overflowPunct w:val="0"/>
              <w:spacing w:before="9" w:line="226" w:lineRule="exact"/>
              <w:ind w:left="7"/>
              <w:rPr>
                <w:sz w:val="20"/>
                <w:szCs w:val="20"/>
              </w:rPr>
            </w:pPr>
            <w:r>
              <w:rPr>
                <w:sz w:val="20"/>
                <w:szCs w:val="20"/>
              </w:rPr>
              <w:t>$</w:t>
            </w:r>
            <w:r>
              <w:rPr>
                <w:sz w:val="20"/>
                <w:szCs w:val="20"/>
              </w:rPr>
              <w:tab/>
              <w:t>1.60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580"/>
              <w:jc w:val="left"/>
              <w:rPr>
                <w:sz w:val="20"/>
                <w:szCs w:val="20"/>
              </w:rPr>
            </w:pPr>
            <w:r>
              <w:rPr>
                <w:sz w:val="20"/>
                <w:szCs w:val="20"/>
              </w:rPr>
              <w:t>2.8</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237" w:right="226"/>
              <w:rPr>
                <w:sz w:val="20"/>
                <w:szCs w:val="20"/>
              </w:rPr>
            </w:pPr>
            <w:r>
              <w:rPr>
                <w:sz w:val="20"/>
                <w:szCs w:val="20"/>
              </w:rPr>
              <w:t>281</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right="317"/>
              <w:jc w:val="right"/>
              <w:rPr>
                <w:sz w:val="20"/>
                <w:szCs w:val="20"/>
              </w:rPr>
            </w:pPr>
            <w:r>
              <w:rPr>
                <w:sz w:val="20"/>
                <w:szCs w:val="20"/>
              </w:rPr>
              <w:t>$ 6,182</w:t>
            </w:r>
          </w:p>
        </w:tc>
      </w:tr>
      <w:tr w:rsidR="00000000">
        <w:tblPrEx>
          <w:tblCellMar>
            <w:top w:w="0" w:type="dxa"/>
            <w:left w:w="0" w:type="dxa"/>
            <w:bottom w:w="0" w:type="dxa"/>
            <w:right w:w="0" w:type="dxa"/>
          </w:tblCellMar>
        </w:tblPrEx>
        <w:trPr>
          <w:trHeight w:val="255"/>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107"/>
              <w:jc w:val="left"/>
              <w:rPr>
                <w:sz w:val="20"/>
                <w:szCs w:val="20"/>
              </w:rPr>
            </w:pPr>
            <w:r>
              <w:rPr>
                <w:sz w:val="20"/>
                <w:szCs w:val="20"/>
              </w:rPr>
              <w:t>Ecotek</w:t>
            </w:r>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tabs>
                <w:tab w:val="left" w:pos="342"/>
              </w:tabs>
              <w:kinsoku w:val="0"/>
              <w:overflowPunct w:val="0"/>
              <w:spacing w:before="9" w:line="226" w:lineRule="exact"/>
              <w:ind w:left="10"/>
              <w:rPr>
                <w:sz w:val="20"/>
                <w:szCs w:val="20"/>
              </w:rPr>
            </w:pPr>
            <w:r>
              <w:rPr>
                <w:sz w:val="20"/>
                <w:szCs w:val="20"/>
              </w:rPr>
              <w:t>$</w:t>
            </w:r>
            <w:r>
              <w:rPr>
                <w:sz w:val="20"/>
                <w:szCs w:val="20"/>
              </w:rPr>
              <w:tab/>
            </w:r>
            <w:r>
              <w:rPr>
                <w:sz w:val="20"/>
                <w:szCs w:val="20"/>
              </w:rPr>
              <w:t>1.60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581"/>
              <w:jc w:val="left"/>
              <w:rPr>
                <w:sz w:val="20"/>
                <w:szCs w:val="20"/>
              </w:rPr>
            </w:pPr>
            <w:r>
              <w:rPr>
                <w:sz w:val="20"/>
                <w:szCs w:val="20"/>
              </w:rPr>
              <w:t>2.8</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238" w:right="226"/>
              <w:rPr>
                <w:sz w:val="20"/>
                <w:szCs w:val="20"/>
              </w:rPr>
            </w:pPr>
            <w:r>
              <w:rPr>
                <w:sz w:val="20"/>
                <w:szCs w:val="20"/>
              </w:rPr>
              <w:t>281</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right="316"/>
              <w:jc w:val="right"/>
              <w:rPr>
                <w:sz w:val="20"/>
                <w:szCs w:val="20"/>
              </w:rPr>
            </w:pPr>
            <w:r>
              <w:rPr>
                <w:sz w:val="20"/>
                <w:szCs w:val="20"/>
              </w:rPr>
              <w:t>$ 6,182</w:t>
            </w:r>
          </w:p>
        </w:tc>
      </w:tr>
      <w:tr w:rsidR="00000000">
        <w:tblPrEx>
          <w:tblCellMar>
            <w:top w:w="0" w:type="dxa"/>
            <w:left w:w="0" w:type="dxa"/>
            <w:bottom w:w="0" w:type="dxa"/>
            <w:right w:w="0" w:type="dxa"/>
          </w:tblCellMar>
        </w:tblPrEx>
        <w:trPr>
          <w:trHeight w:val="253"/>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5" w:lineRule="exact"/>
              <w:ind w:left="107"/>
              <w:jc w:val="left"/>
              <w:rPr>
                <w:sz w:val="20"/>
                <w:szCs w:val="20"/>
              </w:rPr>
            </w:pPr>
            <w:r>
              <w:rPr>
                <w:sz w:val="20"/>
                <w:szCs w:val="20"/>
              </w:rPr>
              <w:t>Kasper</w:t>
            </w:r>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tabs>
                <w:tab w:val="left" w:pos="340"/>
              </w:tabs>
              <w:kinsoku w:val="0"/>
              <w:overflowPunct w:val="0"/>
              <w:spacing w:before="9" w:line="225" w:lineRule="exact"/>
              <w:ind w:left="8"/>
              <w:rPr>
                <w:sz w:val="20"/>
                <w:szCs w:val="20"/>
              </w:rPr>
            </w:pPr>
            <w:r>
              <w:rPr>
                <w:sz w:val="20"/>
                <w:szCs w:val="20"/>
              </w:rPr>
              <w:t>$</w:t>
            </w:r>
            <w:r>
              <w:rPr>
                <w:sz w:val="20"/>
                <w:szCs w:val="20"/>
              </w:rPr>
              <w:tab/>
              <w:t>1.60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5" w:lineRule="exact"/>
              <w:ind w:left="580"/>
              <w:jc w:val="left"/>
              <w:rPr>
                <w:sz w:val="20"/>
                <w:szCs w:val="20"/>
              </w:rPr>
            </w:pPr>
            <w:r>
              <w:rPr>
                <w:sz w:val="20"/>
                <w:szCs w:val="20"/>
              </w:rPr>
              <w:t>2.8</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5" w:lineRule="exact"/>
              <w:ind w:left="237" w:right="226"/>
              <w:rPr>
                <w:sz w:val="20"/>
                <w:szCs w:val="20"/>
              </w:rPr>
            </w:pPr>
            <w:r>
              <w:rPr>
                <w:sz w:val="20"/>
                <w:szCs w:val="20"/>
              </w:rPr>
              <w:t>281</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5" w:lineRule="exact"/>
              <w:ind w:right="317"/>
              <w:jc w:val="right"/>
              <w:rPr>
                <w:sz w:val="20"/>
                <w:szCs w:val="20"/>
              </w:rPr>
            </w:pPr>
            <w:r>
              <w:rPr>
                <w:sz w:val="20"/>
                <w:szCs w:val="20"/>
              </w:rPr>
              <w:t>$ 6,182</w:t>
            </w:r>
          </w:p>
        </w:tc>
      </w:tr>
      <w:tr w:rsidR="00000000">
        <w:tblPrEx>
          <w:tblCellMar>
            <w:top w:w="0" w:type="dxa"/>
            <w:left w:w="0" w:type="dxa"/>
            <w:bottom w:w="0" w:type="dxa"/>
            <w:right w:w="0" w:type="dxa"/>
          </w:tblCellMar>
        </w:tblPrEx>
        <w:trPr>
          <w:trHeight w:val="255"/>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107"/>
              <w:jc w:val="left"/>
              <w:rPr>
                <w:sz w:val="20"/>
                <w:szCs w:val="20"/>
              </w:rPr>
            </w:pPr>
            <w:r>
              <w:rPr>
                <w:sz w:val="20"/>
                <w:szCs w:val="20"/>
              </w:rPr>
              <w:t>Unlimited</w:t>
            </w:r>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tabs>
                <w:tab w:val="left" w:pos="341"/>
              </w:tabs>
              <w:kinsoku w:val="0"/>
              <w:overflowPunct w:val="0"/>
              <w:spacing w:before="9" w:line="226" w:lineRule="exact"/>
              <w:ind w:left="9"/>
              <w:rPr>
                <w:sz w:val="20"/>
                <w:szCs w:val="20"/>
              </w:rPr>
            </w:pPr>
            <w:r>
              <w:rPr>
                <w:sz w:val="20"/>
                <w:szCs w:val="20"/>
              </w:rPr>
              <w:t>$</w:t>
            </w:r>
            <w:r>
              <w:rPr>
                <w:sz w:val="20"/>
                <w:szCs w:val="20"/>
              </w:rPr>
              <w:tab/>
              <w:t>1.60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581"/>
              <w:jc w:val="left"/>
              <w:rPr>
                <w:sz w:val="20"/>
                <w:szCs w:val="20"/>
              </w:rPr>
            </w:pPr>
            <w:r>
              <w:rPr>
                <w:sz w:val="20"/>
                <w:szCs w:val="20"/>
              </w:rPr>
              <w:t>2.8</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238" w:right="226"/>
              <w:rPr>
                <w:sz w:val="20"/>
                <w:szCs w:val="20"/>
              </w:rPr>
            </w:pPr>
            <w:r>
              <w:rPr>
                <w:sz w:val="20"/>
                <w:szCs w:val="20"/>
              </w:rPr>
              <w:t>281</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right="316"/>
              <w:jc w:val="right"/>
              <w:rPr>
                <w:sz w:val="20"/>
                <w:szCs w:val="20"/>
              </w:rPr>
            </w:pPr>
            <w:r>
              <w:rPr>
                <w:sz w:val="20"/>
                <w:szCs w:val="20"/>
              </w:rPr>
              <w:t>$ 6,182</w:t>
            </w:r>
          </w:p>
        </w:tc>
      </w:tr>
      <w:tr w:rsidR="00000000">
        <w:tblPrEx>
          <w:tblCellMar>
            <w:top w:w="0" w:type="dxa"/>
            <w:left w:w="0" w:type="dxa"/>
            <w:bottom w:w="0" w:type="dxa"/>
            <w:right w:w="0" w:type="dxa"/>
          </w:tblCellMar>
        </w:tblPrEx>
        <w:trPr>
          <w:trHeight w:val="255"/>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107"/>
              <w:jc w:val="left"/>
              <w:rPr>
                <w:sz w:val="20"/>
                <w:szCs w:val="20"/>
              </w:rPr>
            </w:pPr>
            <w:r>
              <w:rPr>
                <w:sz w:val="20"/>
                <w:szCs w:val="20"/>
              </w:rPr>
              <w:t>Smooth</w:t>
            </w:r>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tabs>
                <w:tab w:val="left" w:pos="342"/>
              </w:tabs>
              <w:kinsoku w:val="0"/>
              <w:overflowPunct w:val="0"/>
              <w:spacing w:before="9" w:line="226" w:lineRule="exact"/>
              <w:ind w:left="10"/>
              <w:rPr>
                <w:sz w:val="20"/>
                <w:szCs w:val="20"/>
              </w:rPr>
            </w:pPr>
            <w:r>
              <w:rPr>
                <w:sz w:val="20"/>
                <w:szCs w:val="20"/>
              </w:rPr>
              <w:t>$</w:t>
            </w:r>
            <w:r>
              <w:rPr>
                <w:sz w:val="20"/>
                <w:szCs w:val="20"/>
              </w:rPr>
              <w:tab/>
              <w:t>1.20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581"/>
              <w:jc w:val="left"/>
              <w:rPr>
                <w:sz w:val="20"/>
                <w:szCs w:val="20"/>
              </w:rPr>
            </w:pPr>
            <w:r>
              <w:rPr>
                <w:sz w:val="20"/>
                <w:szCs w:val="20"/>
              </w:rPr>
              <w:t>2.1</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239" w:right="226"/>
              <w:rPr>
                <w:sz w:val="20"/>
                <w:szCs w:val="20"/>
              </w:rPr>
            </w:pPr>
            <w:r>
              <w:rPr>
                <w:sz w:val="20"/>
                <w:szCs w:val="20"/>
              </w:rPr>
              <w:t>211</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right="316"/>
              <w:jc w:val="right"/>
              <w:rPr>
                <w:sz w:val="20"/>
                <w:szCs w:val="20"/>
              </w:rPr>
            </w:pPr>
            <w:r>
              <w:rPr>
                <w:sz w:val="20"/>
                <w:szCs w:val="20"/>
              </w:rPr>
              <w:t>$ 4,642</w:t>
            </w:r>
          </w:p>
        </w:tc>
      </w:tr>
      <w:tr w:rsidR="00000000">
        <w:tblPrEx>
          <w:tblCellMar>
            <w:top w:w="0" w:type="dxa"/>
            <w:left w:w="0" w:type="dxa"/>
            <w:bottom w:w="0" w:type="dxa"/>
            <w:right w:w="0" w:type="dxa"/>
          </w:tblCellMar>
        </w:tblPrEx>
        <w:trPr>
          <w:trHeight w:val="255"/>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107"/>
              <w:jc w:val="left"/>
              <w:rPr>
                <w:sz w:val="20"/>
                <w:szCs w:val="20"/>
              </w:rPr>
            </w:pPr>
            <w:r>
              <w:rPr>
                <w:sz w:val="20"/>
                <w:szCs w:val="20"/>
              </w:rPr>
              <w:t>Grizzly Ridge</w:t>
            </w:r>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tabs>
                <w:tab w:val="left" w:pos="338"/>
              </w:tabs>
              <w:kinsoku w:val="0"/>
              <w:overflowPunct w:val="0"/>
              <w:spacing w:before="9" w:line="226" w:lineRule="exact"/>
              <w:ind w:left="6"/>
              <w:rPr>
                <w:sz w:val="20"/>
                <w:szCs w:val="20"/>
              </w:rPr>
            </w:pPr>
            <w:r>
              <w:rPr>
                <w:sz w:val="20"/>
                <w:szCs w:val="20"/>
              </w:rPr>
              <w:t>$</w:t>
            </w:r>
            <w:r>
              <w:rPr>
                <w:sz w:val="20"/>
                <w:szCs w:val="20"/>
              </w:rPr>
              <w:tab/>
              <w:t>0.84</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579"/>
              <w:jc w:val="left"/>
              <w:rPr>
                <w:sz w:val="20"/>
                <w:szCs w:val="20"/>
              </w:rPr>
            </w:pPr>
            <w:r>
              <w:rPr>
                <w:sz w:val="20"/>
                <w:szCs w:val="20"/>
              </w:rPr>
              <w:t>1.4</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left="235" w:right="226"/>
              <w:rPr>
                <w:sz w:val="20"/>
                <w:szCs w:val="20"/>
              </w:rPr>
            </w:pPr>
            <w:r>
              <w:rPr>
                <w:sz w:val="20"/>
                <w:szCs w:val="20"/>
              </w:rPr>
              <w:t>141</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9" w:line="226" w:lineRule="exact"/>
              <w:ind w:right="317"/>
              <w:jc w:val="right"/>
              <w:rPr>
                <w:sz w:val="20"/>
                <w:szCs w:val="20"/>
              </w:rPr>
            </w:pPr>
            <w:r>
              <w:rPr>
                <w:sz w:val="20"/>
                <w:szCs w:val="20"/>
              </w:rPr>
              <w:t>$ 3,102</w:t>
            </w:r>
          </w:p>
        </w:tc>
      </w:tr>
      <w:tr w:rsidR="00000000">
        <w:tblPrEx>
          <w:tblCellMar>
            <w:top w:w="0" w:type="dxa"/>
            <w:left w:w="0" w:type="dxa"/>
            <w:bottom w:w="0" w:type="dxa"/>
            <w:right w:w="0" w:type="dxa"/>
          </w:tblCellMar>
        </w:tblPrEx>
        <w:trPr>
          <w:trHeight w:val="255"/>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0" w:line="225" w:lineRule="exact"/>
              <w:ind w:right="95"/>
              <w:jc w:val="right"/>
              <w:rPr>
                <w:b/>
                <w:bCs/>
                <w:sz w:val="20"/>
                <w:szCs w:val="20"/>
              </w:rPr>
            </w:pPr>
            <w:r>
              <w:rPr>
                <w:b/>
                <w:bCs/>
                <w:sz w:val="20"/>
                <w:szCs w:val="20"/>
              </w:rPr>
              <w:t>Totals</w:t>
            </w:r>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22" w:line="213" w:lineRule="exact"/>
              <w:ind w:left="390" w:right="381"/>
              <w:rPr>
                <w:sz w:val="20"/>
                <w:szCs w:val="20"/>
              </w:rPr>
            </w:pPr>
            <w:r>
              <w:rPr>
                <w:sz w:val="20"/>
                <w:szCs w:val="20"/>
              </w:rPr>
              <w:t>$113</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22" w:line="213" w:lineRule="exact"/>
              <w:ind w:left="552"/>
              <w:jc w:val="left"/>
              <w:rPr>
                <w:sz w:val="20"/>
                <w:szCs w:val="20"/>
              </w:rPr>
            </w:pPr>
            <w:r>
              <w:rPr>
                <w:sz w:val="20"/>
                <w:szCs w:val="20"/>
              </w:rPr>
              <w:t>198</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22" w:line="213" w:lineRule="exact"/>
              <w:ind w:left="237" w:right="226"/>
              <w:rPr>
                <w:sz w:val="20"/>
                <w:szCs w:val="20"/>
              </w:rPr>
            </w:pPr>
            <w:r>
              <w:rPr>
                <w:sz w:val="20"/>
                <w:szCs w:val="20"/>
              </w:rPr>
              <w:t>19,853</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22" w:line="213" w:lineRule="exact"/>
              <w:ind w:right="287"/>
              <w:jc w:val="right"/>
              <w:rPr>
                <w:sz w:val="20"/>
                <w:szCs w:val="20"/>
              </w:rPr>
            </w:pPr>
            <w:r>
              <w:rPr>
                <w:sz w:val="20"/>
                <w:szCs w:val="20"/>
              </w:rPr>
              <w:t>$436,766</w:t>
            </w:r>
          </w:p>
        </w:tc>
      </w:tr>
      <w:tr w:rsidR="00000000">
        <w:tblPrEx>
          <w:tblCellMar>
            <w:top w:w="0" w:type="dxa"/>
            <w:left w:w="0" w:type="dxa"/>
            <w:bottom w:w="0" w:type="dxa"/>
            <w:right w:w="0" w:type="dxa"/>
          </w:tblCellMar>
        </w:tblPrEx>
        <w:trPr>
          <w:trHeight w:val="255"/>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0" w:line="225" w:lineRule="exact"/>
              <w:ind w:left="107"/>
              <w:jc w:val="left"/>
              <w:rPr>
                <w:b/>
                <w:bCs/>
                <w:sz w:val="20"/>
                <w:szCs w:val="20"/>
              </w:rPr>
            </w:pPr>
            <w:r>
              <w:rPr>
                <w:b/>
                <w:bCs/>
                <w:sz w:val="20"/>
                <w:szCs w:val="20"/>
              </w:rPr>
              <w:t>Average (w/o top three)</w:t>
            </w:r>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tabs>
                <w:tab w:val="left" w:pos="338"/>
              </w:tabs>
              <w:kinsoku w:val="0"/>
              <w:overflowPunct w:val="0"/>
              <w:spacing w:before="10" w:line="225" w:lineRule="exact"/>
              <w:ind w:left="5"/>
              <w:rPr>
                <w:b/>
                <w:bCs/>
                <w:sz w:val="20"/>
                <w:szCs w:val="20"/>
              </w:rPr>
            </w:pPr>
            <w:r>
              <w:rPr>
                <w:b/>
                <w:bCs/>
                <w:sz w:val="20"/>
                <w:szCs w:val="20"/>
              </w:rPr>
              <w:t>$</w:t>
            </w:r>
            <w:r>
              <w:rPr>
                <w:b/>
                <w:bCs/>
                <w:sz w:val="20"/>
                <w:szCs w:val="20"/>
              </w:rPr>
              <w:tab/>
              <w:t>1.80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0" w:line="225" w:lineRule="exact"/>
              <w:ind w:left="523"/>
              <w:jc w:val="left"/>
              <w:rPr>
                <w:b/>
                <w:bCs/>
                <w:sz w:val="20"/>
                <w:szCs w:val="20"/>
              </w:rPr>
            </w:pPr>
            <w:r>
              <w:rPr>
                <w:b/>
                <w:bCs/>
                <w:sz w:val="20"/>
                <w:szCs w:val="20"/>
              </w:rPr>
              <w:t>3.12</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0" w:line="225" w:lineRule="exact"/>
              <w:ind w:left="236" w:right="226"/>
              <w:rPr>
                <w:b/>
                <w:bCs/>
                <w:sz w:val="20"/>
                <w:szCs w:val="20"/>
              </w:rPr>
            </w:pPr>
            <w:r>
              <w:rPr>
                <w:b/>
                <w:bCs/>
                <w:sz w:val="20"/>
                <w:szCs w:val="20"/>
              </w:rPr>
              <w:t>314.22</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0" w:line="225" w:lineRule="exact"/>
              <w:ind w:right="317"/>
              <w:jc w:val="right"/>
              <w:rPr>
                <w:b/>
                <w:bCs/>
                <w:sz w:val="20"/>
                <w:szCs w:val="20"/>
              </w:rPr>
            </w:pPr>
            <w:r>
              <w:rPr>
                <w:b/>
                <w:bCs/>
                <w:sz w:val="20"/>
                <w:szCs w:val="20"/>
              </w:rPr>
              <w:t>$ 6,913</w:t>
            </w:r>
          </w:p>
        </w:tc>
      </w:tr>
      <w:tr w:rsidR="00000000">
        <w:tblPrEx>
          <w:tblCellMar>
            <w:top w:w="0" w:type="dxa"/>
            <w:left w:w="0" w:type="dxa"/>
            <w:bottom w:w="0" w:type="dxa"/>
            <w:right w:w="0" w:type="dxa"/>
          </w:tblCellMar>
        </w:tblPrEx>
        <w:trPr>
          <w:trHeight w:val="230"/>
        </w:trPr>
        <w:tc>
          <w:tcPr>
            <w:tcW w:w="9128" w:type="dxa"/>
            <w:gridSpan w:val="5"/>
            <w:tcBorders>
              <w:top w:val="single" w:sz="4" w:space="0" w:color="000000"/>
              <w:left w:val="none" w:sz="6" w:space="0" w:color="auto"/>
              <w:bottom w:val="single" w:sz="4" w:space="0" w:color="000000"/>
              <w:right w:val="none" w:sz="6" w:space="0" w:color="auto"/>
            </w:tcBorders>
          </w:tcPr>
          <w:p w:rsidR="00000000" w:rsidRDefault="00776186">
            <w:pPr>
              <w:pStyle w:val="TableParagraph"/>
              <w:kinsoku w:val="0"/>
              <w:overflowPunct w:val="0"/>
              <w:spacing w:before="0"/>
              <w:jc w:val="left"/>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55"/>
        </w:trPr>
        <w:tc>
          <w:tcPr>
            <w:tcW w:w="29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0" w:line="225" w:lineRule="exact"/>
              <w:ind w:left="107"/>
              <w:jc w:val="left"/>
              <w:rPr>
                <w:b/>
                <w:bCs/>
                <w:color w:val="7F7F7F"/>
                <w:sz w:val="20"/>
                <w:szCs w:val="20"/>
              </w:rPr>
            </w:pPr>
            <w:r>
              <w:rPr>
                <w:b/>
                <w:bCs/>
                <w:color w:val="7F7F7F"/>
                <w:sz w:val="20"/>
                <w:szCs w:val="20"/>
              </w:rPr>
              <w:t>US Market Average</w:t>
            </w:r>
          </w:p>
        </w:tc>
        <w:tc>
          <w:tcPr>
            <w:tcW w:w="189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tabs>
                <w:tab w:val="left" w:pos="339"/>
              </w:tabs>
              <w:kinsoku w:val="0"/>
              <w:overflowPunct w:val="0"/>
              <w:spacing w:before="10" w:line="225" w:lineRule="exact"/>
              <w:ind w:left="7"/>
              <w:rPr>
                <w:b/>
                <w:bCs/>
                <w:color w:val="7F7F7F"/>
                <w:sz w:val="20"/>
                <w:szCs w:val="20"/>
              </w:rPr>
            </w:pPr>
            <w:r>
              <w:rPr>
                <w:b/>
                <w:bCs/>
                <w:color w:val="7F7F7F"/>
                <w:sz w:val="20"/>
                <w:szCs w:val="20"/>
              </w:rPr>
              <w:t>$</w:t>
            </w:r>
            <w:r>
              <w:rPr>
                <w:b/>
                <w:bCs/>
                <w:color w:val="7F7F7F"/>
                <w:sz w:val="20"/>
                <w:szCs w:val="20"/>
              </w:rPr>
              <w:tab/>
              <w:t>2.10</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0" w:line="225" w:lineRule="exact"/>
              <w:ind w:left="580"/>
              <w:jc w:val="left"/>
              <w:rPr>
                <w:b/>
                <w:bCs/>
                <w:color w:val="7F7F7F"/>
                <w:sz w:val="20"/>
                <w:szCs w:val="20"/>
              </w:rPr>
            </w:pPr>
            <w:r>
              <w:rPr>
                <w:b/>
                <w:bCs/>
                <w:color w:val="7F7F7F"/>
                <w:sz w:val="20"/>
                <w:szCs w:val="20"/>
              </w:rPr>
              <w:t>3.1</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0" w:line="225" w:lineRule="exact"/>
              <w:ind w:left="236" w:right="226"/>
              <w:rPr>
                <w:b/>
                <w:bCs/>
                <w:color w:val="7F7F7F"/>
                <w:sz w:val="20"/>
                <w:szCs w:val="20"/>
              </w:rPr>
            </w:pPr>
            <w:r>
              <w:rPr>
                <w:b/>
                <w:bCs/>
                <w:color w:val="7F7F7F"/>
                <w:sz w:val="20"/>
                <w:szCs w:val="20"/>
              </w:rPr>
              <w:t>312</w:t>
            </w:r>
          </w:p>
        </w:tc>
        <w:tc>
          <w:tcPr>
            <w:tcW w:w="1439"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0" w:line="225" w:lineRule="exact"/>
              <w:ind w:right="345"/>
              <w:jc w:val="right"/>
              <w:rPr>
                <w:b/>
                <w:bCs/>
                <w:color w:val="7F7F7F"/>
                <w:sz w:val="20"/>
                <w:szCs w:val="20"/>
              </w:rPr>
            </w:pPr>
            <w:r>
              <w:rPr>
                <w:b/>
                <w:bCs/>
                <w:color w:val="7F7F7F"/>
                <w:sz w:val="20"/>
                <w:szCs w:val="20"/>
              </w:rPr>
              <w:t>$ 6,864</w:t>
            </w:r>
          </w:p>
        </w:tc>
      </w:tr>
    </w:tbl>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5B6C0B">
      <w:pPr>
        <w:pStyle w:val="BodyText"/>
        <w:kinsoku w:val="0"/>
        <w:overflowPunct w:val="0"/>
        <w:rPr>
          <w:sz w:val="26"/>
          <w:szCs w:val="26"/>
        </w:rPr>
      </w:pPr>
      <w:r>
        <w:rPr>
          <w:noProof/>
        </w:rPr>
        <mc:AlternateContent>
          <mc:Choice Requires="wps">
            <w:drawing>
              <wp:anchor distT="0" distB="0" distL="0" distR="0" simplePos="0" relativeHeight="251627008" behindDoc="0" locked="0" layoutInCell="0" allowOverlap="1">
                <wp:simplePos x="0" y="0"/>
                <wp:positionH relativeFrom="page">
                  <wp:posOffset>1371600</wp:posOffset>
                </wp:positionH>
                <wp:positionV relativeFrom="paragraph">
                  <wp:posOffset>218440</wp:posOffset>
                </wp:positionV>
                <wp:extent cx="1828800" cy="12700"/>
                <wp:effectExtent l="0" t="0" r="0" b="0"/>
                <wp:wrapTopAndBottom/>
                <wp:docPr id="447"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2CE0ED" id="Freeform 29" o:spid="_x0000_s1026" style="position:absolute;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08pt,17.2pt,252pt,17.2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" o:allowincell="f" filled="f" strokeweight=".21164mm">
                <v:path arrowok="t" o:connecttype="custom" o:connectlocs="0,0;1828800,0" o:connectangles="0,0"/>
                <w10:wrap type="topAndBottom" anchorx="page"/>
              </v:polyline>
            </w:pict>
          </mc:Fallback>
        </mc:AlternateContent>
      </w:r>
    </w:p>
    <w:p w:rsidR="00000000" w:rsidRDefault="00776186">
      <w:pPr>
        <w:pStyle w:val="BodyText"/>
        <w:kinsoku w:val="0"/>
        <w:overflowPunct w:val="0"/>
        <w:spacing w:before="49"/>
        <w:ind w:left="1499" w:right="2233"/>
        <w:rPr>
          <w:rFonts w:ascii="Times New Roman" w:hAnsi="Times New Roman" w:cs="Times New Roman"/>
          <w:sz w:val="20"/>
          <w:szCs w:val="20"/>
        </w:rPr>
      </w:pPr>
      <w:bookmarkStart w:id="2" w:name="_bookmark1"/>
      <w:bookmarkEnd w:id="2"/>
      <w:r>
        <w:rPr>
          <w:rFonts w:ascii="Times New Roman" w:hAnsi="Times New Roman" w:cs="Times New Roman"/>
          <w:position w:val="9"/>
          <w:sz w:val="13"/>
          <w:szCs w:val="13"/>
        </w:rPr>
        <w:t xml:space="preserve">2 </w:t>
      </w:r>
      <w:r>
        <w:rPr>
          <w:rFonts w:ascii="Times New Roman" w:hAnsi="Times New Roman" w:cs="Times New Roman"/>
          <w:sz w:val="20"/>
          <w:szCs w:val="20"/>
        </w:rPr>
        <w:t>Second largest manufacturer by sales in the US and API’s largest single customer for both lubricants and adhesives</w:t>
      </w:r>
    </w:p>
    <w:p w:rsidR="00000000" w:rsidRDefault="00776186">
      <w:pPr>
        <w:pStyle w:val="BodyText"/>
        <w:kinsoku w:val="0"/>
        <w:overflowPunct w:val="0"/>
        <w:spacing w:before="49"/>
        <w:ind w:left="1499" w:right="2233"/>
        <w:rPr>
          <w:rFonts w:ascii="Times New Roman" w:hAnsi="Times New Roman" w:cs="Times New Roman"/>
          <w:sz w:val="20"/>
          <w:szCs w:val="20"/>
        </w:rPr>
        <w:sectPr w:rsidR="00000000">
          <w:pgSz w:w="12240" w:h="15840"/>
          <w:pgMar w:top="1360" w:right="0" w:bottom="1160" w:left="660" w:header="0" w:footer="976" w:gutter="0"/>
          <w:cols w:space="720"/>
          <w:noEndnote/>
        </w:sectPr>
      </w:pPr>
    </w:p>
    <w:p w:rsidR="00000000" w:rsidRDefault="00776186">
      <w:pPr>
        <w:pStyle w:val="Heading1"/>
        <w:tabs>
          <w:tab w:val="left" w:pos="2819"/>
          <w:tab w:val="left" w:pos="9449"/>
        </w:tabs>
        <w:kinsoku w:val="0"/>
        <w:overflowPunct w:val="0"/>
        <w:spacing w:before="119"/>
        <w:ind w:left="1470"/>
      </w:pPr>
      <w:r>
        <w:rPr>
          <w:u w:val="single" w:color="000000"/>
        </w:rPr>
        <w:lastRenderedPageBreak/>
        <w:t xml:space="preserve"> </w:t>
      </w:r>
      <w:r>
        <w:rPr>
          <w:u w:val="single" w:color="000000"/>
        </w:rPr>
        <w:tab/>
        <w:t>North American</w:t>
      </w:r>
      <w:r>
        <w:rPr>
          <w:spacing w:val="-19"/>
          <w:u w:val="single" w:color="000000"/>
        </w:rPr>
        <w:t xml:space="preserve"> </w:t>
      </w:r>
      <w:r>
        <w:rPr>
          <w:u w:val="single" w:color="000000"/>
        </w:rPr>
        <w:t>Market</w:t>
      </w:r>
      <w:r>
        <w:rPr>
          <w:u w:val="single" w:color="000000"/>
        </w:rPr>
        <w:tab/>
      </w: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spacing w:before="6"/>
        <w:rPr>
          <w:b/>
          <w:bCs/>
          <w:sz w:val="12"/>
          <w:szCs w:val="12"/>
        </w:rPr>
      </w:pPr>
    </w:p>
    <w:tbl>
      <w:tblPr>
        <w:tblW w:w="0" w:type="auto"/>
        <w:tblInd w:w="2854" w:type="dxa"/>
        <w:tblLayout w:type="fixed"/>
        <w:tblCellMar>
          <w:left w:w="0" w:type="dxa"/>
          <w:right w:w="0" w:type="dxa"/>
        </w:tblCellMar>
        <w:tblLook w:val="0000" w:firstRow="0" w:lastRow="0" w:firstColumn="0" w:lastColumn="0" w:noHBand="0" w:noVBand="0"/>
      </w:tblPr>
      <w:tblGrid>
        <w:gridCol w:w="1655"/>
        <w:gridCol w:w="1654"/>
        <w:gridCol w:w="1654"/>
      </w:tblGrid>
      <w:tr w:rsidR="00000000">
        <w:tblPrEx>
          <w:tblCellMar>
            <w:top w:w="0" w:type="dxa"/>
            <w:left w:w="0" w:type="dxa"/>
            <w:bottom w:w="0" w:type="dxa"/>
            <w:right w:w="0" w:type="dxa"/>
          </w:tblCellMar>
        </w:tblPrEx>
        <w:trPr>
          <w:trHeight w:val="252"/>
        </w:trPr>
        <w:tc>
          <w:tcPr>
            <w:tcW w:w="1655" w:type="dxa"/>
            <w:tcBorders>
              <w:top w:val="single" w:sz="6" w:space="0" w:color="010101"/>
              <w:left w:val="single" w:sz="6" w:space="0" w:color="010101"/>
              <w:bottom w:val="single" w:sz="6" w:space="0" w:color="010101"/>
              <w:right w:val="single" w:sz="6" w:space="0" w:color="010101"/>
            </w:tcBorders>
            <w:shd w:val="clear" w:color="auto" w:fill="01FF01"/>
          </w:tcPr>
          <w:p w:rsidR="00000000" w:rsidRDefault="00776186">
            <w:pPr>
              <w:pStyle w:val="TableParagraph"/>
              <w:kinsoku w:val="0"/>
              <w:overflowPunct w:val="0"/>
              <w:spacing w:before="40" w:line="192" w:lineRule="exact"/>
              <w:ind w:left="142"/>
              <w:jc w:val="left"/>
              <w:rPr>
                <w:sz w:val="17"/>
                <w:szCs w:val="17"/>
              </w:rPr>
            </w:pPr>
            <w:r>
              <w:rPr>
                <w:sz w:val="17"/>
                <w:szCs w:val="17"/>
              </w:rPr>
              <w:t>$25MM to $50MM</w:t>
            </w:r>
          </w:p>
        </w:tc>
        <w:tc>
          <w:tcPr>
            <w:tcW w:w="1654" w:type="dxa"/>
            <w:tcBorders>
              <w:top w:val="single" w:sz="6" w:space="0" w:color="010101"/>
              <w:left w:val="single" w:sz="6" w:space="0" w:color="010101"/>
              <w:bottom w:val="single" w:sz="6" w:space="0" w:color="010101"/>
              <w:right w:val="single" w:sz="6" w:space="0" w:color="010101"/>
            </w:tcBorders>
            <w:shd w:val="clear" w:color="auto" w:fill="CCFFCC"/>
          </w:tcPr>
          <w:p w:rsidR="00000000" w:rsidRDefault="00776186">
            <w:pPr>
              <w:pStyle w:val="TableParagraph"/>
              <w:kinsoku w:val="0"/>
              <w:overflowPunct w:val="0"/>
              <w:spacing w:before="41" w:line="192" w:lineRule="exact"/>
              <w:ind w:left="171"/>
              <w:jc w:val="left"/>
              <w:rPr>
                <w:sz w:val="18"/>
                <w:szCs w:val="18"/>
              </w:rPr>
            </w:pPr>
            <w:r>
              <w:rPr>
                <w:sz w:val="18"/>
                <w:szCs w:val="18"/>
              </w:rPr>
              <w:t>$5 MM - $ 9 MM</w:t>
            </w:r>
          </w:p>
        </w:tc>
        <w:tc>
          <w:tcPr>
            <w:tcW w:w="1654" w:type="dxa"/>
            <w:tcBorders>
              <w:top w:val="single" w:sz="6" w:space="0" w:color="010101"/>
              <w:left w:val="single" w:sz="6" w:space="0" w:color="010101"/>
              <w:bottom w:val="single" w:sz="6" w:space="0" w:color="010101"/>
              <w:right w:val="single" w:sz="6" w:space="0" w:color="010101"/>
            </w:tcBorders>
            <w:shd w:val="clear" w:color="auto" w:fill="FFCC99"/>
          </w:tcPr>
          <w:p w:rsidR="00000000" w:rsidRDefault="00776186">
            <w:pPr>
              <w:pStyle w:val="TableParagraph"/>
              <w:kinsoku w:val="0"/>
              <w:overflowPunct w:val="0"/>
              <w:spacing w:before="41" w:line="192" w:lineRule="exact"/>
              <w:ind w:left="136"/>
              <w:jc w:val="left"/>
              <w:rPr>
                <w:sz w:val="18"/>
                <w:szCs w:val="18"/>
              </w:rPr>
            </w:pPr>
            <w:r>
              <w:rPr>
                <w:sz w:val="18"/>
                <w:szCs w:val="18"/>
              </w:rPr>
              <w:t>Less than $1 MM</w:t>
            </w:r>
          </w:p>
        </w:tc>
      </w:tr>
    </w:tbl>
    <w:p w:rsidR="00000000" w:rsidRDefault="00776186">
      <w:pPr>
        <w:pStyle w:val="BodyText"/>
        <w:kinsoku w:val="0"/>
        <w:overflowPunct w:val="0"/>
        <w:spacing w:before="6"/>
        <w:rPr>
          <w:b/>
          <w:bCs/>
          <w:sz w:val="20"/>
          <w:szCs w:val="20"/>
        </w:rPr>
      </w:pPr>
    </w:p>
    <w:p w:rsidR="00000000" w:rsidRDefault="005B6C0B">
      <w:pPr>
        <w:pStyle w:val="Heading4"/>
        <w:kinsoku w:val="0"/>
        <w:overflowPunct w:val="0"/>
        <w:spacing w:before="87"/>
        <w:ind w:left="2172"/>
      </w:pPr>
      <w:r>
        <w:rPr>
          <w:noProof/>
        </w:rPr>
        <mc:AlternateContent>
          <mc:Choice Requires="wpg">
            <w:drawing>
              <wp:anchor distT="0" distB="0" distL="114300" distR="114300" simplePos="0" relativeHeight="251628032" behindDoc="1" locked="0" layoutInCell="0" allowOverlap="1">
                <wp:simplePos x="0" y="0"/>
                <wp:positionH relativeFrom="page">
                  <wp:posOffset>1047115</wp:posOffset>
                </wp:positionH>
                <wp:positionV relativeFrom="paragraph">
                  <wp:posOffset>-3620770</wp:posOffset>
                </wp:positionV>
                <wp:extent cx="5676900" cy="3552190"/>
                <wp:effectExtent l="0" t="0" r="0" b="0"/>
                <wp:wrapNone/>
                <wp:docPr id="40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3552190"/>
                          <a:chOff x="1649" y="-5702"/>
                          <a:chExt cx="8940" cy="5594"/>
                        </a:xfrm>
                      </wpg:grpSpPr>
                      <wps:wsp>
                        <wps:cNvPr id="408" name="Freeform 31"/>
                        <wps:cNvSpPr>
                          <a:spLocks/>
                        </wps:cNvSpPr>
                        <wps:spPr bwMode="auto">
                          <a:xfrm>
                            <a:off x="1663" y="-5689"/>
                            <a:ext cx="8910" cy="5565"/>
                          </a:xfrm>
                          <a:custGeom>
                            <a:avLst/>
                            <a:gdLst>
                              <a:gd name="T0" fmla="*/ 0 w 8910"/>
                              <a:gd name="T1" fmla="*/ 5564 h 5565"/>
                              <a:gd name="T2" fmla="*/ 8910 w 8910"/>
                              <a:gd name="T3" fmla="*/ 5564 h 5565"/>
                              <a:gd name="T4" fmla="*/ 8910 w 8910"/>
                              <a:gd name="T5" fmla="*/ 0 h 5565"/>
                              <a:gd name="T6" fmla="*/ 0 w 8910"/>
                              <a:gd name="T7" fmla="*/ 0 h 5565"/>
                              <a:gd name="T8" fmla="*/ 0 w 8910"/>
                              <a:gd name="T9" fmla="*/ 5564 h 5565"/>
                            </a:gdLst>
                            <a:ahLst/>
                            <a:cxnLst>
                              <a:cxn ang="0">
                                <a:pos x="T0" y="T1"/>
                              </a:cxn>
                              <a:cxn ang="0">
                                <a:pos x="T2" y="T3"/>
                              </a:cxn>
                              <a:cxn ang="0">
                                <a:pos x="T4" y="T5"/>
                              </a:cxn>
                              <a:cxn ang="0">
                                <a:pos x="T6" y="T7"/>
                              </a:cxn>
                              <a:cxn ang="0">
                                <a:pos x="T8" y="T9"/>
                              </a:cxn>
                            </a:cxnLst>
                            <a:rect l="0" t="0" r="r" b="b"/>
                            <a:pathLst>
                              <a:path w="8910" h="5565">
                                <a:moveTo>
                                  <a:pt x="0" y="5564"/>
                                </a:moveTo>
                                <a:lnTo>
                                  <a:pt x="8910" y="5564"/>
                                </a:lnTo>
                                <a:lnTo>
                                  <a:pt x="8910" y="0"/>
                                </a:lnTo>
                                <a:lnTo>
                                  <a:pt x="0" y="0"/>
                                </a:lnTo>
                                <a:lnTo>
                                  <a:pt x="0" y="5564"/>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32"/>
                        <wps:cNvSpPr>
                          <a:spLocks/>
                        </wps:cNvSpPr>
                        <wps:spPr bwMode="auto">
                          <a:xfrm>
                            <a:off x="1664" y="-5687"/>
                            <a:ext cx="8910" cy="5564"/>
                          </a:xfrm>
                          <a:custGeom>
                            <a:avLst/>
                            <a:gdLst>
                              <a:gd name="T0" fmla="*/ 8910 w 8910"/>
                              <a:gd name="T1" fmla="*/ 0 h 5564"/>
                              <a:gd name="T2" fmla="*/ 0 w 8910"/>
                              <a:gd name="T3" fmla="*/ 0 h 5564"/>
                              <a:gd name="T4" fmla="*/ 0 w 8910"/>
                              <a:gd name="T5" fmla="*/ 5563 h 5564"/>
                              <a:gd name="T6" fmla="*/ 8910 w 8910"/>
                              <a:gd name="T7" fmla="*/ 5563 h 5564"/>
                              <a:gd name="T8" fmla="*/ 8910 w 8910"/>
                              <a:gd name="T9" fmla="*/ 0 h 5564"/>
                            </a:gdLst>
                            <a:ahLst/>
                            <a:cxnLst>
                              <a:cxn ang="0">
                                <a:pos x="T0" y="T1"/>
                              </a:cxn>
                              <a:cxn ang="0">
                                <a:pos x="T2" y="T3"/>
                              </a:cxn>
                              <a:cxn ang="0">
                                <a:pos x="T4" y="T5"/>
                              </a:cxn>
                              <a:cxn ang="0">
                                <a:pos x="T6" y="T7"/>
                              </a:cxn>
                              <a:cxn ang="0">
                                <a:pos x="T8" y="T9"/>
                              </a:cxn>
                            </a:cxnLst>
                            <a:rect l="0" t="0" r="r" b="b"/>
                            <a:pathLst>
                              <a:path w="8910" h="5564">
                                <a:moveTo>
                                  <a:pt x="8910" y="0"/>
                                </a:moveTo>
                                <a:lnTo>
                                  <a:pt x="0" y="0"/>
                                </a:lnTo>
                                <a:lnTo>
                                  <a:pt x="0" y="5563"/>
                                </a:lnTo>
                                <a:lnTo>
                                  <a:pt x="8910" y="5563"/>
                                </a:lnTo>
                                <a:lnTo>
                                  <a:pt x="8910" y="0"/>
                                </a:lnTo>
                                <a:close/>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161" y="-5447"/>
                            <a:ext cx="7800"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 name="Text Box 34"/>
                        <wps:cNvSpPr txBox="1">
                          <a:spLocks noChangeArrowheads="1"/>
                        </wps:cNvSpPr>
                        <wps:spPr bwMode="auto">
                          <a:xfrm>
                            <a:off x="3000" y="-5156"/>
                            <a:ext cx="2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10</w:t>
                              </w:r>
                            </w:p>
                          </w:txbxContent>
                        </wps:txbx>
                        <wps:bodyPr rot="0" vert="horz" wrap="square" lIns="0" tIns="0" rIns="0" bIns="0" anchor="t" anchorCtr="0" upright="1">
                          <a:noAutofit/>
                        </wps:bodyPr>
                      </wps:wsp>
                      <wps:wsp>
                        <wps:cNvPr id="412" name="Text Box 35"/>
                        <wps:cNvSpPr txBox="1">
                          <a:spLocks noChangeArrowheads="1"/>
                        </wps:cNvSpPr>
                        <wps:spPr bwMode="auto">
                          <a:xfrm>
                            <a:off x="4349" y="-4870"/>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8</w:t>
                              </w:r>
                            </w:p>
                          </w:txbxContent>
                        </wps:txbx>
                        <wps:bodyPr rot="0" vert="horz" wrap="square" lIns="0" tIns="0" rIns="0" bIns="0" anchor="t" anchorCtr="0" upright="1">
                          <a:noAutofit/>
                        </wps:bodyPr>
                      </wps:wsp>
                      <wps:wsp>
                        <wps:cNvPr id="413" name="Text Box 36"/>
                        <wps:cNvSpPr txBox="1">
                          <a:spLocks noChangeArrowheads="1"/>
                        </wps:cNvSpPr>
                        <wps:spPr bwMode="auto">
                          <a:xfrm>
                            <a:off x="2767" y="-4582"/>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3</w:t>
                              </w:r>
                            </w:p>
                          </w:txbxContent>
                        </wps:txbx>
                        <wps:bodyPr rot="0" vert="horz" wrap="square" lIns="0" tIns="0" rIns="0" bIns="0" anchor="t" anchorCtr="0" upright="1">
                          <a:noAutofit/>
                        </wps:bodyPr>
                      </wps:wsp>
                      <wps:wsp>
                        <wps:cNvPr id="414" name="Text Box 37"/>
                        <wps:cNvSpPr txBox="1">
                          <a:spLocks noChangeArrowheads="1"/>
                        </wps:cNvSpPr>
                        <wps:spPr bwMode="auto">
                          <a:xfrm>
                            <a:off x="3558" y="-4366"/>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3</w:t>
                              </w:r>
                            </w:p>
                          </w:txbxContent>
                        </wps:txbx>
                        <wps:bodyPr rot="0" vert="horz" wrap="square" lIns="0" tIns="0" rIns="0" bIns="0" anchor="t" anchorCtr="0" upright="1">
                          <a:noAutofit/>
                        </wps:bodyPr>
                      </wps:wsp>
                      <wps:wsp>
                        <wps:cNvPr id="415" name="Text Box 38"/>
                        <wps:cNvSpPr txBox="1">
                          <a:spLocks noChangeArrowheads="1"/>
                        </wps:cNvSpPr>
                        <wps:spPr bwMode="auto">
                          <a:xfrm>
                            <a:off x="6292" y="-4503"/>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4</w:t>
                              </w:r>
                            </w:p>
                          </w:txbxContent>
                        </wps:txbx>
                        <wps:bodyPr rot="0" vert="horz" wrap="square" lIns="0" tIns="0" rIns="0" bIns="0" anchor="t" anchorCtr="0" upright="1">
                          <a:noAutofit/>
                        </wps:bodyPr>
                      </wps:wsp>
                      <wps:wsp>
                        <wps:cNvPr id="416" name="Text Box 39"/>
                        <wps:cNvSpPr txBox="1">
                          <a:spLocks noChangeArrowheads="1"/>
                        </wps:cNvSpPr>
                        <wps:spPr bwMode="auto">
                          <a:xfrm>
                            <a:off x="6811" y="-4361"/>
                            <a:ext cx="2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12</w:t>
                              </w:r>
                            </w:p>
                          </w:txbxContent>
                        </wps:txbx>
                        <wps:bodyPr rot="0" vert="horz" wrap="square" lIns="0" tIns="0" rIns="0" bIns="0" anchor="t" anchorCtr="0" upright="1">
                          <a:noAutofit/>
                        </wps:bodyPr>
                      </wps:wsp>
                      <wps:wsp>
                        <wps:cNvPr id="417" name="Text Box 40"/>
                        <wps:cNvSpPr txBox="1">
                          <a:spLocks noChangeArrowheads="1"/>
                        </wps:cNvSpPr>
                        <wps:spPr bwMode="auto">
                          <a:xfrm>
                            <a:off x="8824" y="-4289"/>
                            <a:ext cx="2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14</w:t>
                              </w:r>
                            </w:p>
                          </w:txbxContent>
                        </wps:txbx>
                        <wps:bodyPr rot="0" vert="horz" wrap="square" lIns="0" tIns="0" rIns="0" bIns="0" anchor="t" anchorCtr="0" upright="1">
                          <a:noAutofit/>
                        </wps:bodyPr>
                      </wps:wsp>
                      <wps:wsp>
                        <wps:cNvPr id="418" name="Text Box 41"/>
                        <wps:cNvSpPr txBox="1">
                          <a:spLocks noChangeArrowheads="1"/>
                        </wps:cNvSpPr>
                        <wps:spPr bwMode="auto">
                          <a:xfrm>
                            <a:off x="9815" y="-4406"/>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2</w:t>
                              </w:r>
                            </w:p>
                          </w:txbxContent>
                        </wps:txbx>
                        <wps:bodyPr rot="0" vert="horz" wrap="square" lIns="0" tIns="0" rIns="0" bIns="0" anchor="t" anchorCtr="0" upright="1">
                          <a:noAutofit/>
                        </wps:bodyPr>
                      </wps:wsp>
                      <wps:wsp>
                        <wps:cNvPr id="419" name="Text Box 42"/>
                        <wps:cNvSpPr txBox="1">
                          <a:spLocks noChangeArrowheads="1"/>
                        </wps:cNvSpPr>
                        <wps:spPr bwMode="auto">
                          <a:xfrm>
                            <a:off x="5573" y="-3716"/>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2</w:t>
                              </w:r>
                            </w:p>
                          </w:txbxContent>
                        </wps:txbx>
                        <wps:bodyPr rot="0" vert="horz" wrap="square" lIns="0" tIns="0" rIns="0" bIns="0" anchor="t" anchorCtr="0" upright="1">
                          <a:noAutofit/>
                        </wps:bodyPr>
                      </wps:wsp>
                      <wps:wsp>
                        <wps:cNvPr id="420" name="Text Box 43"/>
                        <wps:cNvSpPr txBox="1">
                          <a:spLocks noChangeArrowheads="1"/>
                        </wps:cNvSpPr>
                        <wps:spPr bwMode="auto">
                          <a:xfrm>
                            <a:off x="6436" y="-3821"/>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1</w:t>
                              </w:r>
                            </w:p>
                          </w:txbxContent>
                        </wps:txbx>
                        <wps:bodyPr rot="0" vert="horz" wrap="square" lIns="0" tIns="0" rIns="0" bIns="0" anchor="t" anchorCtr="0" upright="1">
                          <a:noAutofit/>
                        </wps:bodyPr>
                      </wps:wsp>
                      <wps:wsp>
                        <wps:cNvPr id="421" name="Text Box 44"/>
                        <wps:cNvSpPr txBox="1">
                          <a:spLocks noChangeArrowheads="1"/>
                        </wps:cNvSpPr>
                        <wps:spPr bwMode="auto">
                          <a:xfrm>
                            <a:off x="7606" y="-4001"/>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7</w:t>
                              </w:r>
                            </w:p>
                          </w:txbxContent>
                        </wps:txbx>
                        <wps:bodyPr rot="0" vert="horz" wrap="square" lIns="0" tIns="0" rIns="0" bIns="0" anchor="t" anchorCtr="0" upright="1">
                          <a:noAutofit/>
                        </wps:bodyPr>
                      </wps:wsp>
                      <wps:wsp>
                        <wps:cNvPr id="422" name="Text Box 45"/>
                        <wps:cNvSpPr txBox="1">
                          <a:spLocks noChangeArrowheads="1"/>
                        </wps:cNvSpPr>
                        <wps:spPr bwMode="auto">
                          <a:xfrm>
                            <a:off x="8664" y="-3821"/>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4</w:t>
                              </w:r>
                            </w:p>
                          </w:txbxContent>
                        </wps:txbx>
                        <wps:bodyPr rot="0" vert="horz" wrap="square" lIns="0" tIns="0" rIns="0" bIns="0" anchor="t" anchorCtr="0" upright="1">
                          <a:noAutofit/>
                        </wps:bodyPr>
                      </wps:wsp>
                      <wps:wsp>
                        <wps:cNvPr id="423" name="Text Box 46"/>
                        <wps:cNvSpPr txBox="1">
                          <a:spLocks noChangeArrowheads="1"/>
                        </wps:cNvSpPr>
                        <wps:spPr bwMode="auto">
                          <a:xfrm>
                            <a:off x="3846" y="-3499"/>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1</w:t>
                              </w:r>
                            </w:p>
                          </w:txbxContent>
                        </wps:txbx>
                        <wps:bodyPr rot="0" vert="horz" wrap="square" lIns="0" tIns="0" rIns="0" bIns="0" anchor="t" anchorCtr="0" upright="1">
                          <a:noAutofit/>
                        </wps:bodyPr>
                      </wps:wsp>
                      <wps:wsp>
                        <wps:cNvPr id="424" name="Text Box 47"/>
                        <wps:cNvSpPr txBox="1">
                          <a:spLocks noChangeArrowheads="1"/>
                        </wps:cNvSpPr>
                        <wps:spPr bwMode="auto">
                          <a:xfrm>
                            <a:off x="6954" y="-3498"/>
                            <a:ext cx="2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color w:val="FFFFFF"/>
                                  <w:sz w:val="20"/>
                                  <w:szCs w:val="20"/>
                                </w:rPr>
                              </w:pPr>
                              <w:r>
                                <w:rPr>
                                  <w:b/>
                                  <w:bCs/>
                                  <w:color w:val="FFFFFF"/>
                                  <w:sz w:val="20"/>
                                  <w:szCs w:val="20"/>
                                </w:rPr>
                                <w:t>76</w:t>
                              </w:r>
                            </w:p>
                          </w:txbxContent>
                        </wps:txbx>
                        <wps:bodyPr rot="0" vert="horz" wrap="square" lIns="0" tIns="0" rIns="0" bIns="0" anchor="t" anchorCtr="0" upright="1">
                          <a:noAutofit/>
                        </wps:bodyPr>
                      </wps:wsp>
                      <wps:wsp>
                        <wps:cNvPr id="425" name="Text Box 48"/>
                        <wps:cNvSpPr txBox="1">
                          <a:spLocks noChangeArrowheads="1"/>
                        </wps:cNvSpPr>
                        <wps:spPr bwMode="auto">
                          <a:xfrm>
                            <a:off x="7441" y="-3499"/>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5</w:t>
                              </w:r>
                            </w:p>
                          </w:txbxContent>
                        </wps:txbx>
                        <wps:bodyPr rot="0" vert="horz" wrap="square" lIns="0" tIns="0" rIns="0" bIns="0" anchor="t" anchorCtr="0" upright="1">
                          <a:noAutofit/>
                        </wps:bodyPr>
                      </wps:wsp>
                      <wps:wsp>
                        <wps:cNvPr id="426" name="Text Box 49"/>
                        <wps:cNvSpPr txBox="1">
                          <a:spLocks noChangeArrowheads="1"/>
                        </wps:cNvSpPr>
                        <wps:spPr bwMode="auto">
                          <a:xfrm>
                            <a:off x="7945" y="-3574"/>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6</w:t>
                              </w:r>
                            </w:p>
                          </w:txbxContent>
                        </wps:txbx>
                        <wps:bodyPr rot="0" vert="horz" wrap="square" lIns="0" tIns="0" rIns="0" bIns="0" anchor="t" anchorCtr="0" upright="1">
                          <a:noAutofit/>
                        </wps:bodyPr>
                      </wps:wsp>
                      <wps:wsp>
                        <wps:cNvPr id="427" name="Text Box 50"/>
                        <wps:cNvSpPr txBox="1">
                          <a:spLocks noChangeArrowheads="1"/>
                        </wps:cNvSpPr>
                        <wps:spPr bwMode="auto">
                          <a:xfrm>
                            <a:off x="2497" y="-3284"/>
                            <a:ext cx="2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23</w:t>
                              </w:r>
                            </w:p>
                          </w:txbxContent>
                        </wps:txbx>
                        <wps:bodyPr rot="0" vert="horz" wrap="square" lIns="0" tIns="0" rIns="0" bIns="0" anchor="t" anchorCtr="0" upright="1">
                          <a:noAutofit/>
                        </wps:bodyPr>
                      </wps:wsp>
                      <wps:wsp>
                        <wps:cNvPr id="428" name="Text Box 51"/>
                        <wps:cNvSpPr txBox="1">
                          <a:spLocks noChangeArrowheads="1"/>
                        </wps:cNvSpPr>
                        <wps:spPr bwMode="auto">
                          <a:xfrm>
                            <a:off x="4637" y="-3284"/>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2</w:t>
                              </w:r>
                            </w:p>
                          </w:txbxContent>
                        </wps:txbx>
                        <wps:bodyPr rot="0" vert="horz" wrap="square" lIns="0" tIns="0" rIns="0" bIns="0" anchor="t" anchorCtr="0" upright="1">
                          <a:noAutofit/>
                        </wps:bodyPr>
                      </wps:wsp>
                      <wps:wsp>
                        <wps:cNvPr id="429" name="Text Box 52"/>
                        <wps:cNvSpPr txBox="1">
                          <a:spLocks noChangeArrowheads="1"/>
                        </wps:cNvSpPr>
                        <wps:spPr bwMode="auto">
                          <a:xfrm>
                            <a:off x="8304" y="-3358"/>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color w:val="FFFFFF"/>
                                  <w:sz w:val="20"/>
                                  <w:szCs w:val="20"/>
                                </w:rPr>
                              </w:pPr>
                              <w:r>
                                <w:rPr>
                                  <w:b/>
                                  <w:bCs/>
                                  <w:color w:val="FFFFFF"/>
                                  <w:sz w:val="20"/>
                                  <w:szCs w:val="20"/>
                                </w:rPr>
                                <w:t>5</w:t>
                              </w:r>
                            </w:p>
                          </w:txbxContent>
                        </wps:txbx>
                        <wps:bodyPr rot="0" vert="horz" wrap="square" lIns="0" tIns="0" rIns="0" bIns="0" anchor="t" anchorCtr="0" upright="1">
                          <a:noAutofit/>
                        </wps:bodyPr>
                      </wps:wsp>
                      <wps:wsp>
                        <wps:cNvPr id="430" name="Text Box 53"/>
                        <wps:cNvSpPr txBox="1">
                          <a:spLocks noChangeArrowheads="1"/>
                        </wps:cNvSpPr>
                        <wps:spPr bwMode="auto">
                          <a:xfrm>
                            <a:off x="5717" y="-3140"/>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1</w:t>
                              </w:r>
                            </w:p>
                          </w:txbxContent>
                        </wps:txbx>
                        <wps:bodyPr rot="0" vert="horz" wrap="square" lIns="0" tIns="0" rIns="0" bIns="0" anchor="t" anchorCtr="0" upright="1">
                          <a:noAutofit/>
                        </wps:bodyPr>
                      </wps:wsp>
                      <wps:wsp>
                        <wps:cNvPr id="431" name="Text Box 54"/>
                        <wps:cNvSpPr txBox="1">
                          <a:spLocks noChangeArrowheads="1"/>
                        </wps:cNvSpPr>
                        <wps:spPr bwMode="auto">
                          <a:xfrm>
                            <a:off x="6523" y="-3210"/>
                            <a:ext cx="2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35</w:t>
                              </w:r>
                            </w:p>
                          </w:txbxContent>
                        </wps:txbx>
                        <wps:bodyPr rot="0" vert="horz" wrap="square" lIns="0" tIns="0" rIns="0" bIns="0" anchor="t" anchorCtr="0" upright="1">
                          <a:noAutofit/>
                        </wps:bodyPr>
                      </wps:wsp>
                      <wps:wsp>
                        <wps:cNvPr id="432" name="Text Box 55"/>
                        <wps:cNvSpPr txBox="1">
                          <a:spLocks noChangeArrowheads="1"/>
                        </wps:cNvSpPr>
                        <wps:spPr bwMode="auto">
                          <a:xfrm>
                            <a:off x="7729" y="-3101"/>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4</w:t>
                              </w:r>
                            </w:p>
                          </w:txbxContent>
                        </wps:txbx>
                        <wps:bodyPr rot="0" vert="horz" wrap="square" lIns="0" tIns="0" rIns="0" bIns="0" anchor="t" anchorCtr="0" upright="1">
                          <a:noAutofit/>
                        </wps:bodyPr>
                      </wps:wsp>
                      <wps:wsp>
                        <wps:cNvPr id="433" name="Text Box 56"/>
                        <wps:cNvSpPr txBox="1">
                          <a:spLocks noChangeArrowheads="1"/>
                        </wps:cNvSpPr>
                        <wps:spPr bwMode="auto">
                          <a:xfrm>
                            <a:off x="8536" y="-3213"/>
                            <a:ext cx="260"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ind w:left="108"/>
                                <w:jc w:val="center"/>
                                <w:rPr>
                                  <w:b/>
                                  <w:bCs/>
                                  <w:sz w:val="20"/>
                                  <w:szCs w:val="20"/>
                                </w:rPr>
                              </w:pPr>
                              <w:r>
                                <w:rPr>
                                  <w:b/>
                                  <w:bCs/>
                                  <w:sz w:val="20"/>
                                  <w:szCs w:val="20"/>
                                </w:rPr>
                                <w:t>7</w:t>
                              </w:r>
                            </w:p>
                            <w:p w:rsidR="00000000" w:rsidRDefault="00776186">
                              <w:pPr>
                                <w:pStyle w:val="BodyText"/>
                                <w:kinsoku w:val="0"/>
                                <w:overflowPunct w:val="0"/>
                                <w:spacing w:before="156"/>
                                <w:ind w:right="34"/>
                                <w:jc w:val="center"/>
                                <w:rPr>
                                  <w:b/>
                                  <w:bCs/>
                                  <w:sz w:val="20"/>
                                  <w:szCs w:val="20"/>
                                </w:rPr>
                              </w:pPr>
                              <w:r>
                                <w:rPr>
                                  <w:b/>
                                  <w:bCs/>
                                  <w:sz w:val="20"/>
                                  <w:szCs w:val="20"/>
                                </w:rPr>
                                <w:t>16</w:t>
                              </w:r>
                            </w:p>
                          </w:txbxContent>
                        </wps:txbx>
                        <wps:bodyPr rot="0" vert="horz" wrap="square" lIns="0" tIns="0" rIns="0" bIns="0" anchor="t" anchorCtr="0" upright="1">
                          <a:noAutofit/>
                        </wps:bodyPr>
                      </wps:wsp>
                      <wps:wsp>
                        <wps:cNvPr id="434" name="Text Box 57"/>
                        <wps:cNvSpPr txBox="1">
                          <a:spLocks noChangeArrowheads="1"/>
                        </wps:cNvSpPr>
                        <wps:spPr bwMode="auto">
                          <a:xfrm>
                            <a:off x="9456" y="-3859"/>
                            <a:ext cx="275"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16" w:lineRule="exact"/>
                                <w:ind w:left="142"/>
                                <w:rPr>
                                  <w:b/>
                                  <w:bCs/>
                                  <w:sz w:val="20"/>
                                  <w:szCs w:val="20"/>
                                </w:rPr>
                              </w:pPr>
                              <w:r>
                                <w:rPr>
                                  <w:b/>
                                  <w:bCs/>
                                  <w:sz w:val="20"/>
                                  <w:szCs w:val="20"/>
                                </w:rPr>
                                <w:t>1</w:t>
                              </w:r>
                            </w:p>
                            <w:p w:rsidR="00000000" w:rsidRDefault="00776186">
                              <w:pPr>
                                <w:pStyle w:val="BodyText"/>
                                <w:kinsoku w:val="0"/>
                                <w:overflowPunct w:val="0"/>
                                <w:spacing w:line="199" w:lineRule="exact"/>
                                <w:ind w:left="70"/>
                                <w:rPr>
                                  <w:b/>
                                  <w:bCs/>
                                  <w:sz w:val="20"/>
                                  <w:szCs w:val="20"/>
                                </w:rPr>
                              </w:pPr>
                              <w:r>
                                <w:rPr>
                                  <w:b/>
                                  <w:bCs/>
                                  <w:sz w:val="20"/>
                                  <w:szCs w:val="20"/>
                                </w:rPr>
                                <w:t>8</w:t>
                              </w:r>
                            </w:p>
                            <w:p w:rsidR="00000000" w:rsidRDefault="00776186">
                              <w:pPr>
                                <w:pStyle w:val="BodyText"/>
                                <w:kinsoku w:val="0"/>
                                <w:overflowPunct w:val="0"/>
                                <w:spacing w:line="207" w:lineRule="exact"/>
                                <w:ind w:left="70"/>
                                <w:rPr>
                                  <w:b/>
                                  <w:bCs/>
                                  <w:sz w:val="20"/>
                                  <w:szCs w:val="20"/>
                                </w:rPr>
                              </w:pPr>
                              <w:r>
                                <w:rPr>
                                  <w:b/>
                                  <w:bCs/>
                                  <w:sz w:val="20"/>
                                  <w:szCs w:val="20"/>
                                </w:rPr>
                                <w:t>1</w:t>
                              </w:r>
                            </w:p>
                            <w:p w:rsidR="00000000" w:rsidRDefault="00776186">
                              <w:pPr>
                                <w:pStyle w:val="BodyText"/>
                                <w:kinsoku w:val="0"/>
                                <w:overflowPunct w:val="0"/>
                                <w:spacing w:before="163"/>
                                <w:rPr>
                                  <w:b/>
                                  <w:bCs/>
                                  <w:sz w:val="20"/>
                                  <w:szCs w:val="20"/>
                                </w:rPr>
                              </w:pPr>
                              <w:r>
                                <w:rPr>
                                  <w:b/>
                                  <w:bCs/>
                                  <w:sz w:val="20"/>
                                  <w:szCs w:val="20"/>
                                </w:rPr>
                                <w:t>1</w:t>
                              </w:r>
                            </w:p>
                          </w:txbxContent>
                        </wps:txbx>
                        <wps:bodyPr rot="0" vert="horz" wrap="square" lIns="0" tIns="0" rIns="0" bIns="0" anchor="t" anchorCtr="0" upright="1">
                          <a:noAutofit/>
                        </wps:bodyPr>
                      </wps:wsp>
                      <wps:wsp>
                        <wps:cNvPr id="435" name="Text Box 58"/>
                        <wps:cNvSpPr txBox="1">
                          <a:spLocks noChangeArrowheads="1"/>
                        </wps:cNvSpPr>
                        <wps:spPr bwMode="auto">
                          <a:xfrm>
                            <a:off x="9743" y="-4003"/>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5</w:t>
                              </w:r>
                            </w:p>
                          </w:txbxContent>
                        </wps:txbx>
                        <wps:bodyPr rot="0" vert="horz" wrap="square" lIns="0" tIns="0" rIns="0" bIns="0" anchor="t" anchorCtr="0" upright="1">
                          <a:noAutofit/>
                        </wps:bodyPr>
                      </wps:wsp>
                      <wps:wsp>
                        <wps:cNvPr id="436" name="Text Box 59"/>
                        <wps:cNvSpPr txBox="1">
                          <a:spLocks noChangeArrowheads="1"/>
                        </wps:cNvSpPr>
                        <wps:spPr bwMode="auto">
                          <a:xfrm>
                            <a:off x="3630" y="-2635"/>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6</w:t>
                              </w:r>
                            </w:p>
                          </w:txbxContent>
                        </wps:txbx>
                        <wps:bodyPr rot="0" vert="horz" wrap="square" lIns="0" tIns="0" rIns="0" bIns="0" anchor="t" anchorCtr="0" upright="1">
                          <a:noAutofit/>
                        </wps:bodyPr>
                      </wps:wsp>
                      <wps:wsp>
                        <wps:cNvPr id="437" name="Text Box 60"/>
                        <wps:cNvSpPr txBox="1">
                          <a:spLocks noChangeArrowheads="1"/>
                        </wps:cNvSpPr>
                        <wps:spPr bwMode="auto">
                          <a:xfrm>
                            <a:off x="4565" y="-2493"/>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2</w:t>
                              </w:r>
                            </w:p>
                          </w:txbxContent>
                        </wps:txbx>
                        <wps:bodyPr rot="0" vert="horz" wrap="square" lIns="0" tIns="0" rIns="0" bIns="0" anchor="t" anchorCtr="0" upright="1">
                          <a:noAutofit/>
                        </wps:bodyPr>
                      </wps:wsp>
                      <wps:wsp>
                        <wps:cNvPr id="438" name="Text Box 61"/>
                        <wps:cNvSpPr txBox="1">
                          <a:spLocks noChangeArrowheads="1"/>
                        </wps:cNvSpPr>
                        <wps:spPr bwMode="auto">
                          <a:xfrm>
                            <a:off x="5860" y="-2638"/>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2</w:t>
                              </w:r>
                            </w:p>
                          </w:txbxContent>
                        </wps:txbx>
                        <wps:bodyPr rot="0" vert="horz" wrap="square" lIns="0" tIns="0" rIns="0" bIns="0" anchor="t" anchorCtr="0" upright="1">
                          <a:noAutofit/>
                        </wps:bodyPr>
                      </wps:wsp>
                      <wps:wsp>
                        <wps:cNvPr id="439" name="Text Box 62"/>
                        <wps:cNvSpPr txBox="1">
                          <a:spLocks noChangeArrowheads="1"/>
                        </wps:cNvSpPr>
                        <wps:spPr bwMode="auto">
                          <a:xfrm>
                            <a:off x="6523" y="-2563"/>
                            <a:ext cx="2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color w:val="FFFFFF"/>
                                  <w:sz w:val="20"/>
                                  <w:szCs w:val="20"/>
                                </w:rPr>
                              </w:pPr>
                              <w:r>
                                <w:rPr>
                                  <w:b/>
                                  <w:bCs/>
                                  <w:color w:val="FFFFFF"/>
                                  <w:sz w:val="20"/>
                                  <w:szCs w:val="20"/>
                                </w:rPr>
                                <w:t>14</w:t>
                              </w:r>
                            </w:p>
                          </w:txbxContent>
                        </wps:txbx>
                        <wps:bodyPr rot="0" vert="horz" wrap="square" lIns="0" tIns="0" rIns="0" bIns="0" anchor="t" anchorCtr="0" upright="1">
                          <a:noAutofit/>
                        </wps:bodyPr>
                      </wps:wsp>
                      <wps:wsp>
                        <wps:cNvPr id="440" name="Text Box 63"/>
                        <wps:cNvSpPr txBox="1">
                          <a:spLocks noChangeArrowheads="1"/>
                        </wps:cNvSpPr>
                        <wps:spPr bwMode="auto">
                          <a:xfrm>
                            <a:off x="7458" y="-2744"/>
                            <a:ext cx="2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color w:val="FFFFFF"/>
                                  <w:sz w:val="20"/>
                                  <w:szCs w:val="20"/>
                                </w:rPr>
                              </w:pPr>
                              <w:r>
                                <w:rPr>
                                  <w:b/>
                                  <w:bCs/>
                                  <w:color w:val="FFFFFF"/>
                                  <w:sz w:val="20"/>
                                  <w:szCs w:val="20"/>
                                </w:rPr>
                                <w:t>16</w:t>
                              </w:r>
                            </w:p>
                          </w:txbxContent>
                        </wps:txbx>
                        <wps:bodyPr rot="0" vert="horz" wrap="square" lIns="0" tIns="0" rIns="0" bIns="0" anchor="t" anchorCtr="0" upright="1">
                          <a:noAutofit/>
                        </wps:bodyPr>
                      </wps:wsp>
                      <wps:wsp>
                        <wps:cNvPr id="441" name="Text Box 64"/>
                        <wps:cNvSpPr txBox="1">
                          <a:spLocks noChangeArrowheads="1"/>
                        </wps:cNvSpPr>
                        <wps:spPr bwMode="auto">
                          <a:xfrm>
                            <a:off x="8393" y="-2491"/>
                            <a:ext cx="2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color w:val="FFFFFF"/>
                                  <w:sz w:val="20"/>
                                  <w:szCs w:val="20"/>
                                </w:rPr>
                              </w:pPr>
                              <w:r>
                                <w:rPr>
                                  <w:b/>
                                  <w:bCs/>
                                  <w:color w:val="FFFFFF"/>
                                  <w:sz w:val="20"/>
                                  <w:szCs w:val="20"/>
                                </w:rPr>
                                <w:t>29</w:t>
                              </w:r>
                            </w:p>
                          </w:txbxContent>
                        </wps:txbx>
                        <wps:bodyPr rot="0" vert="horz" wrap="square" lIns="0" tIns="0" rIns="0" bIns="0" anchor="t" anchorCtr="0" upright="1">
                          <a:noAutofit/>
                        </wps:bodyPr>
                      </wps:wsp>
                      <wps:wsp>
                        <wps:cNvPr id="442" name="Text Box 65"/>
                        <wps:cNvSpPr txBox="1">
                          <a:spLocks noChangeArrowheads="1"/>
                        </wps:cNvSpPr>
                        <wps:spPr bwMode="auto">
                          <a:xfrm>
                            <a:off x="7010" y="-2206"/>
                            <a:ext cx="1194"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tabs>
                                  <w:tab w:val="left" w:pos="502"/>
                                  <w:tab w:val="left" w:pos="950"/>
                                </w:tabs>
                                <w:kinsoku w:val="0"/>
                                <w:overflowPunct w:val="0"/>
                                <w:spacing w:line="225" w:lineRule="exact"/>
                                <w:rPr>
                                  <w:b/>
                                  <w:bCs/>
                                  <w:sz w:val="20"/>
                                  <w:szCs w:val="20"/>
                                </w:rPr>
                              </w:pPr>
                              <w:r>
                                <w:rPr>
                                  <w:b/>
                                  <w:bCs/>
                                  <w:sz w:val="20"/>
                                  <w:szCs w:val="20"/>
                                </w:rPr>
                                <w:t>4</w:t>
                              </w:r>
                              <w:r>
                                <w:rPr>
                                  <w:b/>
                                  <w:bCs/>
                                  <w:sz w:val="20"/>
                                  <w:szCs w:val="20"/>
                                </w:rPr>
                                <w:tab/>
                                <w:t>3</w:t>
                              </w:r>
                              <w:r>
                                <w:rPr>
                                  <w:b/>
                                  <w:bCs/>
                                  <w:sz w:val="20"/>
                                  <w:szCs w:val="20"/>
                                </w:rPr>
                                <w:tab/>
                                <w:t>27</w:t>
                              </w:r>
                            </w:p>
                          </w:txbxContent>
                        </wps:txbx>
                        <wps:bodyPr rot="0" vert="horz" wrap="square" lIns="0" tIns="0" rIns="0" bIns="0" anchor="t" anchorCtr="0" upright="1">
                          <a:noAutofit/>
                        </wps:bodyPr>
                      </wps:wsp>
                      <wps:wsp>
                        <wps:cNvPr id="443" name="Text Box 66"/>
                        <wps:cNvSpPr txBox="1">
                          <a:spLocks noChangeArrowheads="1"/>
                        </wps:cNvSpPr>
                        <wps:spPr bwMode="auto">
                          <a:xfrm>
                            <a:off x="5444" y="-1990"/>
                            <a:ext cx="2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24</w:t>
                              </w:r>
                            </w:p>
                          </w:txbxContent>
                        </wps:txbx>
                        <wps:bodyPr rot="0" vert="horz" wrap="square" lIns="0" tIns="0" rIns="0" bIns="0" anchor="t" anchorCtr="0" upright="1">
                          <a:noAutofit/>
                        </wps:bodyPr>
                      </wps:wsp>
                      <wps:wsp>
                        <wps:cNvPr id="444" name="Text Box 67"/>
                        <wps:cNvSpPr txBox="1">
                          <a:spLocks noChangeArrowheads="1"/>
                        </wps:cNvSpPr>
                        <wps:spPr bwMode="auto">
                          <a:xfrm>
                            <a:off x="3127" y="-1558"/>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1</w:t>
                              </w:r>
                            </w:p>
                          </w:txbxContent>
                        </wps:txbx>
                        <wps:bodyPr rot="0" vert="horz" wrap="square" lIns="0" tIns="0" rIns="0" bIns="0" anchor="t" anchorCtr="0" upright="1">
                          <a:noAutofit/>
                        </wps:bodyPr>
                      </wps:wsp>
                      <wps:wsp>
                        <wps:cNvPr id="445" name="Text Box 68"/>
                        <wps:cNvSpPr txBox="1">
                          <a:spLocks noChangeArrowheads="1"/>
                        </wps:cNvSpPr>
                        <wps:spPr bwMode="auto">
                          <a:xfrm>
                            <a:off x="8464" y="-1246"/>
                            <a:ext cx="2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224" w:lineRule="exact"/>
                                <w:rPr>
                                  <w:b/>
                                  <w:bCs/>
                                  <w:sz w:val="20"/>
                                  <w:szCs w:val="20"/>
                                </w:rPr>
                              </w:pPr>
                              <w:r>
                                <w:rPr>
                                  <w:b/>
                                  <w:bCs/>
                                  <w:sz w:val="20"/>
                                  <w:szCs w:val="20"/>
                                </w:rPr>
                                <w:t>12</w:t>
                              </w:r>
                            </w:p>
                          </w:txbxContent>
                        </wps:txbx>
                        <wps:bodyPr rot="0" vert="horz" wrap="square" lIns="0" tIns="0" rIns="0" bIns="0" anchor="t" anchorCtr="0" upright="1">
                          <a:noAutofit/>
                        </wps:bodyPr>
                      </wps:wsp>
                      <wps:wsp>
                        <wps:cNvPr id="446" name="Text Box 69"/>
                        <wps:cNvSpPr txBox="1">
                          <a:spLocks noChangeArrowheads="1"/>
                        </wps:cNvSpPr>
                        <wps:spPr bwMode="auto">
                          <a:xfrm>
                            <a:off x="3685" y="-1013"/>
                            <a:ext cx="4632"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line="178" w:lineRule="exact"/>
                                <w:ind w:right="24"/>
                                <w:jc w:val="center"/>
                                <w:rPr>
                                  <w:color w:val="FFFFFF"/>
                                  <w:sz w:val="16"/>
                                  <w:szCs w:val="16"/>
                                </w:rPr>
                              </w:pPr>
                              <w:r>
                                <w:rPr>
                                  <w:color w:val="FFFFFF"/>
                                  <w:sz w:val="16"/>
                                  <w:szCs w:val="16"/>
                                </w:rPr>
                                <w:t>State Sales Legend</w:t>
                              </w:r>
                            </w:p>
                            <w:p w:rsidR="00000000" w:rsidRDefault="00776186">
                              <w:pPr>
                                <w:pStyle w:val="BodyText"/>
                                <w:tabs>
                                  <w:tab w:val="left" w:pos="1622"/>
                                  <w:tab w:val="left" w:pos="3301"/>
                                </w:tabs>
                                <w:kinsoku w:val="0"/>
                                <w:overflowPunct w:val="0"/>
                                <w:spacing w:before="84"/>
                                <w:ind w:right="18"/>
                                <w:jc w:val="center"/>
                                <w:rPr>
                                  <w:color w:val="000000"/>
                                  <w:spacing w:val="-7"/>
                                  <w:sz w:val="18"/>
                                  <w:szCs w:val="18"/>
                                </w:rPr>
                              </w:pPr>
                              <w:r>
                                <w:rPr>
                                  <w:color w:val="FFFFFF"/>
                                  <w:sz w:val="18"/>
                                  <w:szCs w:val="18"/>
                                </w:rPr>
                                <w:t>More</w:t>
                              </w:r>
                              <w:r>
                                <w:rPr>
                                  <w:color w:val="FFFFFF"/>
                                  <w:spacing w:val="-2"/>
                                  <w:sz w:val="18"/>
                                  <w:szCs w:val="18"/>
                                </w:rPr>
                                <w:t xml:space="preserve"> </w:t>
                              </w:r>
                              <w:r>
                                <w:rPr>
                                  <w:color w:val="FFFFFF"/>
                                  <w:sz w:val="18"/>
                                  <w:szCs w:val="18"/>
                                </w:rPr>
                                <w:t>than</w:t>
                              </w:r>
                              <w:r>
                                <w:rPr>
                                  <w:color w:val="FFFFFF"/>
                                  <w:spacing w:val="-6"/>
                                  <w:sz w:val="18"/>
                                  <w:szCs w:val="18"/>
                                </w:rPr>
                                <w:t xml:space="preserve"> </w:t>
                              </w:r>
                              <w:r>
                                <w:rPr>
                                  <w:color w:val="FFFFFF"/>
                                  <w:sz w:val="16"/>
                                  <w:szCs w:val="16"/>
                                </w:rPr>
                                <w:t>50MM</w:t>
                              </w:r>
                              <w:r>
                                <w:rPr>
                                  <w:color w:val="FFFFFF"/>
                                  <w:sz w:val="16"/>
                                  <w:szCs w:val="16"/>
                                </w:rPr>
                                <w:tab/>
                              </w:r>
                              <w:r>
                                <w:rPr>
                                  <w:color w:val="000000"/>
                                  <w:sz w:val="18"/>
                                  <w:szCs w:val="18"/>
                                </w:rPr>
                                <w:t>$10MM</w:t>
                              </w:r>
                              <w:r>
                                <w:rPr>
                                  <w:color w:val="000000"/>
                                  <w:spacing w:val="-1"/>
                                  <w:sz w:val="18"/>
                                  <w:szCs w:val="18"/>
                                </w:rPr>
                                <w:t xml:space="preserve"> </w:t>
                              </w:r>
                              <w:r>
                                <w:rPr>
                                  <w:color w:val="000000"/>
                                  <w:sz w:val="18"/>
                                  <w:szCs w:val="18"/>
                                </w:rPr>
                                <w:t>-</w:t>
                              </w:r>
                              <w:r>
                                <w:rPr>
                                  <w:color w:val="000000"/>
                                  <w:spacing w:val="-1"/>
                                  <w:sz w:val="18"/>
                                  <w:szCs w:val="18"/>
                                </w:rPr>
                                <w:t xml:space="preserve"> </w:t>
                              </w:r>
                              <w:r>
                                <w:rPr>
                                  <w:color w:val="000000"/>
                                  <w:sz w:val="18"/>
                                  <w:szCs w:val="18"/>
                                </w:rPr>
                                <w:t>$25MM</w:t>
                              </w:r>
                              <w:r>
                                <w:rPr>
                                  <w:color w:val="000000"/>
                                  <w:sz w:val="18"/>
                                  <w:szCs w:val="18"/>
                                </w:rPr>
                                <w:tab/>
                                <w:t>$1 MM - $ 5</w:t>
                              </w:r>
                              <w:r>
                                <w:rPr>
                                  <w:color w:val="000000"/>
                                  <w:spacing w:val="-3"/>
                                  <w:sz w:val="18"/>
                                  <w:szCs w:val="18"/>
                                </w:rPr>
                                <w:t xml:space="preserve"> </w:t>
                              </w:r>
                              <w:r>
                                <w:rPr>
                                  <w:color w:val="000000"/>
                                  <w:spacing w:val="-7"/>
                                  <w:sz w:val="18"/>
                                  <w:szCs w:val="18"/>
                                </w:rPr>
                                <w:t>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36" style="position:absolute;left:0;text-align:left;margin-left:82.45pt;margin-top:-285.1pt;width:447pt;height:279.7pt;z-index:-251688448;mso-position-horizontal-relative:page" coordorigin="1649,-5702" coordsize="8940,5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" o:allowincell="f">
                <v:shape id="Freeform 31" o:spid="_x0000_s1037" style="position:absolute;left:1663;top:-5689;width:8910;height:5565;visibility:visible;mso-wrap-style:square;v-text-anchor:top" coordsize="8910,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xM9b0A&#10;AADcAAAADwAAAGRycy9kb3ducmV2LnhtbERPvQrCMBDeBd8hnOBmU0VEqlFEEKTgYHVxO5qzrTaX&#10;0sRa394MguPH97/e9qYWHbWusqxgGsUgiHOrKy4UXC+HyRKE88gaa8uk4EMOtpvhYI2Jtm8+U5f5&#10;QoQQdgkqKL1vEildXpJBF9mGOHB32xr0AbaF1C2+Q7ip5SyOF9JgxaGhxIb2JeXP7GUUpB19+srs&#10;u+yWTh/Z8ZqnJ1wqNR71uxUIT73/i3/uo1Ywj8PacCYcAbn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6xM9b0AAADcAAAADwAAAAAAAAAAAAAAAACYAgAAZHJzL2Rvd25yZXYu&#10;eG1sUEsFBgAAAAAEAAQA9QAAAIIDAAAAAA==&#10;" path="m,5564r8910,l8910,,,,,5564xe" fillcolor="#9cf" stroked="f">
                  <v:path arrowok="t" o:connecttype="custom" o:connectlocs="0,5564;8910,5564;8910,0;0,0;0,5564" o:connectangles="0,0,0,0,0"/>
                </v:shape>
                <v:shape id="Freeform 32" o:spid="_x0000_s1038" style="position:absolute;left:1664;top:-5687;width:8910;height:5564;visibility:visible;mso-wrap-style:square;v-text-anchor:top" coordsize="8910,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0OZcUA&#10;AADcAAAADwAAAGRycy9kb3ducmV2LnhtbESPQWvCQBSE7wX/w/KEXopuUqto6ipSUDzkou0PeGRf&#10;s8Hs25BdY9Jf7wpCj8PMfMOst72tRUetrxwrSKcJCOLC6YpLBT/f+8kShA/IGmvHpGAgD9vN6GWN&#10;mXY3PlF3DqWIEPYZKjAhNJmUvjBk0U9dQxy9X9daDFG2pdQt3iLc1vI9SRbSYsVxwWBDX4aKy/lq&#10;FRwObybt9rNhtpuv0tIPeb74y5V6Hfe7TxCB+vAffraPWsFHsoLHmX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Q5lxQAAANwAAAAPAAAAAAAAAAAAAAAAAJgCAABkcnMv&#10;ZG93bnJldi54bWxQSwUGAAAAAAQABAD1AAAAigMAAAAA&#10;" path="m8910,l,,,5563r8910,l8910,xe" filled="f" strokecolor="#010101" strokeweight="1.5pt">
                  <v:path arrowok="t" o:connecttype="custom" o:connectlocs="8910,0;0,0;0,5563;8910,5563;8910,0" o:connectangles="0,0,0,0,0"/>
                </v:shape>
                <v:shape id="Picture 33" o:spid="_x0000_s1039" type="#_x0000_t75" style="position:absolute;left:2161;top:-5447;width:7800;height:4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RANbEAAAA3AAAAA8AAABkcnMvZG93bnJldi54bWxET8tqwkAU3Rf8h+EKbopOlFY0OhFpKWRR&#10;2vpAt9fMNQnJ3AmZaZL+fWdR6PJw3tvdYGrRUetKywrmswgEcWZ1ybmC8+ltugLhPLLG2jIp+CEH&#10;u2T0sMVY254P1B19LkIIuxgVFN43sZQuK8igm9mGOHB32xr0Aba51C32IdzUchFFS2mw5NBQYEMv&#10;BWXV8dso+Bxur9Scquuzvdj04/rVPa7f70pNxsN+A8LT4P/Ff+5UK3iah/nhTDgCMv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RANbEAAAA3AAAAA8AAAAAAAAAAAAAAAAA&#10;nwIAAGRycy9kb3ducmV2LnhtbFBLBQYAAAAABAAEAPcAAACQAwAAAAA=&#10;">
                  <v:imagedata r:id="rId15" o:title=""/>
                </v:shape>
                <v:shape id="Text Box 34" o:spid="_x0000_s1040" type="#_x0000_t202" style="position:absolute;left:3000;top:-5156;width:24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10</w:t>
                        </w:r>
                      </w:p>
                    </w:txbxContent>
                  </v:textbox>
                </v:shape>
                <v:shape id="Text Box 35" o:spid="_x0000_s1041" type="#_x0000_t202" style="position:absolute;left:4349;top:-4870;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8</w:t>
                        </w:r>
                      </w:p>
                    </w:txbxContent>
                  </v:textbox>
                </v:shape>
                <v:shape id="Text Box 36" o:spid="_x0000_s1042" type="#_x0000_t202" style="position:absolute;left:2767;top:-4582;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3</w:t>
                        </w:r>
                      </w:p>
                    </w:txbxContent>
                  </v:textbox>
                </v:shape>
                <v:shape id="Text Box 37" o:spid="_x0000_s1043" type="#_x0000_t202" style="position:absolute;left:3558;top:-4366;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3</w:t>
                        </w:r>
                      </w:p>
                    </w:txbxContent>
                  </v:textbox>
                </v:shape>
                <v:shape id="Text Box 38" o:spid="_x0000_s1044" type="#_x0000_t202" style="position:absolute;left:6292;top:-4503;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4</w:t>
                        </w:r>
                      </w:p>
                    </w:txbxContent>
                  </v:textbox>
                </v:shape>
                <v:shape id="Text Box 39" o:spid="_x0000_s1045" type="#_x0000_t202" style="position:absolute;left:6811;top:-4361;width:24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12</w:t>
                        </w:r>
                      </w:p>
                    </w:txbxContent>
                  </v:textbox>
                </v:shape>
                <v:shape id="Text Box 40" o:spid="_x0000_s1046" type="#_x0000_t202" style="position:absolute;left:8824;top:-4289;width:24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14</w:t>
                        </w:r>
                      </w:p>
                    </w:txbxContent>
                  </v:textbox>
                </v:shape>
                <v:shape id="Text Box 41" o:spid="_x0000_s1047" type="#_x0000_t202" style="position:absolute;left:9815;top:-4406;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2</w:t>
                        </w:r>
                      </w:p>
                    </w:txbxContent>
                  </v:textbox>
                </v:shape>
                <v:shape id="Text Box 42" o:spid="_x0000_s1048" type="#_x0000_t202" style="position:absolute;left:5573;top:-3716;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2</w:t>
                        </w:r>
                      </w:p>
                    </w:txbxContent>
                  </v:textbox>
                </v:shape>
                <v:shape id="Text Box 43" o:spid="_x0000_s1049" type="#_x0000_t202" style="position:absolute;left:6436;top:-3821;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1</w:t>
                        </w:r>
                      </w:p>
                    </w:txbxContent>
                  </v:textbox>
                </v:shape>
                <v:shape id="Text Box 44" o:spid="_x0000_s1050" type="#_x0000_t202" style="position:absolute;left:7606;top:-4001;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7</w:t>
                        </w:r>
                      </w:p>
                    </w:txbxContent>
                  </v:textbox>
                </v:shape>
                <v:shape id="Text Box 45" o:spid="_x0000_s1051" type="#_x0000_t202" style="position:absolute;left:8664;top:-3821;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4</w:t>
                        </w:r>
                      </w:p>
                    </w:txbxContent>
                  </v:textbox>
                </v:shape>
                <v:shape id="Text Box 46" o:spid="_x0000_s1052" type="#_x0000_t202" style="position:absolute;left:3846;top:-3499;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1</w:t>
                        </w:r>
                      </w:p>
                    </w:txbxContent>
                  </v:textbox>
                </v:shape>
                <v:shape id="Text Box 47" o:spid="_x0000_s1053" type="#_x0000_t202" style="position:absolute;left:6954;top:-3498;width:24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000000" w:rsidRDefault="00776186">
                        <w:pPr>
                          <w:pStyle w:val="BodyText"/>
                          <w:kinsoku w:val="0"/>
                          <w:overflowPunct w:val="0"/>
                          <w:spacing w:line="224" w:lineRule="exact"/>
                          <w:rPr>
                            <w:b/>
                            <w:bCs/>
                            <w:color w:val="FFFFFF"/>
                            <w:sz w:val="20"/>
                            <w:szCs w:val="20"/>
                          </w:rPr>
                        </w:pPr>
                        <w:r>
                          <w:rPr>
                            <w:b/>
                            <w:bCs/>
                            <w:color w:val="FFFFFF"/>
                            <w:sz w:val="20"/>
                            <w:szCs w:val="20"/>
                          </w:rPr>
                          <w:t>76</w:t>
                        </w:r>
                      </w:p>
                    </w:txbxContent>
                  </v:textbox>
                </v:shape>
                <v:shape id="Text Box 48" o:spid="_x0000_s1054" type="#_x0000_t202" style="position:absolute;left:7441;top:-3499;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5</w:t>
                        </w:r>
                      </w:p>
                    </w:txbxContent>
                  </v:textbox>
                </v:shape>
                <v:shape id="Text Box 49" o:spid="_x0000_s1055" type="#_x0000_t202" style="position:absolute;left:7945;top:-3574;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6</w:t>
                        </w:r>
                      </w:p>
                    </w:txbxContent>
                  </v:textbox>
                </v:shape>
                <v:shape id="Text Box 50" o:spid="_x0000_s1056" type="#_x0000_t202" style="position:absolute;left:2497;top:-3284;width:24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23</w:t>
                        </w:r>
                      </w:p>
                    </w:txbxContent>
                  </v:textbox>
                </v:shape>
                <v:shape id="Text Box 51" o:spid="_x0000_s1057" type="#_x0000_t202" style="position:absolute;left:4637;top:-3284;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iDcEA&#10;AADcAAAADwAAAGRycy9kb3ducmV2LnhtbERPTYvCMBC9L/gfwgje1lQR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og3BAAAA3AAAAA8AAAAAAAAAAAAAAAAAmAIAAGRycy9kb3du&#10;cmV2LnhtbFBLBQYAAAAABAAEAPUAAACGAw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2</w:t>
                        </w:r>
                      </w:p>
                    </w:txbxContent>
                  </v:textbox>
                </v:shape>
                <v:shape id="Text Box 52" o:spid="_x0000_s1058" type="#_x0000_t202" style="position:absolute;left:8304;top:-3358;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rsidR="00000000" w:rsidRDefault="00776186">
                        <w:pPr>
                          <w:pStyle w:val="BodyText"/>
                          <w:kinsoku w:val="0"/>
                          <w:overflowPunct w:val="0"/>
                          <w:spacing w:line="224" w:lineRule="exact"/>
                          <w:rPr>
                            <w:b/>
                            <w:bCs/>
                            <w:color w:val="FFFFFF"/>
                            <w:sz w:val="20"/>
                            <w:szCs w:val="20"/>
                          </w:rPr>
                        </w:pPr>
                        <w:r>
                          <w:rPr>
                            <w:b/>
                            <w:bCs/>
                            <w:color w:val="FFFFFF"/>
                            <w:sz w:val="20"/>
                            <w:szCs w:val="20"/>
                          </w:rPr>
                          <w:t>5</w:t>
                        </w:r>
                      </w:p>
                    </w:txbxContent>
                  </v:textbox>
                </v:shape>
                <v:shape id="Text Box 53" o:spid="_x0000_s1059" type="#_x0000_t202" style="position:absolute;left:5717;top:-3140;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1sIA&#10;AADcAAAADwAAAGRycy9kb3ducmV2LnhtbERPz2vCMBS+D/Y/hDfwNlM3kV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DjWwgAAANwAAAAPAAAAAAAAAAAAAAAAAJgCAABkcnMvZG93&#10;bnJldi54bWxQSwUGAAAAAAQABAD1AAAAhwM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1</w:t>
                        </w:r>
                      </w:p>
                    </w:txbxContent>
                  </v:textbox>
                </v:shape>
                <v:shape id="Text Box 54" o:spid="_x0000_s1060" type="#_x0000_t202" style="position:absolute;left:6523;top:-3210;width:24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35</w:t>
                        </w:r>
                      </w:p>
                    </w:txbxContent>
                  </v:textbox>
                </v:shape>
                <v:shape id="Text Box 55" o:spid="_x0000_s1061" type="#_x0000_t202" style="position:absolute;left:7729;top:-3101;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4</w:t>
                        </w:r>
                      </w:p>
                    </w:txbxContent>
                  </v:textbox>
                </v:shape>
                <v:shape id="Text Box 56" o:spid="_x0000_s1062" type="#_x0000_t202" style="position:absolute;left:8536;top:-3213;width:260;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mocUA&#10;AADcAAAADwAAAGRycy9kb3ducmV2LnhtbESPQWvCQBSE74X+h+UVvNVNaxF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hxQAAANwAAAAPAAAAAAAAAAAAAAAAAJgCAABkcnMv&#10;ZG93bnJldi54bWxQSwUGAAAAAAQABAD1AAAAigMAAAAA&#10;" filled="f" stroked="f">
                  <v:textbox inset="0,0,0,0">
                    <w:txbxContent>
                      <w:p w:rsidR="00000000" w:rsidRDefault="00776186">
                        <w:pPr>
                          <w:pStyle w:val="BodyText"/>
                          <w:kinsoku w:val="0"/>
                          <w:overflowPunct w:val="0"/>
                          <w:spacing w:line="224" w:lineRule="exact"/>
                          <w:ind w:left="108"/>
                          <w:jc w:val="center"/>
                          <w:rPr>
                            <w:b/>
                            <w:bCs/>
                            <w:sz w:val="20"/>
                            <w:szCs w:val="20"/>
                          </w:rPr>
                        </w:pPr>
                        <w:r>
                          <w:rPr>
                            <w:b/>
                            <w:bCs/>
                            <w:sz w:val="20"/>
                            <w:szCs w:val="20"/>
                          </w:rPr>
                          <w:t>7</w:t>
                        </w:r>
                      </w:p>
                      <w:p w:rsidR="00000000" w:rsidRDefault="00776186">
                        <w:pPr>
                          <w:pStyle w:val="BodyText"/>
                          <w:kinsoku w:val="0"/>
                          <w:overflowPunct w:val="0"/>
                          <w:spacing w:before="156"/>
                          <w:ind w:right="34"/>
                          <w:jc w:val="center"/>
                          <w:rPr>
                            <w:b/>
                            <w:bCs/>
                            <w:sz w:val="20"/>
                            <w:szCs w:val="20"/>
                          </w:rPr>
                        </w:pPr>
                        <w:r>
                          <w:rPr>
                            <w:b/>
                            <w:bCs/>
                            <w:sz w:val="20"/>
                            <w:szCs w:val="20"/>
                          </w:rPr>
                          <w:t>16</w:t>
                        </w:r>
                      </w:p>
                    </w:txbxContent>
                  </v:textbox>
                </v:shape>
                <v:shape id="Text Box 57" o:spid="_x0000_s1063" type="#_x0000_t202" style="position:absolute;left:9456;top:-3859;width:275;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1cYA&#10;AADcAAAADwAAAGRycy9kb3ducmV2LnhtbESPQWvCQBSE74X+h+UVvNVNq4h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c+1cYAAADcAAAADwAAAAAAAAAAAAAAAACYAgAAZHJz&#10;L2Rvd25yZXYueG1sUEsFBgAAAAAEAAQA9QAAAIsDAAAAAA==&#10;" filled="f" stroked="f">
                  <v:textbox inset="0,0,0,0">
                    <w:txbxContent>
                      <w:p w:rsidR="00000000" w:rsidRDefault="00776186">
                        <w:pPr>
                          <w:pStyle w:val="BodyText"/>
                          <w:kinsoku w:val="0"/>
                          <w:overflowPunct w:val="0"/>
                          <w:spacing w:line="216" w:lineRule="exact"/>
                          <w:ind w:left="142"/>
                          <w:rPr>
                            <w:b/>
                            <w:bCs/>
                            <w:sz w:val="20"/>
                            <w:szCs w:val="20"/>
                          </w:rPr>
                        </w:pPr>
                        <w:r>
                          <w:rPr>
                            <w:b/>
                            <w:bCs/>
                            <w:sz w:val="20"/>
                            <w:szCs w:val="20"/>
                          </w:rPr>
                          <w:t>1</w:t>
                        </w:r>
                      </w:p>
                      <w:p w:rsidR="00000000" w:rsidRDefault="00776186">
                        <w:pPr>
                          <w:pStyle w:val="BodyText"/>
                          <w:kinsoku w:val="0"/>
                          <w:overflowPunct w:val="0"/>
                          <w:spacing w:line="199" w:lineRule="exact"/>
                          <w:ind w:left="70"/>
                          <w:rPr>
                            <w:b/>
                            <w:bCs/>
                            <w:sz w:val="20"/>
                            <w:szCs w:val="20"/>
                          </w:rPr>
                        </w:pPr>
                        <w:r>
                          <w:rPr>
                            <w:b/>
                            <w:bCs/>
                            <w:sz w:val="20"/>
                            <w:szCs w:val="20"/>
                          </w:rPr>
                          <w:t>8</w:t>
                        </w:r>
                      </w:p>
                      <w:p w:rsidR="00000000" w:rsidRDefault="00776186">
                        <w:pPr>
                          <w:pStyle w:val="BodyText"/>
                          <w:kinsoku w:val="0"/>
                          <w:overflowPunct w:val="0"/>
                          <w:spacing w:line="207" w:lineRule="exact"/>
                          <w:ind w:left="70"/>
                          <w:rPr>
                            <w:b/>
                            <w:bCs/>
                            <w:sz w:val="20"/>
                            <w:szCs w:val="20"/>
                          </w:rPr>
                        </w:pPr>
                        <w:r>
                          <w:rPr>
                            <w:b/>
                            <w:bCs/>
                            <w:sz w:val="20"/>
                            <w:szCs w:val="20"/>
                          </w:rPr>
                          <w:t>1</w:t>
                        </w:r>
                      </w:p>
                      <w:p w:rsidR="00000000" w:rsidRDefault="00776186">
                        <w:pPr>
                          <w:pStyle w:val="BodyText"/>
                          <w:kinsoku w:val="0"/>
                          <w:overflowPunct w:val="0"/>
                          <w:spacing w:before="163"/>
                          <w:rPr>
                            <w:b/>
                            <w:bCs/>
                            <w:sz w:val="20"/>
                            <w:szCs w:val="20"/>
                          </w:rPr>
                        </w:pPr>
                        <w:r>
                          <w:rPr>
                            <w:b/>
                            <w:bCs/>
                            <w:sz w:val="20"/>
                            <w:szCs w:val="20"/>
                          </w:rPr>
                          <w:t>1</w:t>
                        </w:r>
                      </w:p>
                    </w:txbxContent>
                  </v:textbox>
                </v:shape>
                <v:shape id="Text Box 58" o:spid="_x0000_s1064" type="#_x0000_t202" style="position:absolute;left:9743;top:-4003;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bTsUA&#10;AADcAAAADwAAAGRycy9kb3ducmV2LnhtbESPT2vCQBTE70K/w/IKvemmfxRNXUWkgiBIYzx4fM0+&#10;k8Xs25jdavrtXUHocZiZ3zDTeWdrcaHWG8cKXgcJCOLCacOlgn2+6o9B+ICssXZMCv7Iw3z21Jti&#10;qt2VM7rsQikihH2KCqoQmlRKX1Rk0Q9cQxy9o2sthijbUuoWrxFua/mWJCNp0XBcqLChZUXFafdr&#10;FSwOnH2Z8/bnOztmJs8nCW9GJ6VenrvFJ4hAXfgPP9prreDjfQ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5tOxQAAANwAAAAPAAAAAAAAAAAAAAAAAJgCAABkcnMv&#10;ZG93bnJldi54bWxQSwUGAAAAAAQABAD1AAAAigM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5</w:t>
                        </w:r>
                      </w:p>
                    </w:txbxContent>
                  </v:textbox>
                </v:shape>
                <v:shape id="Text Box 59" o:spid="_x0000_s1065" type="#_x0000_t202" style="position:absolute;left:3630;top:-2635;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6</w:t>
                        </w:r>
                      </w:p>
                    </w:txbxContent>
                  </v:textbox>
                </v:shape>
                <v:shape id="Text Box 60" o:spid="_x0000_s1066" type="#_x0000_t202" style="position:absolute;left:4565;top:-2493;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2</w:t>
                        </w:r>
                      </w:p>
                    </w:txbxContent>
                  </v:textbox>
                </v:shape>
                <v:shape id="Text Box 61" o:spid="_x0000_s1067" type="#_x0000_t202" style="position:absolute;left:5860;top:-2638;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2</w:t>
                        </w:r>
                      </w:p>
                    </w:txbxContent>
                  </v:textbox>
                </v:shape>
                <v:shape id="Text Box 62" o:spid="_x0000_s1068" type="#_x0000_t202" style="position:absolute;left:6523;top:-2563;width:24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p w:rsidR="00000000" w:rsidRDefault="00776186">
                        <w:pPr>
                          <w:pStyle w:val="BodyText"/>
                          <w:kinsoku w:val="0"/>
                          <w:overflowPunct w:val="0"/>
                          <w:spacing w:line="224" w:lineRule="exact"/>
                          <w:rPr>
                            <w:b/>
                            <w:bCs/>
                            <w:color w:val="FFFFFF"/>
                            <w:sz w:val="20"/>
                            <w:szCs w:val="20"/>
                          </w:rPr>
                        </w:pPr>
                        <w:r>
                          <w:rPr>
                            <w:b/>
                            <w:bCs/>
                            <w:color w:val="FFFFFF"/>
                            <w:sz w:val="20"/>
                            <w:szCs w:val="20"/>
                          </w:rPr>
                          <w:t>14</w:t>
                        </w:r>
                      </w:p>
                    </w:txbxContent>
                  </v:textbox>
                </v:shape>
                <v:shape id="Text Box 63" o:spid="_x0000_s1069" type="#_x0000_t202" style="position:absolute;left:7458;top:-2744;width:24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p w:rsidR="00000000" w:rsidRDefault="00776186">
                        <w:pPr>
                          <w:pStyle w:val="BodyText"/>
                          <w:kinsoku w:val="0"/>
                          <w:overflowPunct w:val="0"/>
                          <w:spacing w:line="224" w:lineRule="exact"/>
                          <w:rPr>
                            <w:b/>
                            <w:bCs/>
                            <w:color w:val="FFFFFF"/>
                            <w:sz w:val="20"/>
                            <w:szCs w:val="20"/>
                          </w:rPr>
                        </w:pPr>
                        <w:r>
                          <w:rPr>
                            <w:b/>
                            <w:bCs/>
                            <w:color w:val="FFFFFF"/>
                            <w:sz w:val="20"/>
                            <w:szCs w:val="20"/>
                          </w:rPr>
                          <w:t>16</w:t>
                        </w:r>
                      </w:p>
                    </w:txbxContent>
                  </v:textbox>
                </v:shape>
                <v:shape id="Text Box 64" o:spid="_x0000_s1070" type="#_x0000_t202" style="position:absolute;left:8393;top:-2491;width:24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inset="0,0,0,0">
                    <w:txbxContent>
                      <w:p w:rsidR="00000000" w:rsidRDefault="00776186">
                        <w:pPr>
                          <w:pStyle w:val="BodyText"/>
                          <w:kinsoku w:val="0"/>
                          <w:overflowPunct w:val="0"/>
                          <w:spacing w:line="224" w:lineRule="exact"/>
                          <w:rPr>
                            <w:b/>
                            <w:bCs/>
                            <w:color w:val="FFFFFF"/>
                            <w:sz w:val="20"/>
                            <w:szCs w:val="20"/>
                          </w:rPr>
                        </w:pPr>
                        <w:r>
                          <w:rPr>
                            <w:b/>
                            <w:bCs/>
                            <w:color w:val="FFFFFF"/>
                            <w:sz w:val="20"/>
                            <w:szCs w:val="20"/>
                          </w:rPr>
                          <w:t>29</w:t>
                        </w:r>
                      </w:p>
                    </w:txbxContent>
                  </v:textbox>
                </v:shape>
                <v:shape id="Text Box 65" o:spid="_x0000_s1071" type="#_x0000_t202" style="position:absolute;left:7010;top:-2206;width:119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000000" w:rsidRDefault="00776186">
                        <w:pPr>
                          <w:pStyle w:val="BodyText"/>
                          <w:tabs>
                            <w:tab w:val="left" w:pos="502"/>
                            <w:tab w:val="left" w:pos="950"/>
                          </w:tabs>
                          <w:kinsoku w:val="0"/>
                          <w:overflowPunct w:val="0"/>
                          <w:spacing w:line="225" w:lineRule="exact"/>
                          <w:rPr>
                            <w:b/>
                            <w:bCs/>
                            <w:sz w:val="20"/>
                            <w:szCs w:val="20"/>
                          </w:rPr>
                        </w:pPr>
                        <w:r>
                          <w:rPr>
                            <w:b/>
                            <w:bCs/>
                            <w:sz w:val="20"/>
                            <w:szCs w:val="20"/>
                          </w:rPr>
                          <w:t>4</w:t>
                        </w:r>
                        <w:r>
                          <w:rPr>
                            <w:b/>
                            <w:bCs/>
                            <w:sz w:val="20"/>
                            <w:szCs w:val="20"/>
                          </w:rPr>
                          <w:tab/>
                          <w:t>3</w:t>
                        </w:r>
                        <w:r>
                          <w:rPr>
                            <w:b/>
                            <w:bCs/>
                            <w:sz w:val="20"/>
                            <w:szCs w:val="20"/>
                          </w:rPr>
                          <w:tab/>
                          <w:t>27</w:t>
                        </w:r>
                      </w:p>
                    </w:txbxContent>
                  </v:textbox>
                </v:shape>
                <v:shape id="Text Box 66" o:spid="_x0000_s1072" type="#_x0000_t202" style="position:absolute;left:5444;top:-1990;width:24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24</w:t>
                        </w:r>
                      </w:p>
                    </w:txbxContent>
                  </v:textbox>
                </v:shape>
                <v:shape id="Text Box 67" o:spid="_x0000_s1073" type="#_x0000_t202" style="position:absolute;left:3127;top:-1558;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NqMUA&#10;AADcAAAADwAAAGRycy9kb3ducmV2LnhtbESPQWvCQBSE7wX/w/IEb3VjC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U2oxQAAANwAAAAPAAAAAAAAAAAAAAAAAJgCAABkcnMv&#10;ZG93bnJldi54bWxQSwUGAAAAAAQABAD1AAAAigM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1</w:t>
                        </w:r>
                      </w:p>
                    </w:txbxContent>
                  </v:textbox>
                </v:shape>
                <v:shape id="Text Box 68" o:spid="_x0000_s1074" type="#_x0000_t202" style="position:absolute;left:8464;top:-1246;width:24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oM8UA&#10;AADcAAAADwAAAGRycy9kb3ducmV2LnhtbESPQWvCQBSE74X+h+UVvNVNi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egzxQAAANwAAAAPAAAAAAAAAAAAAAAAAJgCAABkcnMv&#10;ZG93bnJldi54bWxQSwUGAAAAAAQABAD1AAAAigMAAAAA&#10;" filled="f" stroked="f">
                  <v:textbox inset="0,0,0,0">
                    <w:txbxContent>
                      <w:p w:rsidR="00000000" w:rsidRDefault="00776186">
                        <w:pPr>
                          <w:pStyle w:val="BodyText"/>
                          <w:kinsoku w:val="0"/>
                          <w:overflowPunct w:val="0"/>
                          <w:spacing w:line="224" w:lineRule="exact"/>
                          <w:rPr>
                            <w:b/>
                            <w:bCs/>
                            <w:sz w:val="20"/>
                            <w:szCs w:val="20"/>
                          </w:rPr>
                        </w:pPr>
                        <w:r>
                          <w:rPr>
                            <w:b/>
                            <w:bCs/>
                            <w:sz w:val="20"/>
                            <w:szCs w:val="20"/>
                          </w:rPr>
                          <w:t>12</w:t>
                        </w:r>
                      </w:p>
                    </w:txbxContent>
                  </v:textbox>
                </v:shape>
                <v:shape id="Text Box 69" o:spid="_x0000_s1075" type="#_x0000_t202" style="position:absolute;left:3685;top:-1013;width:4632;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rsidR="00000000" w:rsidRDefault="00776186">
                        <w:pPr>
                          <w:pStyle w:val="BodyText"/>
                          <w:kinsoku w:val="0"/>
                          <w:overflowPunct w:val="0"/>
                          <w:spacing w:line="178" w:lineRule="exact"/>
                          <w:ind w:right="24"/>
                          <w:jc w:val="center"/>
                          <w:rPr>
                            <w:color w:val="FFFFFF"/>
                            <w:sz w:val="16"/>
                            <w:szCs w:val="16"/>
                          </w:rPr>
                        </w:pPr>
                        <w:r>
                          <w:rPr>
                            <w:color w:val="FFFFFF"/>
                            <w:sz w:val="16"/>
                            <w:szCs w:val="16"/>
                          </w:rPr>
                          <w:t>State Sales Legend</w:t>
                        </w:r>
                      </w:p>
                      <w:p w:rsidR="00000000" w:rsidRDefault="00776186">
                        <w:pPr>
                          <w:pStyle w:val="BodyText"/>
                          <w:tabs>
                            <w:tab w:val="left" w:pos="1622"/>
                            <w:tab w:val="left" w:pos="3301"/>
                          </w:tabs>
                          <w:kinsoku w:val="0"/>
                          <w:overflowPunct w:val="0"/>
                          <w:spacing w:before="84"/>
                          <w:ind w:right="18"/>
                          <w:jc w:val="center"/>
                          <w:rPr>
                            <w:color w:val="000000"/>
                            <w:spacing w:val="-7"/>
                            <w:sz w:val="18"/>
                            <w:szCs w:val="18"/>
                          </w:rPr>
                        </w:pPr>
                        <w:r>
                          <w:rPr>
                            <w:color w:val="FFFFFF"/>
                            <w:sz w:val="18"/>
                            <w:szCs w:val="18"/>
                          </w:rPr>
                          <w:t>More</w:t>
                        </w:r>
                        <w:r>
                          <w:rPr>
                            <w:color w:val="FFFFFF"/>
                            <w:spacing w:val="-2"/>
                            <w:sz w:val="18"/>
                            <w:szCs w:val="18"/>
                          </w:rPr>
                          <w:t xml:space="preserve"> </w:t>
                        </w:r>
                        <w:r>
                          <w:rPr>
                            <w:color w:val="FFFFFF"/>
                            <w:sz w:val="18"/>
                            <w:szCs w:val="18"/>
                          </w:rPr>
                          <w:t>than</w:t>
                        </w:r>
                        <w:r>
                          <w:rPr>
                            <w:color w:val="FFFFFF"/>
                            <w:spacing w:val="-6"/>
                            <w:sz w:val="18"/>
                            <w:szCs w:val="18"/>
                          </w:rPr>
                          <w:t xml:space="preserve"> </w:t>
                        </w:r>
                        <w:r>
                          <w:rPr>
                            <w:color w:val="FFFFFF"/>
                            <w:sz w:val="16"/>
                            <w:szCs w:val="16"/>
                          </w:rPr>
                          <w:t>50MM</w:t>
                        </w:r>
                        <w:r>
                          <w:rPr>
                            <w:color w:val="FFFFFF"/>
                            <w:sz w:val="16"/>
                            <w:szCs w:val="16"/>
                          </w:rPr>
                          <w:tab/>
                        </w:r>
                        <w:r>
                          <w:rPr>
                            <w:color w:val="000000"/>
                            <w:sz w:val="18"/>
                            <w:szCs w:val="18"/>
                          </w:rPr>
                          <w:t>$10MM</w:t>
                        </w:r>
                        <w:r>
                          <w:rPr>
                            <w:color w:val="000000"/>
                            <w:spacing w:val="-1"/>
                            <w:sz w:val="18"/>
                            <w:szCs w:val="18"/>
                          </w:rPr>
                          <w:t xml:space="preserve"> </w:t>
                        </w:r>
                        <w:r>
                          <w:rPr>
                            <w:color w:val="000000"/>
                            <w:sz w:val="18"/>
                            <w:szCs w:val="18"/>
                          </w:rPr>
                          <w:t>-</w:t>
                        </w:r>
                        <w:r>
                          <w:rPr>
                            <w:color w:val="000000"/>
                            <w:spacing w:val="-1"/>
                            <w:sz w:val="18"/>
                            <w:szCs w:val="18"/>
                          </w:rPr>
                          <w:t xml:space="preserve"> </w:t>
                        </w:r>
                        <w:r>
                          <w:rPr>
                            <w:color w:val="000000"/>
                            <w:sz w:val="18"/>
                            <w:szCs w:val="18"/>
                          </w:rPr>
                          <w:t>$25MM</w:t>
                        </w:r>
                        <w:r>
                          <w:rPr>
                            <w:color w:val="000000"/>
                            <w:sz w:val="18"/>
                            <w:szCs w:val="18"/>
                          </w:rPr>
                          <w:tab/>
                          <w:t>$1 MM - $ 5</w:t>
                        </w:r>
                        <w:r>
                          <w:rPr>
                            <w:color w:val="000000"/>
                            <w:spacing w:val="-3"/>
                            <w:sz w:val="18"/>
                            <w:szCs w:val="18"/>
                          </w:rPr>
                          <w:t xml:space="preserve"> </w:t>
                        </w:r>
                        <w:r>
                          <w:rPr>
                            <w:color w:val="000000"/>
                            <w:spacing w:val="-7"/>
                            <w:sz w:val="18"/>
                            <w:szCs w:val="18"/>
                          </w:rPr>
                          <w:t>MM</w:t>
                        </w:r>
                      </w:p>
                    </w:txbxContent>
                  </v:textbox>
                </v:shape>
                <w10:wrap anchorx="page"/>
              </v:group>
            </w:pict>
          </mc:Fallback>
        </mc:AlternateContent>
      </w:r>
      <w:r w:rsidR="00776186">
        <w:t>The US Wood Floor Manufacturing</w:t>
      </w:r>
    </w:p>
    <w:p w:rsidR="00000000" w:rsidRDefault="00776186">
      <w:pPr>
        <w:pStyle w:val="Heading8"/>
        <w:kinsoku w:val="0"/>
        <w:overflowPunct w:val="0"/>
        <w:spacing w:before="239"/>
      </w:pPr>
      <w:r>
        <w:t>Market Summary:</w:t>
      </w:r>
    </w:p>
    <w:p w:rsidR="00000000" w:rsidRDefault="00776186">
      <w:pPr>
        <w:pStyle w:val="BodyText"/>
        <w:kinsoku w:val="0"/>
        <w:overflowPunct w:val="0"/>
        <w:spacing w:before="238"/>
        <w:ind w:left="1500" w:right="2233"/>
      </w:pPr>
      <w:r>
        <w:t>No large national companies dominate this market segment. With the exception of three companies all manufacturers operate within a single state. The largest manufacturer is Columbia with group sales of almost</w:t>
      </w:r>
    </w:p>
    <w:p w:rsidR="00000000" w:rsidRDefault="00776186">
      <w:pPr>
        <w:pStyle w:val="BodyText"/>
        <w:kinsoku w:val="0"/>
        <w:overflowPunct w:val="0"/>
        <w:ind w:left="1500" w:right="2215"/>
      </w:pPr>
      <w:r>
        <w:t>$117 million and manufacturing and distribution</w:t>
      </w:r>
      <w:r>
        <w:t xml:space="preserve"> locations in Virginia, West Virginia and Arkansas. Many manufacturers also manufacture and market niche wood products. A majority of manufacturers’ sell their wood flooring products under various brand names that may or may not be sold on a national basis</w:t>
      </w:r>
      <w:r>
        <w:t>. Only the largest manufacturers provide products for national brands or distribute their product through a national channel (Home Depot, Lowes, etc.)</w:t>
      </w:r>
    </w:p>
    <w:p w:rsidR="00000000" w:rsidRDefault="00776186">
      <w:pPr>
        <w:pStyle w:val="BodyText"/>
        <w:kinsoku w:val="0"/>
        <w:overflowPunct w:val="0"/>
        <w:spacing w:before="10"/>
        <w:rPr>
          <w:sz w:val="20"/>
          <w:szCs w:val="20"/>
        </w:rPr>
      </w:pPr>
    </w:p>
    <w:p w:rsidR="00000000" w:rsidRDefault="00776186">
      <w:pPr>
        <w:pStyle w:val="BodyText"/>
        <w:kinsoku w:val="0"/>
        <w:overflowPunct w:val="0"/>
        <w:ind w:left="1500" w:right="2202"/>
      </w:pPr>
      <w:r>
        <w:t>Industry experts predict a strong future for wood floor products. Consumer demand fueled by improvements</w:t>
      </w:r>
      <w:r>
        <w:t xml:space="preserve"> in the durability of finish, moisture resistant characteristics and product stability is driving this continued strong outlook.</w:t>
      </w:r>
    </w:p>
    <w:p w:rsidR="00000000" w:rsidRDefault="00776186">
      <w:pPr>
        <w:pStyle w:val="BodyText"/>
        <w:kinsoku w:val="0"/>
        <w:overflowPunct w:val="0"/>
        <w:ind w:left="1500" w:right="2202"/>
        <w:sectPr w:rsidR="00000000">
          <w:pgSz w:w="12240" w:h="15840"/>
          <w:pgMar w:top="1500" w:right="0" w:bottom="1160" w:left="660" w:header="0" w:footer="976" w:gutter="0"/>
          <w:cols w:space="720"/>
          <w:noEndnote/>
        </w:sectPr>
      </w:pPr>
    </w:p>
    <w:p w:rsidR="00000000" w:rsidRDefault="00776186">
      <w:pPr>
        <w:pStyle w:val="BodyText"/>
        <w:kinsoku w:val="0"/>
        <w:overflowPunct w:val="0"/>
        <w:spacing w:before="77"/>
        <w:ind w:left="1500" w:right="1908"/>
      </w:pPr>
      <w:r>
        <w:lastRenderedPageBreak/>
        <w:t>In addition to the domestic business there is a growing world wide demand for wood flooring. The export ma</w:t>
      </w:r>
      <w:r>
        <w:t>rket is strong and continues to grow especially for exotic woods and European spec. ready to install flooring.</w:t>
      </w:r>
    </w:p>
    <w:p w:rsidR="00000000" w:rsidRDefault="00776186">
      <w:pPr>
        <w:pStyle w:val="BodyText"/>
        <w:kinsoku w:val="0"/>
        <w:overflowPunct w:val="0"/>
        <w:ind w:left="1500" w:right="2522"/>
      </w:pPr>
      <w:r>
        <w:t>The one common element in floor manufacture today is a need for high durability adhesives and or other bonding techniques that meet both European</w:t>
      </w:r>
      <w:r>
        <w:t xml:space="preserve"> and US EPA standards.</w:t>
      </w: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spacing w:before="9"/>
        <w:rPr>
          <w:sz w:val="26"/>
          <w:szCs w:val="26"/>
        </w:rPr>
      </w:pPr>
    </w:p>
    <w:p w:rsidR="00000000" w:rsidRDefault="00776186">
      <w:pPr>
        <w:pStyle w:val="BodyText"/>
        <w:kinsoku w:val="0"/>
        <w:overflowPunct w:val="0"/>
        <w:spacing w:before="97"/>
        <w:ind w:left="3542"/>
        <w:rPr>
          <w:b/>
          <w:bCs/>
          <w:sz w:val="22"/>
          <w:szCs w:val="22"/>
        </w:rPr>
      </w:pPr>
      <w:r>
        <w:rPr>
          <w:b/>
          <w:bCs/>
          <w:sz w:val="22"/>
          <w:szCs w:val="22"/>
        </w:rPr>
        <w:t>Wood flooring Production In the US</w:t>
      </w:r>
    </w:p>
    <w:p w:rsidR="00000000" w:rsidRDefault="00776186">
      <w:pPr>
        <w:pStyle w:val="BodyText"/>
        <w:kinsoku w:val="0"/>
        <w:overflowPunct w:val="0"/>
        <w:spacing w:before="6"/>
        <w:rPr>
          <w:b/>
          <w:bCs/>
          <w:sz w:val="13"/>
          <w:szCs w:val="13"/>
        </w:rPr>
      </w:pPr>
    </w:p>
    <w:p w:rsidR="00000000" w:rsidRDefault="005B6C0B">
      <w:pPr>
        <w:pStyle w:val="BodyText"/>
        <w:kinsoku w:val="0"/>
        <w:overflowPunct w:val="0"/>
        <w:spacing w:before="100"/>
        <w:ind w:right="8103"/>
        <w:jc w:val="center"/>
        <w:rPr>
          <w:w w:val="105"/>
          <w:sz w:val="12"/>
          <w:szCs w:val="12"/>
        </w:rPr>
      </w:pPr>
      <w:r>
        <w:rPr>
          <w:noProof/>
        </w:rPr>
        <mc:AlternateContent>
          <mc:Choice Requires="wpg">
            <w:drawing>
              <wp:anchor distT="0" distB="0" distL="114300" distR="114300" simplePos="0" relativeHeight="251629056" behindDoc="0" locked="0" layoutInCell="0" allowOverlap="1">
                <wp:simplePos x="0" y="0"/>
                <wp:positionH relativeFrom="page">
                  <wp:posOffset>1815465</wp:posOffset>
                </wp:positionH>
                <wp:positionV relativeFrom="paragraph">
                  <wp:posOffset>115570</wp:posOffset>
                </wp:positionV>
                <wp:extent cx="4323080" cy="2730500"/>
                <wp:effectExtent l="0" t="0" r="0" b="0"/>
                <wp:wrapNone/>
                <wp:docPr id="39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3080" cy="2730500"/>
                          <a:chOff x="2859" y="182"/>
                          <a:chExt cx="6808" cy="4300"/>
                        </a:xfrm>
                      </wpg:grpSpPr>
                      <wps:wsp>
                        <wps:cNvPr id="395" name="Freeform 71"/>
                        <wps:cNvSpPr>
                          <a:spLocks/>
                        </wps:cNvSpPr>
                        <wps:spPr bwMode="auto">
                          <a:xfrm>
                            <a:off x="3316" y="494"/>
                            <a:ext cx="6287" cy="3926"/>
                          </a:xfrm>
                          <a:custGeom>
                            <a:avLst/>
                            <a:gdLst>
                              <a:gd name="T0" fmla="*/ 0 w 6287"/>
                              <a:gd name="T1" fmla="*/ 0 h 3926"/>
                              <a:gd name="T2" fmla="*/ 1258 w 6287"/>
                              <a:gd name="T3" fmla="*/ 363 h 3926"/>
                              <a:gd name="T4" fmla="*/ 2514 w 6287"/>
                              <a:gd name="T5" fmla="*/ 3841 h 3926"/>
                              <a:gd name="T6" fmla="*/ 3772 w 6287"/>
                              <a:gd name="T7" fmla="*/ 3925 h 3926"/>
                              <a:gd name="T8" fmla="*/ 5030 w 6287"/>
                              <a:gd name="T9" fmla="*/ 1903 h 3926"/>
                              <a:gd name="T10" fmla="*/ 6286 w 6287"/>
                              <a:gd name="T11" fmla="*/ 1150 h 3926"/>
                            </a:gdLst>
                            <a:ahLst/>
                            <a:cxnLst>
                              <a:cxn ang="0">
                                <a:pos x="T0" y="T1"/>
                              </a:cxn>
                              <a:cxn ang="0">
                                <a:pos x="T2" y="T3"/>
                              </a:cxn>
                              <a:cxn ang="0">
                                <a:pos x="T4" y="T5"/>
                              </a:cxn>
                              <a:cxn ang="0">
                                <a:pos x="T6" y="T7"/>
                              </a:cxn>
                              <a:cxn ang="0">
                                <a:pos x="T8" y="T9"/>
                              </a:cxn>
                              <a:cxn ang="0">
                                <a:pos x="T10" y="T11"/>
                              </a:cxn>
                            </a:cxnLst>
                            <a:rect l="0" t="0" r="r" b="b"/>
                            <a:pathLst>
                              <a:path w="6287" h="3926">
                                <a:moveTo>
                                  <a:pt x="0" y="0"/>
                                </a:moveTo>
                                <a:lnTo>
                                  <a:pt x="1258" y="363"/>
                                </a:lnTo>
                                <a:lnTo>
                                  <a:pt x="2514" y="3841"/>
                                </a:lnTo>
                                <a:lnTo>
                                  <a:pt x="3772" y="3925"/>
                                </a:lnTo>
                                <a:lnTo>
                                  <a:pt x="5030" y="1903"/>
                                </a:lnTo>
                                <a:lnTo>
                                  <a:pt x="6286" y="1150"/>
                                </a:lnTo>
                              </a:path>
                            </a:pathLst>
                          </a:custGeom>
                          <a:noFill/>
                          <a:ln w="22821">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6" name="Picture 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254" y="432"/>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 name="Picture 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512" y="796"/>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Picture 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768" y="4273"/>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9" name="Picture 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026" y="4357"/>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0" name="Picture 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284" y="2335"/>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 name="Picture 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540" y="1583"/>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02" name="Group 78"/>
                        <wpg:cNvGrpSpPr>
                          <a:grpSpLocks/>
                        </wpg:cNvGrpSpPr>
                        <wpg:grpSpPr bwMode="auto">
                          <a:xfrm>
                            <a:off x="2859" y="182"/>
                            <a:ext cx="6032" cy="4121"/>
                            <a:chOff x="2859" y="182"/>
                            <a:chExt cx="6032" cy="4121"/>
                          </a:xfrm>
                        </wpg:grpSpPr>
                        <wps:wsp>
                          <wps:cNvPr id="403" name="Freeform 79"/>
                          <wps:cNvSpPr>
                            <a:spLocks/>
                          </wps:cNvSpPr>
                          <wps:spPr bwMode="auto">
                            <a:xfrm>
                              <a:off x="2859" y="182"/>
                              <a:ext cx="6032" cy="4121"/>
                            </a:xfrm>
                            <a:custGeom>
                              <a:avLst/>
                              <a:gdLst>
                                <a:gd name="T0" fmla="*/ 1260 w 6032"/>
                                <a:gd name="T1" fmla="*/ 0 h 4121"/>
                                <a:gd name="T2" fmla="*/ 0 w 6032"/>
                                <a:gd name="T3" fmla="*/ 0 h 4121"/>
                                <a:gd name="T4" fmla="*/ 0 w 6032"/>
                                <a:gd name="T5" fmla="*/ 256 h 4121"/>
                                <a:gd name="T6" fmla="*/ 1260 w 6032"/>
                                <a:gd name="T7" fmla="*/ 256 h 4121"/>
                                <a:gd name="T8" fmla="*/ 1260 w 6032"/>
                                <a:gd name="T9" fmla="*/ 0 h 4121"/>
                              </a:gdLst>
                              <a:ahLst/>
                              <a:cxnLst>
                                <a:cxn ang="0">
                                  <a:pos x="T0" y="T1"/>
                                </a:cxn>
                                <a:cxn ang="0">
                                  <a:pos x="T2" y="T3"/>
                                </a:cxn>
                                <a:cxn ang="0">
                                  <a:pos x="T4" y="T5"/>
                                </a:cxn>
                                <a:cxn ang="0">
                                  <a:pos x="T6" y="T7"/>
                                </a:cxn>
                                <a:cxn ang="0">
                                  <a:pos x="T8" y="T9"/>
                                </a:cxn>
                              </a:cxnLst>
                              <a:rect l="0" t="0" r="r" b="b"/>
                              <a:pathLst>
                                <a:path w="6032" h="4121">
                                  <a:moveTo>
                                    <a:pt x="1260" y="0"/>
                                  </a:moveTo>
                                  <a:lnTo>
                                    <a:pt x="0" y="0"/>
                                  </a:lnTo>
                                  <a:lnTo>
                                    <a:pt x="0" y="256"/>
                                  </a:lnTo>
                                  <a:lnTo>
                                    <a:pt x="1260" y="256"/>
                                  </a:lnTo>
                                  <a:lnTo>
                                    <a:pt x="1260" y="0"/>
                                  </a:lnTo>
                                </a:path>
                              </a:pathLst>
                            </a:custGeom>
                            <a:solidFill>
                              <a:srgbClr val="FFFF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80"/>
                          <wps:cNvSpPr>
                            <a:spLocks/>
                          </wps:cNvSpPr>
                          <wps:spPr bwMode="auto">
                            <a:xfrm>
                              <a:off x="2859" y="182"/>
                              <a:ext cx="6032" cy="4121"/>
                            </a:xfrm>
                            <a:custGeom>
                              <a:avLst/>
                              <a:gdLst>
                                <a:gd name="T0" fmla="*/ 3008 w 6032"/>
                                <a:gd name="T1" fmla="*/ 3864 h 4121"/>
                                <a:gd name="T2" fmla="*/ 2001 w 6032"/>
                                <a:gd name="T3" fmla="*/ 3864 h 4121"/>
                                <a:gd name="T4" fmla="*/ 2001 w 6032"/>
                                <a:gd name="T5" fmla="*/ 4120 h 4121"/>
                                <a:gd name="T6" fmla="*/ 3008 w 6032"/>
                                <a:gd name="T7" fmla="*/ 4120 h 4121"/>
                                <a:gd name="T8" fmla="*/ 3008 w 6032"/>
                                <a:gd name="T9" fmla="*/ 3864 h 4121"/>
                              </a:gdLst>
                              <a:ahLst/>
                              <a:cxnLst>
                                <a:cxn ang="0">
                                  <a:pos x="T0" y="T1"/>
                                </a:cxn>
                                <a:cxn ang="0">
                                  <a:pos x="T2" y="T3"/>
                                </a:cxn>
                                <a:cxn ang="0">
                                  <a:pos x="T4" y="T5"/>
                                </a:cxn>
                                <a:cxn ang="0">
                                  <a:pos x="T6" y="T7"/>
                                </a:cxn>
                                <a:cxn ang="0">
                                  <a:pos x="T8" y="T9"/>
                                </a:cxn>
                              </a:cxnLst>
                              <a:rect l="0" t="0" r="r" b="b"/>
                              <a:pathLst>
                                <a:path w="6032" h="4121">
                                  <a:moveTo>
                                    <a:pt x="3008" y="3864"/>
                                  </a:moveTo>
                                  <a:lnTo>
                                    <a:pt x="2001" y="3864"/>
                                  </a:lnTo>
                                  <a:lnTo>
                                    <a:pt x="2001" y="4120"/>
                                  </a:lnTo>
                                  <a:lnTo>
                                    <a:pt x="3008" y="4120"/>
                                  </a:lnTo>
                                  <a:lnTo>
                                    <a:pt x="3008" y="3864"/>
                                  </a:lnTo>
                                </a:path>
                              </a:pathLst>
                            </a:custGeom>
                            <a:solidFill>
                              <a:srgbClr val="FFFF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81"/>
                          <wps:cNvSpPr>
                            <a:spLocks/>
                          </wps:cNvSpPr>
                          <wps:spPr bwMode="auto">
                            <a:xfrm>
                              <a:off x="2859" y="182"/>
                              <a:ext cx="6032" cy="4121"/>
                            </a:xfrm>
                            <a:custGeom>
                              <a:avLst/>
                              <a:gdLst>
                                <a:gd name="T0" fmla="*/ 3079 w 6032"/>
                                <a:gd name="T1" fmla="*/ 396 h 4121"/>
                                <a:gd name="T2" fmla="*/ 1861 w 6032"/>
                                <a:gd name="T3" fmla="*/ 396 h 4121"/>
                                <a:gd name="T4" fmla="*/ 1861 w 6032"/>
                                <a:gd name="T5" fmla="*/ 652 h 4121"/>
                                <a:gd name="T6" fmla="*/ 3079 w 6032"/>
                                <a:gd name="T7" fmla="*/ 652 h 4121"/>
                                <a:gd name="T8" fmla="*/ 3079 w 6032"/>
                                <a:gd name="T9" fmla="*/ 396 h 4121"/>
                              </a:gdLst>
                              <a:ahLst/>
                              <a:cxnLst>
                                <a:cxn ang="0">
                                  <a:pos x="T0" y="T1"/>
                                </a:cxn>
                                <a:cxn ang="0">
                                  <a:pos x="T2" y="T3"/>
                                </a:cxn>
                                <a:cxn ang="0">
                                  <a:pos x="T4" y="T5"/>
                                </a:cxn>
                                <a:cxn ang="0">
                                  <a:pos x="T6" y="T7"/>
                                </a:cxn>
                                <a:cxn ang="0">
                                  <a:pos x="T8" y="T9"/>
                                </a:cxn>
                              </a:cxnLst>
                              <a:rect l="0" t="0" r="r" b="b"/>
                              <a:pathLst>
                                <a:path w="6032" h="4121">
                                  <a:moveTo>
                                    <a:pt x="3079" y="396"/>
                                  </a:moveTo>
                                  <a:lnTo>
                                    <a:pt x="1861" y="396"/>
                                  </a:lnTo>
                                  <a:lnTo>
                                    <a:pt x="1861" y="652"/>
                                  </a:lnTo>
                                  <a:lnTo>
                                    <a:pt x="3079" y="652"/>
                                  </a:lnTo>
                                  <a:lnTo>
                                    <a:pt x="3079" y="396"/>
                                  </a:lnTo>
                                </a:path>
                              </a:pathLst>
                            </a:custGeom>
                            <a:solidFill>
                              <a:srgbClr val="FFFF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82"/>
                          <wps:cNvSpPr>
                            <a:spLocks/>
                          </wps:cNvSpPr>
                          <wps:spPr bwMode="auto">
                            <a:xfrm>
                              <a:off x="2859" y="182"/>
                              <a:ext cx="6032" cy="4121"/>
                            </a:xfrm>
                            <a:custGeom>
                              <a:avLst/>
                              <a:gdLst>
                                <a:gd name="T0" fmla="*/ 6031 w 6032"/>
                                <a:gd name="T1" fmla="*/ 1740 h 4121"/>
                                <a:gd name="T2" fmla="*/ 4940 w 6032"/>
                                <a:gd name="T3" fmla="*/ 1740 h 4121"/>
                                <a:gd name="T4" fmla="*/ 4940 w 6032"/>
                                <a:gd name="T5" fmla="*/ 1996 h 4121"/>
                                <a:gd name="T6" fmla="*/ 6031 w 6032"/>
                                <a:gd name="T7" fmla="*/ 1996 h 4121"/>
                                <a:gd name="T8" fmla="*/ 6031 w 6032"/>
                                <a:gd name="T9" fmla="*/ 1740 h 4121"/>
                              </a:gdLst>
                              <a:ahLst/>
                              <a:cxnLst>
                                <a:cxn ang="0">
                                  <a:pos x="T0" y="T1"/>
                                </a:cxn>
                                <a:cxn ang="0">
                                  <a:pos x="T2" y="T3"/>
                                </a:cxn>
                                <a:cxn ang="0">
                                  <a:pos x="T4" y="T5"/>
                                </a:cxn>
                                <a:cxn ang="0">
                                  <a:pos x="T6" y="T7"/>
                                </a:cxn>
                                <a:cxn ang="0">
                                  <a:pos x="T8" y="T9"/>
                                </a:cxn>
                              </a:cxnLst>
                              <a:rect l="0" t="0" r="r" b="b"/>
                              <a:pathLst>
                                <a:path w="6032" h="4121">
                                  <a:moveTo>
                                    <a:pt x="6031" y="1740"/>
                                  </a:moveTo>
                                  <a:lnTo>
                                    <a:pt x="4940" y="1740"/>
                                  </a:lnTo>
                                  <a:lnTo>
                                    <a:pt x="4940" y="1996"/>
                                  </a:lnTo>
                                  <a:lnTo>
                                    <a:pt x="6031" y="1996"/>
                                  </a:lnTo>
                                  <a:lnTo>
                                    <a:pt x="6031" y="1740"/>
                                  </a:lnTo>
                                </a:path>
                              </a:pathLst>
                            </a:custGeom>
                            <a:solidFill>
                              <a:srgbClr val="FFFF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F4FB3F" id="Group 70" o:spid="_x0000_s1026" style="position:absolute;margin-left:142.95pt;margin-top:9.1pt;width:340.4pt;height:215pt;z-index:251629056;mso-position-horizontal-relative:page" coordorigin="2859,182" coordsize="6808,4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" o:allowincell="f">
                <v:shape id="Freeform 71" o:spid="_x0000_s1027" style="position:absolute;left:3316;top:494;width:6287;height:3926;visibility:visible;mso-wrap-style:square;v-text-anchor:top" coordsize="6287,3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vEcYA&#10;AADcAAAADwAAAGRycy9kb3ducmV2LnhtbESPQWvCQBSE7wX/w/KEXkrdxGAxqRuxpYI3MfXQ3h7Z&#10;ZxKSfRuzW03/vSsUehxm5htmtR5NJy40uMaygngWgSAurW64UnD83D4vQTiPrLGzTAp+ycE6nzys&#10;MNP2yge6FL4SAcIuQwW1930mpStrMuhmticO3skOBn2QQyX1gNcAN52cR9GLNNhwWKixp/eayrb4&#10;MQrm+/jj/H1O26Lp3hKTpvH+6Wur1ON03LyC8DT6//Bfe6cVJOkC7mfCEZ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uvEcYAAADcAAAADwAAAAAAAAAAAAAAAACYAgAAZHJz&#10;L2Rvd25yZXYueG1sUEsFBgAAAAAEAAQA9QAAAIsDAAAAAA==&#10;" path="m,l1258,363,2514,3841r1258,84l5030,1903,6286,1150e" filled="f" strokecolor="navy" strokeweight=".63392mm">
                  <v:path arrowok="t" o:connecttype="custom" o:connectlocs="0,0;1258,363;2514,3841;3772,3925;5030,1903;6286,1150" o:connectangles="0,0,0,0,0,0"/>
                </v:shape>
                <v:shape id="Picture 72" o:spid="_x0000_s1028" type="#_x0000_t75" style="position:absolute;left:3254;top:432;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qH+/GAAAA3AAAAA8AAABkcnMvZG93bnJldi54bWxEj0FrwkAUhO9C/8PyCl6kbqxFbHQVWxSK&#10;J42l6O2RfWZDs29Ddo1pf31XKHgcZuYbZr7sbCVaanzpWMFomIAgzp0uuVDwedg8TUH4gKyxckwK&#10;fsjDcvHQm2Oq3ZX31GahEBHCPkUFJoQ6ldLnhiz6oauJo3d2jcUQZVNI3eA1wm0ln5NkIi2WHBcM&#10;1vRuKP/OLlaB5bB6O22z+ssM2t81717GNDoq1X/sVjMQgbpwD/+3P7SC8esEbmfiEZ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eof78YAAADcAAAADwAAAAAAAAAAAAAA&#10;AACfAgAAZHJzL2Rvd25yZXYueG1sUEsFBgAAAAAEAAQA9wAAAJIDAAAAAA==&#10;">
                  <v:imagedata r:id="rId21" o:title=""/>
                </v:shape>
                <v:shape id="Picture 73" o:spid="_x0000_s1029" type="#_x0000_t75" style="position:absolute;left:4512;top:796;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OL+HEAAAA3AAAAA8AAABkcnMvZG93bnJldi54bWxEj9FqwkAURN8L/sNyC77VTSJYja5BAgVf&#10;LFT9gGv2mk3N3g3ZbYx/7xYKfRxm5gyzKUbbioF63zhWkM4SEMSV0w3XCs6nj7clCB+QNbaOScGD&#10;PBTbycsGc+3u/EXDMdQiQtjnqMCE0OVS+sqQRT9zHXH0rq63GKLsa6l7vEe4bWWWJAtpseG4YLCj&#10;0lB1O/5YBYvV/EqHJL2ZMrt0D5/R9/LyqdT0ddytQQQaw3/4r73XCuard/g9E4+A3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OL+HEAAAA3AAAAA8AAAAAAAAAAAAAAAAA&#10;nwIAAGRycy9kb3ducmV2LnhtbFBLBQYAAAAABAAEAPcAAACQAwAAAAA=&#10;">
                  <v:imagedata r:id="rId22" o:title=""/>
                </v:shape>
                <v:shape id="Picture 74" o:spid="_x0000_s1030" type="#_x0000_t75" style="position:absolute;left:5768;top:4273;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xJ9LCAAAA3AAAAA8AAABkcnMvZG93bnJldi54bWxET8luwjAQvVfqP1hTiUtVnJRFkGIQqlh6&#10;LVSI4yiexlHjcWobEv4eHyr1+PT2xaq3jbiSD7VjBfkwA0FcOl1zpeDruH2ZgQgRWWPjmBTcKMBq&#10;+fiwwEK7jj/peoiVSCEcClRgYmwLKUNpyGIYupY4cd/OW4wJ+kpqj10Kt418zbKptFhzajDY0ruh&#10;8udwsQq6cT6lnde3/bo8P2/yXzM57Y1Sg6d+/QYiUh//xX/uD61gNE9r05l0BOTy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8SfSwgAAANwAAAAPAAAAAAAAAAAAAAAAAJ8C&#10;AABkcnMvZG93bnJldi54bWxQSwUGAAAAAAQABAD3AAAAjgMAAAAA&#10;">
                  <v:imagedata r:id="rId23" o:title=""/>
                </v:shape>
                <v:shape id="Picture 75" o:spid="_x0000_s1031" type="#_x0000_t75" style="position:absolute;left:7026;top:4357;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mqB/FAAAA3AAAAA8AAABkcnMvZG93bnJldi54bWxEj91qAjEUhO8F3yEcoXea1UJbV6NsSwtC&#10;oeAvXh42p5utm5MlSXX79kYQejnMzDfMfNnZRpzJh9qxgvEoA0FcOl1zpWC3/Ri+gAgRWWPjmBT8&#10;UYDlot+bY67dhdd03sRKJAiHHBWYGNtcylAashhGriVO3rfzFmOSvpLa4yXBbSMnWfYkLdacFgy2&#10;9GaoPG1+rQK9/fyaHHWxf/0p3Lo6rJ7fd8Yr9TDoihmISF38D9/bK63gcTqF25l0BO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ZqgfxQAAANwAAAAPAAAAAAAAAAAAAAAA&#10;AJ8CAABkcnMvZG93bnJldi54bWxQSwUGAAAAAAQABAD3AAAAkQMAAAAA&#10;">
                  <v:imagedata r:id="rId24" o:title=""/>
                </v:shape>
                <v:shape id="Picture 76" o:spid="_x0000_s1032" type="#_x0000_t75" style="position:absolute;left:8284;top:2335;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ZkCLDAAAA3AAAAA8AAABkcnMvZG93bnJldi54bWxET8tqwkAU3Rf8h+EK3ZRm0iAiqRNpK4XQ&#10;jUT9gEvmmsRm7oTMmEe/vrMQXB7Oe7ubTCsG6l1jWcFbFIMgLq1uuFJwPn2/bkA4j6yxtUwKZnKw&#10;yxZPW0y1Hbmg4egrEULYpaig9r5LpXRlTQZdZDviwF1sb9AH2FdS9ziGcNPKJI7X0mDDoaHGjr5q&#10;Kn+PN6Pgtn+Zf6bDZ1EWefLX7Fd50V2tUs/L6eMdhKfJP8R3d64VrOIwP5wJR0B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lmQIsMAAADcAAAADwAAAAAAAAAAAAAAAACf&#10;AgAAZHJzL2Rvd25yZXYueG1sUEsFBgAAAAAEAAQA9wAAAI8DAAAAAA==&#10;">
                  <v:imagedata r:id="rId25" o:title=""/>
                </v:shape>
                <v:shape id="Picture 77" o:spid="_x0000_s1033" type="#_x0000_t75" style="position:absolute;left:9540;top:1583;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NbnGAAAA3AAAAA8AAABkcnMvZG93bnJldi54bWxEj8FqwzAQRO+F/oPYQi6lkR1CKW5kk9YE&#10;TC7BST9gkba2G2tlLCVx+vVVINDjMDNvmFUx2V6cafSdYwXpPAFBrJ3puFHwddi8vIHwAdlg75gU&#10;XMlDkT8+rDAz7sI1nfehERHCPkMFbQhDJqXXLVn0czcQR+/bjRZDlGMjzYiXCLe9XCTJq7TYcVxo&#10;caDPlvRxf7IKTuXzdTvtPmpdV4vfrlxW9fDjlJo9Tet3EIGm8B++tyujYJmkcDsTj4D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RU1ucYAAADcAAAADwAAAAAAAAAAAAAA&#10;AACfAgAAZHJzL2Rvd25yZXYueG1sUEsFBgAAAAAEAAQA9wAAAJIDAAAAAA==&#10;">
                  <v:imagedata r:id="rId25" o:title=""/>
                </v:shape>
                <v:group id="Group 78" o:spid="_x0000_s1034" style="position:absolute;left:2859;top:182;width:6032;height:4121" coordorigin="2859,182" coordsize="6032,4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79" o:spid="_x0000_s1035" style="position:absolute;left:2859;top:182;width:6032;height:4121;visibility:visible;mso-wrap-style:square;v-text-anchor:top" coordsize="6032,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tlsQA&#10;AADcAAAADwAAAGRycy9kb3ducmV2LnhtbESPQWvCQBSE7wX/w/KE3ppdtZQ0uooIaq9qL7k9ss8k&#10;JPs2ZDcx7a/vFgo9DjPzDbPZTbYVI/W+dqxhkSgQxIUzNZcaPm/HlxSED8gGW8ek4Ys87Lazpw1m&#10;xj34QuM1lCJC2GeooQqhy6T0RUUWfeI64ujdXW8xRNmX0vT4iHDbyqVSb9JizXGhwo4OFRXNdbAa&#10;hnPIb6q4TE2anhbyu3nPz7XR+nk+7dcgAk3hP/zX/jAaXtUK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J7ZbEAAAA3AAAAA8AAAAAAAAAAAAAAAAAmAIAAGRycy9k&#10;b3ducmV2LnhtbFBLBQYAAAAABAAEAPUAAACJAwAAAAA=&#10;" path="m1260,l,,,256r1260,l1260,e" fillcolor="#ffff9a" stroked="f">
                    <v:path arrowok="t" o:connecttype="custom" o:connectlocs="1260,0;0,0;0,256;1260,256;1260,0" o:connectangles="0,0,0,0,0"/>
                  </v:shape>
                  <v:shape id="Freeform 80" o:spid="_x0000_s1036" style="position:absolute;left:2859;top:182;width:6032;height:4121;visibility:visible;mso-wrap-style:square;v-text-anchor:top" coordsize="6032,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14sMA&#10;AADcAAAADwAAAGRycy9kb3ducmV2LnhtbESPT4vCMBTE78J+h/CEvWmiiNSuaZEFda/+uXh7NG/b&#10;0ualNFHrfvqNIHgcZuY3zDofbCtu1PvasYbZVIEgLpypudRwPm0nCQgfkA22jknDgzzk2cdojalx&#10;dz7Q7RhKESHsU9RQhdClUvqiIot+6jri6P263mKIsi+l6fEe4baVc6WW0mLNcaHCjr4rKprj1Wq4&#10;7sPlpIrD0CTJbib/mtVlXxutP8fD5gtEoCG8w6/2j9GwUAt4nolH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B14sMAAADcAAAADwAAAAAAAAAAAAAAAACYAgAAZHJzL2Rv&#10;d25yZXYueG1sUEsFBgAAAAAEAAQA9QAAAIgDAAAAAA==&#10;" path="m3008,3864r-1007,l2001,4120r1007,l3008,3864e" fillcolor="#ffff9a" stroked="f">
                    <v:path arrowok="t" o:connecttype="custom" o:connectlocs="3008,3864;2001,3864;2001,4120;3008,4120;3008,3864" o:connectangles="0,0,0,0,0"/>
                  </v:shape>
                  <v:shape id="Freeform 81" o:spid="_x0000_s1037" style="position:absolute;left:2859;top:182;width:6032;height:4121;visibility:visible;mso-wrap-style:square;v-text-anchor:top" coordsize="6032,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QecQA&#10;AADcAAAADwAAAGRycy9kb3ducmV2LnhtbESPQWvCQBSE7wX/w/KE3ppdxZY0uooIaq9qL7k9ss8k&#10;JPs2ZDcx7a/vFgo9DjPzDbPZTbYVI/W+dqxhkSgQxIUzNZcaPm/HlxSED8gGW8ek4Ys87Lazpw1m&#10;xj34QuM1lCJC2GeooQqhy6T0RUUWfeI64ujdXW8xRNmX0vT4iHDbyqVSb9JizXGhwo4OFRXNdbAa&#10;hnPIb6q4TE2anhbyu3nPz7XR+nk+7dcgAk3hP/zX/jAaVuoV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s0HnEAAAA3AAAAA8AAAAAAAAAAAAAAAAAmAIAAGRycy9k&#10;b3ducmV2LnhtbFBLBQYAAAAABAAEAPUAAACJAwAAAAA=&#10;" path="m3079,396r-1218,l1861,652r1218,l3079,396e" fillcolor="#ffff9a" stroked="f">
                    <v:path arrowok="t" o:connecttype="custom" o:connectlocs="3079,396;1861,396;1861,652;3079,652;3079,396" o:connectangles="0,0,0,0,0"/>
                  </v:shape>
                  <v:shape id="Freeform 82" o:spid="_x0000_s1038" style="position:absolute;left:2859;top:182;width:6032;height:4121;visibility:visible;mso-wrap-style:square;v-text-anchor:top" coordsize="6032,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5ODsMA&#10;AADcAAAADwAAAGRycy9kb3ducmV2LnhtbESPQWvCQBSE7wX/w/IEb3XXIiGNriJCm16jvXh7ZJ9J&#10;SPZtyK4m9de7hUKPw8x8w2z3k+3EnQbfONawWioQxKUzDVcavs8frykIH5ANdo5Jww952O9mL1vM&#10;jBu5oPspVCJC2GeooQ6hz6T0ZU0W/dL1xNG7usFiiHKopBlwjHDbyTelEmmx4bhQY0/Hmsr2dLMa&#10;bnm4nFVZTG2afq7ko32/5I3RejGfDhsQgabwH/5rfxkNa5XA75l4B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5ODsMAAADcAAAADwAAAAAAAAAAAAAAAACYAgAAZHJzL2Rv&#10;d25yZXYueG1sUEsFBgAAAAAEAAQA9QAAAIgDAAAAAA==&#10;" path="m6031,1740r-1091,l4940,1996r1091,l6031,1740e" fillcolor="#ffff9a" stroked="f">
                    <v:path arrowok="t" o:connecttype="custom" o:connectlocs="6031,1740;4940,1740;4940,1996;6031,1996;6031,1740" o:connectangles="0,0,0,0,0"/>
                  </v:shape>
                </v:group>
                <w10:wrap anchorx="page"/>
              </v:group>
            </w:pict>
          </mc:Fallback>
        </mc:AlternateContent>
      </w:r>
      <w:r>
        <w:rPr>
          <w:noProof/>
        </w:rPr>
        <mc:AlternateContent>
          <mc:Choice Requires="wps">
            <w:drawing>
              <wp:anchor distT="0" distB="0" distL="114300" distR="114300" simplePos="0" relativeHeight="251630080" behindDoc="0" locked="0" layoutInCell="0" allowOverlap="1">
                <wp:simplePos x="0" y="0"/>
                <wp:positionH relativeFrom="page">
                  <wp:posOffset>1703070</wp:posOffset>
                </wp:positionH>
                <wp:positionV relativeFrom="paragraph">
                  <wp:posOffset>105410</wp:posOffset>
                </wp:positionV>
                <wp:extent cx="4802505" cy="2870200"/>
                <wp:effectExtent l="0" t="0" r="0" b="0"/>
                <wp:wrapNone/>
                <wp:docPr id="39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2505" cy="287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1258"/>
                              <w:gridCol w:w="1257"/>
                              <w:gridCol w:w="1259"/>
                              <w:gridCol w:w="895"/>
                              <w:gridCol w:w="362"/>
                              <w:gridCol w:w="643"/>
                              <w:gridCol w:w="613"/>
                              <w:gridCol w:w="1127"/>
                              <w:gridCol w:w="131"/>
                            </w:tblGrid>
                            <w:tr w:rsidR="00000000">
                              <w:tblPrEx>
                                <w:tblCellMar>
                                  <w:top w:w="0" w:type="dxa"/>
                                  <w:left w:w="0" w:type="dxa"/>
                                  <w:bottom w:w="0" w:type="dxa"/>
                                  <w:right w:w="0" w:type="dxa"/>
                                </w:tblCellMar>
                              </w:tblPrEx>
                              <w:trPr>
                                <w:trHeight w:val="336"/>
                              </w:trPr>
                              <w:tc>
                                <w:tcPr>
                                  <w:tcW w:w="2515" w:type="dxa"/>
                                  <w:gridSpan w:val="2"/>
                                  <w:tcBorders>
                                    <w:top w:val="single" w:sz="6" w:space="0" w:color="7F7F7F"/>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40"/>
                                    <w:ind w:left="233"/>
                                    <w:jc w:val="left"/>
                                    <w:rPr>
                                      <w:b/>
                                      <w:bCs/>
                                      <w:sz w:val="15"/>
                                      <w:szCs w:val="15"/>
                                    </w:rPr>
                                  </w:pPr>
                                  <w:r>
                                    <w:rPr>
                                      <w:b/>
                                      <w:bCs/>
                                      <w:sz w:val="15"/>
                                      <w:szCs w:val="15"/>
                                    </w:rPr>
                                    <w:t>1,207 mbf (1955)</w:t>
                                  </w:r>
                                </w:p>
                              </w:tc>
                              <w:tc>
                                <w:tcPr>
                                  <w:tcW w:w="1259" w:type="dxa"/>
                                  <w:tcBorders>
                                    <w:top w:val="single" w:sz="6" w:space="0" w:color="7F7F7F"/>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6" w:space="0" w:color="7F7F7F"/>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6" w:space="0" w:color="7F7F7F"/>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6" w:space="0" w:color="7F7F7F"/>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2"/>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251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94"/>
                                    <w:ind w:left="799"/>
                                    <w:jc w:val="left"/>
                                    <w:rPr>
                                      <w:b/>
                                      <w:bCs/>
                                      <w:sz w:val="15"/>
                                      <w:szCs w:val="15"/>
                                    </w:rPr>
                                  </w:pPr>
                                  <w:r>
                                    <w:rPr>
                                      <w:b/>
                                      <w:bCs/>
                                      <w:sz w:val="15"/>
                                      <w:szCs w:val="15"/>
                                    </w:rPr>
                                    <w:t>1,102 mbf (1965)</w:t>
                                  </w: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0"/>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6"/>
                              </w:trPr>
                              <w:tc>
                                <w:tcPr>
                                  <w:tcW w:w="1258" w:type="dxa"/>
                                  <w:vMerge w:val="restart"/>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vMerge w:val="restart"/>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vMerge w:val="restart"/>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vMerge w:val="restart"/>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vMerge w:val="restart"/>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none" w:sz="6" w:space="0" w:color="auto"/>
                                    <w:right w:val="single" w:sz="6" w:space="0" w:color="7F7F7F"/>
                                  </w:tcBorders>
                                  <w:shd w:val="clear" w:color="auto" w:fill="FFFF9A"/>
                                </w:tcPr>
                                <w:p w:rsidR="00000000" w:rsidRDefault="00776186">
                                  <w:pPr>
                                    <w:pStyle w:val="TableParagraph"/>
                                    <w:kinsoku w:val="0"/>
                                    <w:overflowPunct w:val="0"/>
                                    <w:spacing w:before="0"/>
                                    <w:jc w:val="lef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258" w:type="dxa"/>
                                  <w:vMerge/>
                                  <w:tcBorders>
                                    <w:top w:val="nil"/>
                                    <w:left w:val="single" w:sz="6" w:space="0" w:color="7F7F7F"/>
                                    <w:bottom w:val="single" w:sz="2" w:space="0" w:color="000000"/>
                                    <w:right w:val="single" w:sz="2" w:space="0" w:color="000000"/>
                                  </w:tcBorders>
                                  <w:shd w:val="clear" w:color="auto" w:fill="CCFFFF"/>
                                </w:tcPr>
                                <w:p w:rsidR="00000000" w:rsidRDefault="00776186">
                                  <w:pPr>
                                    <w:rPr>
                                      <w:rFonts w:ascii="Times New Roman" w:hAnsi="Times New Roman" w:cs="Vrinda"/>
                                      <w:sz w:val="2"/>
                                      <w:szCs w:val="2"/>
                                    </w:rPr>
                                  </w:pPr>
                                </w:p>
                              </w:tc>
                              <w:tc>
                                <w:tcPr>
                                  <w:tcW w:w="1257" w:type="dxa"/>
                                  <w:vMerge/>
                                  <w:tcBorders>
                                    <w:top w:val="nil"/>
                                    <w:left w:val="single" w:sz="2" w:space="0" w:color="000000"/>
                                    <w:bottom w:val="single" w:sz="2" w:space="0" w:color="000000"/>
                                    <w:right w:val="single" w:sz="2" w:space="0" w:color="000000"/>
                                  </w:tcBorders>
                                  <w:shd w:val="clear" w:color="auto" w:fill="CCFFFF"/>
                                </w:tcPr>
                                <w:p w:rsidR="00000000" w:rsidRDefault="00776186">
                                  <w:pPr>
                                    <w:rPr>
                                      <w:rFonts w:ascii="Times New Roman" w:hAnsi="Times New Roman" w:cs="Vrinda"/>
                                      <w:sz w:val="2"/>
                                      <w:szCs w:val="2"/>
                                    </w:rPr>
                                  </w:pPr>
                                </w:p>
                              </w:tc>
                              <w:tc>
                                <w:tcPr>
                                  <w:tcW w:w="1259" w:type="dxa"/>
                                  <w:vMerge/>
                                  <w:tcBorders>
                                    <w:top w:val="nil"/>
                                    <w:left w:val="single" w:sz="2" w:space="0" w:color="000000"/>
                                    <w:bottom w:val="single" w:sz="2" w:space="0" w:color="000000"/>
                                    <w:right w:val="single" w:sz="2" w:space="0" w:color="000000"/>
                                  </w:tcBorders>
                                  <w:shd w:val="clear" w:color="auto" w:fill="CCFFFF"/>
                                </w:tcPr>
                                <w:p w:rsidR="00000000" w:rsidRDefault="00776186">
                                  <w:pPr>
                                    <w:rPr>
                                      <w:rFonts w:ascii="Times New Roman" w:hAnsi="Times New Roman" w:cs="Vrinda"/>
                                      <w:sz w:val="2"/>
                                      <w:szCs w:val="2"/>
                                    </w:rPr>
                                  </w:pPr>
                                </w:p>
                              </w:tc>
                              <w:tc>
                                <w:tcPr>
                                  <w:tcW w:w="1257" w:type="dxa"/>
                                  <w:gridSpan w:val="2"/>
                                  <w:vMerge/>
                                  <w:tcBorders>
                                    <w:top w:val="nil"/>
                                    <w:left w:val="single" w:sz="2" w:space="0" w:color="000000"/>
                                    <w:bottom w:val="single" w:sz="2" w:space="0" w:color="000000"/>
                                    <w:right w:val="single" w:sz="2" w:space="0" w:color="000000"/>
                                  </w:tcBorders>
                                  <w:shd w:val="clear" w:color="auto" w:fill="CCFFFF"/>
                                </w:tcPr>
                                <w:p w:rsidR="00000000" w:rsidRDefault="00776186">
                                  <w:pPr>
                                    <w:rPr>
                                      <w:rFonts w:ascii="Times New Roman" w:hAnsi="Times New Roman" w:cs="Vrinda"/>
                                      <w:sz w:val="2"/>
                                      <w:szCs w:val="2"/>
                                    </w:rPr>
                                  </w:pPr>
                                </w:p>
                              </w:tc>
                              <w:tc>
                                <w:tcPr>
                                  <w:tcW w:w="1256" w:type="dxa"/>
                                  <w:gridSpan w:val="2"/>
                                  <w:vMerge/>
                                  <w:tcBorders>
                                    <w:top w:val="nil"/>
                                    <w:left w:val="single" w:sz="2" w:space="0" w:color="000000"/>
                                    <w:bottom w:val="single" w:sz="2" w:space="0" w:color="000000"/>
                                    <w:right w:val="single" w:sz="2" w:space="0" w:color="000000"/>
                                  </w:tcBorders>
                                  <w:shd w:val="clear" w:color="auto" w:fill="CCFFFF"/>
                                </w:tcPr>
                                <w:p w:rsidR="00000000" w:rsidRDefault="00776186">
                                  <w:pPr>
                                    <w:rPr>
                                      <w:rFonts w:ascii="Times New Roman" w:hAnsi="Times New Roman" w:cs="Vrinda"/>
                                      <w:sz w:val="2"/>
                                      <w:szCs w:val="2"/>
                                    </w:rPr>
                                  </w:pPr>
                                </w:p>
                              </w:tc>
                              <w:tc>
                                <w:tcPr>
                                  <w:tcW w:w="1127" w:type="dxa"/>
                                  <w:tcBorders>
                                    <w:top w:val="none" w:sz="6" w:space="0" w:color="auto"/>
                                    <w:left w:val="single" w:sz="2" w:space="0" w:color="000000"/>
                                    <w:bottom w:val="single" w:sz="2" w:space="0" w:color="000000"/>
                                    <w:right w:val="none" w:sz="6" w:space="0" w:color="auto"/>
                                  </w:tcBorders>
                                  <w:shd w:val="clear" w:color="auto" w:fill="FFFF9A"/>
                                </w:tcPr>
                                <w:p w:rsidR="00000000" w:rsidRDefault="00776186">
                                  <w:pPr>
                                    <w:pStyle w:val="TableParagraph"/>
                                    <w:kinsoku w:val="0"/>
                                    <w:overflowPunct w:val="0"/>
                                    <w:spacing w:before="33"/>
                                    <w:ind w:left="60"/>
                                    <w:jc w:val="left"/>
                                    <w:rPr>
                                      <w:b/>
                                      <w:bCs/>
                                      <w:sz w:val="15"/>
                                      <w:szCs w:val="15"/>
                                    </w:rPr>
                                  </w:pPr>
                                  <w:r>
                                    <w:rPr>
                                      <w:b/>
                                      <w:bCs/>
                                      <w:sz w:val="15"/>
                                      <w:szCs w:val="15"/>
                                    </w:rPr>
                                    <w:t>875 mbf (2005)</w:t>
                                  </w:r>
                                </w:p>
                              </w:tc>
                              <w:tc>
                                <w:tcPr>
                                  <w:tcW w:w="131" w:type="dxa"/>
                                  <w:tcBorders>
                                    <w:top w:val="none" w:sz="6" w:space="0" w:color="auto"/>
                                    <w:left w:val="none" w:sz="6" w:space="0" w:color="auto"/>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18"/>
                                      <w:szCs w:val="18"/>
                                    </w:rPr>
                                  </w:pPr>
                                </w:p>
                              </w:tc>
                            </w:tr>
                            <w:tr w:rsidR="00000000">
                              <w:tblPrEx>
                                <w:tblCellMar>
                                  <w:top w:w="0" w:type="dxa"/>
                                  <w:left w:w="0" w:type="dxa"/>
                                  <w:bottom w:w="0" w:type="dxa"/>
                                  <w:right w:w="0" w:type="dxa"/>
                                </w:tblCellMar>
                              </w:tblPrEx>
                              <w:trPr>
                                <w:trHeight w:val="342"/>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0"/>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50"/>
                                    <w:ind w:left="106"/>
                                    <w:jc w:val="left"/>
                                    <w:rPr>
                                      <w:b/>
                                      <w:bCs/>
                                      <w:sz w:val="15"/>
                                      <w:szCs w:val="15"/>
                                    </w:rPr>
                                  </w:pPr>
                                  <w:r>
                                    <w:rPr>
                                      <w:b/>
                                      <w:bCs/>
                                      <w:sz w:val="15"/>
                                      <w:szCs w:val="15"/>
                                    </w:rPr>
                                    <w:t>658 mbf (1995)</w:t>
                                  </w: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1"/>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0"/>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2"/>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0"/>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1"/>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3"/>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251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95"/>
                                    <w:ind w:left="940"/>
                                    <w:jc w:val="left"/>
                                    <w:rPr>
                                      <w:b/>
                                      <w:bCs/>
                                      <w:sz w:val="15"/>
                                      <w:szCs w:val="15"/>
                                    </w:rPr>
                                  </w:pPr>
                                  <w:r>
                                    <w:rPr>
                                      <w:b/>
                                      <w:bCs/>
                                      <w:sz w:val="15"/>
                                      <w:szCs w:val="15"/>
                                    </w:rPr>
                                    <w:t>99 mbf (1975)</w:t>
                                  </w: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35"/>
                              </w:trPr>
                              <w:tc>
                                <w:tcPr>
                                  <w:tcW w:w="1258" w:type="dxa"/>
                                  <w:tcBorders>
                                    <w:top w:val="single" w:sz="2" w:space="0" w:color="000000"/>
                                    <w:left w:val="single" w:sz="6" w:space="0" w:color="7F7F7F"/>
                                    <w:bottom w:val="single" w:sz="6" w:space="0" w:color="7F7F7F"/>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6" w:space="0" w:color="7F7F7F"/>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6" w:space="0" w:color="7F7F7F"/>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895" w:type="dxa"/>
                                  <w:tcBorders>
                                    <w:top w:val="single" w:sz="2" w:space="0" w:color="000000"/>
                                    <w:left w:val="single" w:sz="2" w:space="0" w:color="000000"/>
                                    <w:bottom w:val="single" w:sz="6" w:space="0" w:color="7F7F7F"/>
                                    <w:right w:val="none" w:sz="6" w:space="0" w:color="auto"/>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005" w:type="dxa"/>
                                  <w:gridSpan w:val="2"/>
                                  <w:tcBorders>
                                    <w:top w:val="single" w:sz="2" w:space="0" w:color="000000"/>
                                    <w:left w:val="none" w:sz="6" w:space="0" w:color="auto"/>
                                    <w:bottom w:val="single" w:sz="6" w:space="0" w:color="7F7F7F"/>
                                    <w:right w:val="none" w:sz="6" w:space="0" w:color="auto"/>
                                  </w:tcBorders>
                                  <w:shd w:val="clear" w:color="auto" w:fill="FFFF9A"/>
                                </w:tcPr>
                                <w:p w:rsidR="00000000" w:rsidRDefault="00776186">
                                  <w:pPr>
                                    <w:pStyle w:val="TableParagraph"/>
                                    <w:kinsoku w:val="0"/>
                                    <w:overflowPunct w:val="0"/>
                                    <w:spacing w:before="74"/>
                                    <w:ind w:left="26"/>
                                    <w:jc w:val="left"/>
                                    <w:rPr>
                                      <w:b/>
                                      <w:bCs/>
                                      <w:sz w:val="15"/>
                                      <w:szCs w:val="15"/>
                                    </w:rPr>
                                  </w:pPr>
                                  <w:r>
                                    <w:rPr>
                                      <w:b/>
                                      <w:bCs/>
                                      <w:sz w:val="15"/>
                                      <w:szCs w:val="15"/>
                                    </w:rPr>
                                    <w:t>75 mbf (1985)</w:t>
                                  </w:r>
                                </w:p>
                              </w:tc>
                              <w:tc>
                                <w:tcPr>
                                  <w:tcW w:w="613" w:type="dxa"/>
                                  <w:tcBorders>
                                    <w:top w:val="single" w:sz="2" w:space="0" w:color="000000"/>
                                    <w:left w:val="none" w:sz="6" w:space="0" w:color="auto"/>
                                    <w:bottom w:val="single" w:sz="6" w:space="0" w:color="7F7F7F"/>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6" w:space="0" w:color="7F7F7F"/>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bl>
                          <w:p w:rsidR="00000000" w:rsidRDefault="00776186">
                            <w:pPr>
                              <w:pStyle w:val="BodyText"/>
                              <w:kinsoku w:val="0"/>
                              <w:overflowPunct w:val="0"/>
                              <w:rPr>
                                <w:rFonts w:ascii="Times New Roman" w:hAnsi="Times New Roman" w:cs="Vrind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76" type="#_x0000_t202" style="position:absolute;left:0;text-align:left;margin-left:134.1pt;margin-top:8.3pt;width:378.15pt;height:226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7i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" o:allowincell="f"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1258"/>
                        <w:gridCol w:w="1257"/>
                        <w:gridCol w:w="1259"/>
                        <w:gridCol w:w="895"/>
                        <w:gridCol w:w="362"/>
                        <w:gridCol w:w="643"/>
                        <w:gridCol w:w="613"/>
                        <w:gridCol w:w="1127"/>
                        <w:gridCol w:w="131"/>
                      </w:tblGrid>
                      <w:tr w:rsidR="00000000">
                        <w:tblPrEx>
                          <w:tblCellMar>
                            <w:top w:w="0" w:type="dxa"/>
                            <w:left w:w="0" w:type="dxa"/>
                            <w:bottom w:w="0" w:type="dxa"/>
                            <w:right w:w="0" w:type="dxa"/>
                          </w:tblCellMar>
                        </w:tblPrEx>
                        <w:trPr>
                          <w:trHeight w:val="336"/>
                        </w:trPr>
                        <w:tc>
                          <w:tcPr>
                            <w:tcW w:w="2515" w:type="dxa"/>
                            <w:gridSpan w:val="2"/>
                            <w:tcBorders>
                              <w:top w:val="single" w:sz="6" w:space="0" w:color="7F7F7F"/>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40"/>
                              <w:ind w:left="233"/>
                              <w:jc w:val="left"/>
                              <w:rPr>
                                <w:b/>
                                <w:bCs/>
                                <w:sz w:val="15"/>
                                <w:szCs w:val="15"/>
                              </w:rPr>
                            </w:pPr>
                            <w:r>
                              <w:rPr>
                                <w:b/>
                                <w:bCs/>
                                <w:sz w:val="15"/>
                                <w:szCs w:val="15"/>
                              </w:rPr>
                              <w:t>1,207 mbf (1955)</w:t>
                            </w:r>
                          </w:p>
                        </w:tc>
                        <w:tc>
                          <w:tcPr>
                            <w:tcW w:w="1259" w:type="dxa"/>
                            <w:tcBorders>
                              <w:top w:val="single" w:sz="6" w:space="0" w:color="7F7F7F"/>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6" w:space="0" w:color="7F7F7F"/>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6" w:space="0" w:color="7F7F7F"/>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6" w:space="0" w:color="7F7F7F"/>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2"/>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251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94"/>
                              <w:ind w:left="799"/>
                              <w:jc w:val="left"/>
                              <w:rPr>
                                <w:b/>
                                <w:bCs/>
                                <w:sz w:val="15"/>
                                <w:szCs w:val="15"/>
                              </w:rPr>
                            </w:pPr>
                            <w:r>
                              <w:rPr>
                                <w:b/>
                                <w:bCs/>
                                <w:sz w:val="15"/>
                                <w:szCs w:val="15"/>
                              </w:rPr>
                              <w:t>1,102 mbf (1965)</w:t>
                            </w: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0"/>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76"/>
                        </w:trPr>
                        <w:tc>
                          <w:tcPr>
                            <w:tcW w:w="1258" w:type="dxa"/>
                            <w:vMerge w:val="restart"/>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vMerge w:val="restart"/>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vMerge w:val="restart"/>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vMerge w:val="restart"/>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vMerge w:val="restart"/>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none" w:sz="6" w:space="0" w:color="auto"/>
                              <w:right w:val="single" w:sz="6" w:space="0" w:color="7F7F7F"/>
                            </w:tcBorders>
                            <w:shd w:val="clear" w:color="auto" w:fill="FFFF9A"/>
                          </w:tcPr>
                          <w:p w:rsidR="00000000" w:rsidRDefault="00776186">
                            <w:pPr>
                              <w:pStyle w:val="TableParagraph"/>
                              <w:kinsoku w:val="0"/>
                              <w:overflowPunct w:val="0"/>
                              <w:spacing w:before="0"/>
                              <w:jc w:val="lef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258" w:type="dxa"/>
                            <w:vMerge/>
                            <w:tcBorders>
                              <w:top w:val="nil"/>
                              <w:left w:val="single" w:sz="6" w:space="0" w:color="7F7F7F"/>
                              <w:bottom w:val="single" w:sz="2" w:space="0" w:color="000000"/>
                              <w:right w:val="single" w:sz="2" w:space="0" w:color="000000"/>
                            </w:tcBorders>
                            <w:shd w:val="clear" w:color="auto" w:fill="CCFFFF"/>
                          </w:tcPr>
                          <w:p w:rsidR="00000000" w:rsidRDefault="00776186">
                            <w:pPr>
                              <w:rPr>
                                <w:rFonts w:ascii="Times New Roman" w:hAnsi="Times New Roman" w:cs="Vrinda"/>
                                <w:sz w:val="2"/>
                                <w:szCs w:val="2"/>
                              </w:rPr>
                            </w:pPr>
                          </w:p>
                        </w:tc>
                        <w:tc>
                          <w:tcPr>
                            <w:tcW w:w="1257" w:type="dxa"/>
                            <w:vMerge/>
                            <w:tcBorders>
                              <w:top w:val="nil"/>
                              <w:left w:val="single" w:sz="2" w:space="0" w:color="000000"/>
                              <w:bottom w:val="single" w:sz="2" w:space="0" w:color="000000"/>
                              <w:right w:val="single" w:sz="2" w:space="0" w:color="000000"/>
                            </w:tcBorders>
                            <w:shd w:val="clear" w:color="auto" w:fill="CCFFFF"/>
                          </w:tcPr>
                          <w:p w:rsidR="00000000" w:rsidRDefault="00776186">
                            <w:pPr>
                              <w:rPr>
                                <w:rFonts w:ascii="Times New Roman" w:hAnsi="Times New Roman" w:cs="Vrinda"/>
                                <w:sz w:val="2"/>
                                <w:szCs w:val="2"/>
                              </w:rPr>
                            </w:pPr>
                          </w:p>
                        </w:tc>
                        <w:tc>
                          <w:tcPr>
                            <w:tcW w:w="1259" w:type="dxa"/>
                            <w:vMerge/>
                            <w:tcBorders>
                              <w:top w:val="nil"/>
                              <w:left w:val="single" w:sz="2" w:space="0" w:color="000000"/>
                              <w:bottom w:val="single" w:sz="2" w:space="0" w:color="000000"/>
                              <w:right w:val="single" w:sz="2" w:space="0" w:color="000000"/>
                            </w:tcBorders>
                            <w:shd w:val="clear" w:color="auto" w:fill="CCFFFF"/>
                          </w:tcPr>
                          <w:p w:rsidR="00000000" w:rsidRDefault="00776186">
                            <w:pPr>
                              <w:rPr>
                                <w:rFonts w:ascii="Times New Roman" w:hAnsi="Times New Roman" w:cs="Vrinda"/>
                                <w:sz w:val="2"/>
                                <w:szCs w:val="2"/>
                              </w:rPr>
                            </w:pPr>
                          </w:p>
                        </w:tc>
                        <w:tc>
                          <w:tcPr>
                            <w:tcW w:w="1257" w:type="dxa"/>
                            <w:gridSpan w:val="2"/>
                            <w:vMerge/>
                            <w:tcBorders>
                              <w:top w:val="nil"/>
                              <w:left w:val="single" w:sz="2" w:space="0" w:color="000000"/>
                              <w:bottom w:val="single" w:sz="2" w:space="0" w:color="000000"/>
                              <w:right w:val="single" w:sz="2" w:space="0" w:color="000000"/>
                            </w:tcBorders>
                            <w:shd w:val="clear" w:color="auto" w:fill="CCFFFF"/>
                          </w:tcPr>
                          <w:p w:rsidR="00000000" w:rsidRDefault="00776186">
                            <w:pPr>
                              <w:rPr>
                                <w:rFonts w:ascii="Times New Roman" w:hAnsi="Times New Roman" w:cs="Vrinda"/>
                                <w:sz w:val="2"/>
                                <w:szCs w:val="2"/>
                              </w:rPr>
                            </w:pPr>
                          </w:p>
                        </w:tc>
                        <w:tc>
                          <w:tcPr>
                            <w:tcW w:w="1256" w:type="dxa"/>
                            <w:gridSpan w:val="2"/>
                            <w:vMerge/>
                            <w:tcBorders>
                              <w:top w:val="nil"/>
                              <w:left w:val="single" w:sz="2" w:space="0" w:color="000000"/>
                              <w:bottom w:val="single" w:sz="2" w:space="0" w:color="000000"/>
                              <w:right w:val="single" w:sz="2" w:space="0" w:color="000000"/>
                            </w:tcBorders>
                            <w:shd w:val="clear" w:color="auto" w:fill="CCFFFF"/>
                          </w:tcPr>
                          <w:p w:rsidR="00000000" w:rsidRDefault="00776186">
                            <w:pPr>
                              <w:rPr>
                                <w:rFonts w:ascii="Times New Roman" w:hAnsi="Times New Roman" w:cs="Vrinda"/>
                                <w:sz w:val="2"/>
                                <w:szCs w:val="2"/>
                              </w:rPr>
                            </w:pPr>
                          </w:p>
                        </w:tc>
                        <w:tc>
                          <w:tcPr>
                            <w:tcW w:w="1127" w:type="dxa"/>
                            <w:tcBorders>
                              <w:top w:val="none" w:sz="6" w:space="0" w:color="auto"/>
                              <w:left w:val="single" w:sz="2" w:space="0" w:color="000000"/>
                              <w:bottom w:val="single" w:sz="2" w:space="0" w:color="000000"/>
                              <w:right w:val="none" w:sz="6" w:space="0" w:color="auto"/>
                            </w:tcBorders>
                            <w:shd w:val="clear" w:color="auto" w:fill="FFFF9A"/>
                          </w:tcPr>
                          <w:p w:rsidR="00000000" w:rsidRDefault="00776186">
                            <w:pPr>
                              <w:pStyle w:val="TableParagraph"/>
                              <w:kinsoku w:val="0"/>
                              <w:overflowPunct w:val="0"/>
                              <w:spacing w:before="33"/>
                              <w:ind w:left="60"/>
                              <w:jc w:val="left"/>
                              <w:rPr>
                                <w:b/>
                                <w:bCs/>
                                <w:sz w:val="15"/>
                                <w:szCs w:val="15"/>
                              </w:rPr>
                            </w:pPr>
                            <w:r>
                              <w:rPr>
                                <w:b/>
                                <w:bCs/>
                                <w:sz w:val="15"/>
                                <w:szCs w:val="15"/>
                              </w:rPr>
                              <w:t>875 mbf (2005)</w:t>
                            </w:r>
                          </w:p>
                        </w:tc>
                        <w:tc>
                          <w:tcPr>
                            <w:tcW w:w="131" w:type="dxa"/>
                            <w:tcBorders>
                              <w:top w:val="none" w:sz="6" w:space="0" w:color="auto"/>
                              <w:left w:val="none" w:sz="6" w:space="0" w:color="auto"/>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18"/>
                                <w:szCs w:val="18"/>
                              </w:rPr>
                            </w:pPr>
                          </w:p>
                        </w:tc>
                      </w:tr>
                      <w:tr w:rsidR="00000000">
                        <w:tblPrEx>
                          <w:tblCellMar>
                            <w:top w:w="0" w:type="dxa"/>
                            <w:left w:w="0" w:type="dxa"/>
                            <w:bottom w:w="0" w:type="dxa"/>
                            <w:right w:w="0" w:type="dxa"/>
                          </w:tblCellMar>
                        </w:tblPrEx>
                        <w:trPr>
                          <w:trHeight w:val="342"/>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0"/>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50"/>
                              <w:ind w:left="106"/>
                              <w:jc w:val="left"/>
                              <w:rPr>
                                <w:b/>
                                <w:bCs/>
                                <w:sz w:val="15"/>
                                <w:szCs w:val="15"/>
                              </w:rPr>
                            </w:pPr>
                            <w:r>
                              <w:rPr>
                                <w:b/>
                                <w:bCs/>
                                <w:sz w:val="15"/>
                                <w:szCs w:val="15"/>
                              </w:rPr>
                              <w:t>658 mbf (1995)</w:t>
                            </w: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1"/>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0"/>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2"/>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0"/>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1"/>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43"/>
                        </w:trPr>
                        <w:tc>
                          <w:tcPr>
                            <w:tcW w:w="1258" w:type="dxa"/>
                            <w:tcBorders>
                              <w:top w:val="single" w:sz="2" w:space="0" w:color="000000"/>
                              <w:left w:val="single" w:sz="6" w:space="0" w:color="7F7F7F"/>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251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95"/>
                              <w:ind w:left="940"/>
                              <w:jc w:val="left"/>
                              <w:rPr>
                                <w:b/>
                                <w:bCs/>
                                <w:sz w:val="15"/>
                                <w:szCs w:val="15"/>
                              </w:rPr>
                            </w:pPr>
                            <w:r>
                              <w:rPr>
                                <w:b/>
                                <w:bCs/>
                                <w:sz w:val="15"/>
                                <w:szCs w:val="15"/>
                              </w:rPr>
                              <w:t>99 mbf (1975)</w:t>
                            </w:r>
                          </w:p>
                        </w:tc>
                        <w:tc>
                          <w:tcPr>
                            <w:tcW w:w="1257"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6" w:type="dxa"/>
                            <w:gridSpan w:val="2"/>
                            <w:tcBorders>
                              <w:top w:val="single" w:sz="2" w:space="0" w:color="000000"/>
                              <w:left w:val="single" w:sz="2" w:space="0" w:color="000000"/>
                              <w:bottom w:val="single" w:sz="2" w:space="0" w:color="000000"/>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2" w:space="0" w:color="000000"/>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r w:rsidR="00000000">
                        <w:tblPrEx>
                          <w:tblCellMar>
                            <w:top w:w="0" w:type="dxa"/>
                            <w:left w:w="0" w:type="dxa"/>
                            <w:bottom w:w="0" w:type="dxa"/>
                            <w:right w:w="0" w:type="dxa"/>
                          </w:tblCellMar>
                        </w:tblPrEx>
                        <w:trPr>
                          <w:trHeight w:val="335"/>
                        </w:trPr>
                        <w:tc>
                          <w:tcPr>
                            <w:tcW w:w="1258" w:type="dxa"/>
                            <w:tcBorders>
                              <w:top w:val="single" w:sz="2" w:space="0" w:color="000000"/>
                              <w:left w:val="single" w:sz="6" w:space="0" w:color="7F7F7F"/>
                              <w:bottom w:val="single" w:sz="6" w:space="0" w:color="7F7F7F"/>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7" w:type="dxa"/>
                            <w:tcBorders>
                              <w:top w:val="single" w:sz="2" w:space="0" w:color="000000"/>
                              <w:left w:val="single" w:sz="2" w:space="0" w:color="000000"/>
                              <w:bottom w:val="single" w:sz="6" w:space="0" w:color="7F7F7F"/>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9" w:type="dxa"/>
                            <w:tcBorders>
                              <w:top w:val="single" w:sz="2" w:space="0" w:color="000000"/>
                              <w:left w:val="single" w:sz="2" w:space="0" w:color="000000"/>
                              <w:bottom w:val="single" w:sz="6" w:space="0" w:color="7F7F7F"/>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895" w:type="dxa"/>
                            <w:tcBorders>
                              <w:top w:val="single" w:sz="2" w:space="0" w:color="000000"/>
                              <w:left w:val="single" w:sz="2" w:space="0" w:color="000000"/>
                              <w:bottom w:val="single" w:sz="6" w:space="0" w:color="7F7F7F"/>
                              <w:right w:val="none" w:sz="6" w:space="0" w:color="auto"/>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005" w:type="dxa"/>
                            <w:gridSpan w:val="2"/>
                            <w:tcBorders>
                              <w:top w:val="single" w:sz="2" w:space="0" w:color="000000"/>
                              <w:left w:val="none" w:sz="6" w:space="0" w:color="auto"/>
                              <w:bottom w:val="single" w:sz="6" w:space="0" w:color="7F7F7F"/>
                              <w:right w:val="none" w:sz="6" w:space="0" w:color="auto"/>
                            </w:tcBorders>
                            <w:shd w:val="clear" w:color="auto" w:fill="FFFF9A"/>
                          </w:tcPr>
                          <w:p w:rsidR="00000000" w:rsidRDefault="00776186">
                            <w:pPr>
                              <w:pStyle w:val="TableParagraph"/>
                              <w:kinsoku w:val="0"/>
                              <w:overflowPunct w:val="0"/>
                              <w:spacing w:before="74"/>
                              <w:ind w:left="26"/>
                              <w:jc w:val="left"/>
                              <w:rPr>
                                <w:b/>
                                <w:bCs/>
                                <w:sz w:val="15"/>
                                <w:szCs w:val="15"/>
                              </w:rPr>
                            </w:pPr>
                            <w:r>
                              <w:rPr>
                                <w:b/>
                                <w:bCs/>
                                <w:sz w:val="15"/>
                                <w:szCs w:val="15"/>
                              </w:rPr>
                              <w:t>75 mbf (1985)</w:t>
                            </w:r>
                          </w:p>
                        </w:tc>
                        <w:tc>
                          <w:tcPr>
                            <w:tcW w:w="613" w:type="dxa"/>
                            <w:tcBorders>
                              <w:top w:val="single" w:sz="2" w:space="0" w:color="000000"/>
                              <w:left w:val="none" w:sz="6" w:space="0" w:color="auto"/>
                              <w:bottom w:val="single" w:sz="6" w:space="0" w:color="7F7F7F"/>
                              <w:right w:val="single" w:sz="2" w:space="0" w:color="000000"/>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c>
                          <w:tcPr>
                            <w:tcW w:w="1258" w:type="dxa"/>
                            <w:gridSpan w:val="2"/>
                            <w:tcBorders>
                              <w:top w:val="single" w:sz="2" w:space="0" w:color="000000"/>
                              <w:left w:val="single" w:sz="2" w:space="0" w:color="000000"/>
                              <w:bottom w:val="single" w:sz="6" w:space="0" w:color="7F7F7F"/>
                              <w:right w:val="single" w:sz="6" w:space="0" w:color="7F7F7F"/>
                            </w:tcBorders>
                            <w:shd w:val="clear" w:color="auto" w:fill="CCFFFF"/>
                          </w:tcPr>
                          <w:p w:rsidR="00000000" w:rsidRDefault="00776186">
                            <w:pPr>
                              <w:pStyle w:val="TableParagraph"/>
                              <w:kinsoku w:val="0"/>
                              <w:overflowPunct w:val="0"/>
                              <w:spacing w:before="0"/>
                              <w:jc w:val="left"/>
                              <w:rPr>
                                <w:rFonts w:ascii="Times New Roman" w:hAnsi="Times New Roman" w:cs="Times New Roman"/>
                                <w:sz w:val="22"/>
                                <w:szCs w:val="22"/>
                              </w:rPr>
                            </w:pPr>
                          </w:p>
                        </w:tc>
                      </w:tr>
                    </w:tbl>
                    <w:p w:rsidR="00000000" w:rsidRDefault="00776186">
                      <w:pPr>
                        <w:pStyle w:val="BodyText"/>
                        <w:kinsoku w:val="0"/>
                        <w:overflowPunct w:val="0"/>
                        <w:rPr>
                          <w:rFonts w:ascii="Times New Roman" w:hAnsi="Times New Roman" w:cs="Vrinda"/>
                        </w:rPr>
                      </w:pPr>
                    </w:p>
                  </w:txbxContent>
                </v:textbox>
                <w10:wrap anchorx="page"/>
              </v:shape>
            </w:pict>
          </mc:Fallback>
        </mc:AlternateContent>
      </w:r>
      <w:r w:rsidR="00776186">
        <w:rPr>
          <w:w w:val="105"/>
          <w:sz w:val="12"/>
          <w:szCs w:val="12"/>
        </w:rPr>
        <w:t>1,300</w:t>
      </w:r>
    </w:p>
    <w:p w:rsidR="00000000" w:rsidRDefault="00776186">
      <w:pPr>
        <w:pStyle w:val="BodyText"/>
        <w:kinsoku w:val="0"/>
        <w:overflowPunct w:val="0"/>
        <w:spacing w:before="2"/>
        <w:rPr>
          <w:sz w:val="18"/>
          <w:szCs w:val="18"/>
        </w:rPr>
      </w:pPr>
    </w:p>
    <w:p w:rsidR="00000000" w:rsidRDefault="00776186">
      <w:pPr>
        <w:pStyle w:val="BodyText"/>
        <w:kinsoku w:val="0"/>
        <w:overflowPunct w:val="0"/>
        <w:ind w:right="8103"/>
        <w:jc w:val="center"/>
        <w:rPr>
          <w:w w:val="105"/>
          <w:sz w:val="12"/>
          <w:szCs w:val="12"/>
        </w:rPr>
      </w:pPr>
      <w:r>
        <w:rPr>
          <w:w w:val="105"/>
          <w:sz w:val="12"/>
          <w:szCs w:val="12"/>
        </w:rPr>
        <w:t>1,200</w:t>
      </w:r>
    </w:p>
    <w:p w:rsidR="00000000" w:rsidRDefault="00776186">
      <w:pPr>
        <w:pStyle w:val="BodyText"/>
        <w:kinsoku w:val="0"/>
        <w:overflowPunct w:val="0"/>
        <w:spacing w:before="2"/>
        <w:rPr>
          <w:sz w:val="18"/>
          <w:szCs w:val="18"/>
        </w:rPr>
      </w:pPr>
    </w:p>
    <w:p w:rsidR="00000000" w:rsidRDefault="00776186">
      <w:pPr>
        <w:pStyle w:val="BodyText"/>
        <w:kinsoku w:val="0"/>
        <w:overflowPunct w:val="0"/>
        <w:ind w:right="8103"/>
        <w:jc w:val="center"/>
        <w:rPr>
          <w:w w:val="105"/>
          <w:sz w:val="12"/>
          <w:szCs w:val="12"/>
        </w:rPr>
      </w:pPr>
      <w:r>
        <w:rPr>
          <w:w w:val="105"/>
          <w:sz w:val="12"/>
          <w:szCs w:val="12"/>
        </w:rPr>
        <w:t>1,100</w:t>
      </w:r>
    </w:p>
    <w:p w:rsidR="00000000" w:rsidRDefault="00776186">
      <w:pPr>
        <w:pStyle w:val="BodyText"/>
        <w:kinsoku w:val="0"/>
        <w:overflowPunct w:val="0"/>
        <w:spacing w:before="2"/>
        <w:rPr>
          <w:sz w:val="18"/>
          <w:szCs w:val="18"/>
        </w:rPr>
      </w:pPr>
    </w:p>
    <w:p w:rsidR="00000000" w:rsidRDefault="00776186">
      <w:pPr>
        <w:pStyle w:val="BodyText"/>
        <w:kinsoku w:val="0"/>
        <w:overflowPunct w:val="0"/>
        <w:ind w:right="8103"/>
        <w:jc w:val="center"/>
        <w:rPr>
          <w:w w:val="105"/>
          <w:sz w:val="12"/>
          <w:szCs w:val="12"/>
        </w:rPr>
      </w:pPr>
      <w:r>
        <w:rPr>
          <w:w w:val="105"/>
          <w:sz w:val="12"/>
          <w:szCs w:val="12"/>
        </w:rPr>
        <w:t>1,000</w:t>
      </w:r>
    </w:p>
    <w:p w:rsidR="00000000" w:rsidRDefault="00776186">
      <w:pPr>
        <w:pStyle w:val="BodyText"/>
        <w:kinsoku w:val="0"/>
        <w:overflowPunct w:val="0"/>
        <w:rPr>
          <w:sz w:val="18"/>
          <w:szCs w:val="18"/>
        </w:rPr>
      </w:pPr>
    </w:p>
    <w:p w:rsidR="00000000" w:rsidRDefault="00776186">
      <w:pPr>
        <w:pStyle w:val="BodyText"/>
        <w:kinsoku w:val="0"/>
        <w:overflowPunct w:val="0"/>
        <w:spacing w:before="1"/>
        <w:ind w:right="7998"/>
        <w:jc w:val="center"/>
        <w:rPr>
          <w:w w:val="105"/>
          <w:sz w:val="12"/>
          <w:szCs w:val="12"/>
        </w:rPr>
      </w:pPr>
      <w:r>
        <w:rPr>
          <w:w w:val="105"/>
          <w:sz w:val="12"/>
          <w:szCs w:val="12"/>
        </w:rPr>
        <w:t>900</w:t>
      </w:r>
    </w:p>
    <w:p w:rsidR="00000000" w:rsidRDefault="00776186">
      <w:pPr>
        <w:pStyle w:val="BodyText"/>
        <w:kinsoku w:val="0"/>
        <w:overflowPunct w:val="0"/>
        <w:spacing w:before="2"/>
        <w:rPr>
          <w:sz w:val="18"/>
          <w:szCs w:val="18"/>
        </w:rPr>
      </w:pPr>
    </w:p>
    <w:p w:rsidR="00000000" w:rsidRDefault="005B6C0B">
      <w:pPr>
        <w:pStyle w:val="BodyText"/>
        <w:kinsoku w:val="0"/>
        <w:overflowPunct w:val="0"/>
        <w:spacing w:before="1"/>
        <w:ind w:right="7998"/>
        <w:jc w:val="center"/>
        <w:rPr>
          <w:w w:val="105"/>
          <w:sz w:val="12"/>
          <w:szCs w:val="12"/>
        </w:rPr>
      </w:pPr>
      <w:r>
        <w:rPr>
          <w:noProof/>
        </w:rPr>
        <mc:AlternateContent>
          <mc:Choice Requires="wps">
            <w:drawing>
              <wp:anchor distT="0" distB="0" distL="114300" distR="114300" simplePos="0" relativeHeight="251631104" behindDoc="0" locked="0" layoutInCell="0" allowOverlap="1">
                <wp:simplePos x="0" y="0"/>
                <wp:positionH relativeFrom="page">
                  <wp:posOffset>1254125</wp:posOffset>
                </wp:positionH>
                <wp:positionV relativeFrom="paragraph">
                  <wp:posOffset>22225</wp:posOffset>
                </wp:positionV>
                <wp:extent cx="113665" cy="710565"/>
                <wp:effectExtent l="0" t="0" r="0" b="0"/>
                <wp:wrapNone/>
                <wp:docPr id="39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710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before="20"/>
                              <w:ind w:left="20"/>
                              <w:rPr>
                                <w:b/>
                                <w:bCs/>
                                <w:w w:val="105"/>
                                <w:sz w:val="12"/>
                                <w:szCs w:val="12"/>
                              </w:rPr>
                            </w:pPr>
                            <w:r>
                              <w:rPr>
                                <w:b/>
                                <w:bCs/>
                                <w:w w:val="105"/>
                                <w:sz w:val="12"/>
                                <w:szCs w:val="12"/>
                              </w:rPr>
                              <w:t>Million Board Feet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77" type="#_x0000_t202" style="position:absolute;left:0;text-align:left;margin-left:98.75pt;margin-top:1.75pt;width:8.95pt;height:55.9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5l3sQIAALY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" o:allowincell="f" filled="f" stroked="f">
                <v:textbox style="layout-flow:vertical;mso-layout-flow-alt:bottom-to-top" inset="0,0,0,0">
                  <w:txbxContent>
                    <w:p w:rsidR="00000000" w:rsidRDefault="00776186">
                      <w:pPr>
                        <w:pStyle w:val="BodyText"/>
                        <w:kinsoku w:val="0"/>
                        <w:overflowPunct w:val="0"/>
                        <w:spacing w:before="20"/>
                        <w:ind w:left="20"/>
                        <w:rPr>
                          <w:b/>
                          <w:bCs/>
                          <w:w w:val="105"/>
                          <w:sz w:val="12"/>
                          <w:szCs w:val="12"/>
                        </w:rPr>
                      </w:pPr>
                      <w:r>
                        <w:rPr>
                          <w:b/>
                          <w:bCs/>
                          <w:w w:val="105"/>
                          <w:sz w:val="12"/>
                          <w:szCs w:val="12"/>
                        </w:rPr>
                        <w:t>Million Board Feet</w:t>
                      </w:r>
                    </w:p>
                  </w:txbxContent>
                </v:textbox>
                <w10:wrap anchorx="page"/>
              </v:shape>
            </w:pict>
          </mc:Fallback>
        </mc:AlternateContent>
      </w:r>
      <w:r w:rsidR="00776186">
        <w:rPr>
          <w:w w:val="105"/>
          <w:sz w:val="12"/>
          <w:szCs w:val="12"/>
        </w:rPr>
        <w:t>800</w:t>
      </w:r>
    </w:p>
    <w:p w:rsidR="00000000" w:rsidRDefault="00776186">
      <w:pPr>
        <w:pStyle w:val="BodyText"/>
        <w:kinsoku w:val="0"/>
        <w:overflowPunct w:val="0"/>
        <w:spacing w:before="1"/>
        <w:rPr>
          <w:sz w:val="18"/>
          <w:szCs w:val="18"/>
        </w:rPr>
      </w:pPr>
    </w:p>
    <w:p w:rsidR="00000000" w:rsidRDefault="00776186">
      <w:pPr>
        <w:pStyle w:val="BodyText"/>
        <w:kinsoku w:val="0"/>
        <w:overflowPunct w:val="0"/>
        <w:ind w:right="7998"/>
        <w:jc w:val="center"/>
        <w:rPr>
          <w:w w:val="105"/>
          <w:sz w:val="12"/>
          <w:szCs w:val="12"/>
        </w:rPr>
      </w:pPr>
      <w:r>
        <w:rPr>
          <w:w w:val="105"/>
          <w:sz w:val="12"/>
          <w:szCs w:val="12"/>
        </w:rPr>
        <w:t>700</w:t>
      </w:r>
    </w:p>
    <w:p w:rsidR="00000000" w:rsidRDefault="00776186">
      <w:pPr>
        <w:pStyle w:val="BodyText"/>
        <w:kinsoku w:val="0"/>
        <w:overflowPunct w:val="0"/>
        <w:spacing w:before="1"/>
        <w:rPr>
          <w:sz w:val="18"/>
          <w:szCs w:val="18"/>
        </w:rPr>
      </w:pPr>
    </w:p>
    <w:p w:rsidR="00000000" w:rsidRDefault="00776186">
      <w:pPr>
        <w:pStyle w:val="BodyText"/>
        <w:kinsoku w:val="0"/>
        <w:overflowPunct w:val="0"/>
        <w:ind w:right="7998"/>
        <w:jc w:val="center"/>
        <w:rPr>
          <w:w w:val="105"/>
          <w:sz w:val="12"/>
          <w:szCs w:val="12"/>
        </w:rPr>
      </w:pPr>
      <w:r>
        <w:rPr>
          <w:w w:val="105"/>
          <w:sz w:val="12"/>
          <w:szCs w:val="12"/>
        </w:rPr>
        <w:t>600</w:t>
      </w:r>
    </w:p>
    <w:p w:rsidR="00000000" w:rsidRDefault="00776186">
      <w:pPr>
        <w:pStyle w:val="BodyText"/>
        <w:kinsoku w:val="0"/>
        <w:overflowPunct w:val="0"/>
        <w:spacing w:before="2"/>
        <w:rPr>
          <w:sz w:val="18"/>
          <w:szCs w:val="18"/>
        </w:rPr>
      </w:pPr>
    </w:p>
    <w:p w:rsidR="00000000" w:rsidRDefault="00776186">
      <w:pPr>
        <w:pStyle w:val="BodyText"/>
        <w:kinsoku w:val="0"/>
        <w:overflowPunct w:val="0"/>
        <w:ind w:right="7998"/>
        <w:jc w:val="center"/>
        <w:rPr>
          <w:w w:val="105"/>
          <w:sz w:val="12"/>
          <w:szCs w:val="12"/>
        </w:rPr>
      </w:pPr>
      <w:r>
        <w:rPr>
          <w:w w:val="105"/>
          <w:sz w:val="12"/>
          <w:szCs w:val="12"/>
        </w:rPr>
        <w:t>500</w:t>
      </w:r>
    </w:p>
    <w:p w:rsidR="00000000" w:rsidRDefault="00776186">
      <w:pPr>
        <w:pStyle w:val="BodyText"/>
        <w:kinsoku w:val="0"/>
        <w:overflowPunct w:val="0"/>
        <w:spacing w:before="2"/>
        <w:rPr>
          <w:sz w:val="18"/>
          <w:szCs w:val="18"/>
        </w:rPr>
      </w:pPr>
    </w:p>
    <w:p w:rsidR="00000000" w:rsidRDefault="00776186">
      <w:pPr>
        <w:pStyle w:val="BodyText"/>
        <w:kinsoku w:val="0"/>
        <w:overflowPunct w:val="0"/>
        <w:ind w:right="7998"/>
        <w:jc w:val="center"/>
        <w:rPr>
          <w:w w:val="105"/>
          <w:sz w:val="12"/>
          <w:szCs w:val="12"/>
        </w:rPr>
      </w:pPr>
      <w:r>
        <w:rPr>
          <w:w w:val="105"/>
          <w:sz w:val="12"/>
          <w:szCs w:val="12"/>
        </w:rPr>
        <w:t>400</w:t>
      </w:r>
    </w:p>
    <w:p w:rsidR="00000000" w:rsidRDefault="00776186">
      <w:pPr>
        <w:pStyle w:val="BodyText"/>
        <w:kinsoku w:val="0"/>
        <w:overflowPunct w:val="0"/>
        <w:spacing w:before="1"/>
        <w:rPr>
          <w:sz w:val="18"/>
          <w:szCs w:val="18"/>
        </w:rPr>
      </w:pPr>
    </w:p>
    <w:p w:rsidR="00000000" w:rsidRDefault="00776186">
      <w:pPr>
        <w:pStyle w:val="BodyText"/>
        <w:kinsoku w:val="0"/>
        <w:overflowPunct w:val="0"/>
        <w:spacing w:before="1"/>
        <w:ind w:right="7998"/>
        <w:jc w:val="center"/>
        <w:rPr>
          <w:w w:val="105"/>
          <w:sz w:val="12"/>
          <w:szCs w:val="12"/>
        </w:rPr>
      </w:pPr>
      <w:r>
        <w:rPr>
          <w:w w:val="105"/>
          <w:sz w:val="12"/>
          <w:szCs w:val="12"/>
        </w:rPr>
        <w:t>300</w:t>
      </w:r>
    </w:p>
    <w:p w:rsidR="00000000" w:rsidRDefault="00776186">
      <w:pPr>
        <w:pStyle w:val="BodyText"/>
        <w:kinsoku w:val="0"/>
        <w:overflowPunct w:val="0"/>
        <w:rPr>
          <w:sz w:val="18"/>
          <w:szCs w:val="18"/>
        </w:rPr>
      </w:pPr>
    </w:p>
    <w:p w:rsidR="00000000" w:rsidRDefault="00776186">
      <w:pPr>
        <w:pStyle w:val="BodyText"/>
        <w:kinsoku w:val="0"/>
        <w:overflowPunct w:val="0"/>
        <w:ind w:right="7998"/>
        <w:jc w:val="center"/>
        <w:rPr>
          <w:w w:val="105"/>
          <w:sz w:val="12"/>
          <w:szCs w:val="12"/>
        </w:rPr>
      </w:pPr>
      <w:r>
        <w:rPr>
          <w:w w:val="105"/>
          <w:sz w:val="12"/>
          <w:szCs w:val="12"/>
        </w:rPr>
        <w:t>200</w:t>
      </w:r>
    </w:p>
    <w:p w:rsidR="00000000" w:rsidRDefault="00776186">
      <w:pPr>
        <w:pStyle w:val="BodyText"/>
        <w:kinsoku w:val="0"/>
        <w:overflowPunct w:val="0"/>
        <w:spacing w:before="3"/>
        <w:rPr>
          <w:sz w:val="18"/>
          <w:szCs w:val="18"/>
        </w:rPr>
      </w:pPr>
    </w:p>
    <w:p w:rsidR="00000000" w:rsidRDefault="00776186">
      <w:pPr>
        <w:pStyle w:val="BodyText"/>
        <w:kinsoku w:val="0"/>
        <w:overflowPunct w:val="0"/>
        <w:ind w:right="7998"/>
        <w:jc w:val="center"/>
        <w:rPr>
          <w:w w:val="105"/>
          <w:sz w:val="12"/>
          <w:szCs w:val="12"/>
        </w:rPr>
      </w:pPr>
      <w:r>
        <w:rPr>
          <w:w w:val="105"/>
          <w:sz w:val="12"/>
          <w:szCs w:val="12"/>
        </w:rPr>
        <w:t>100</w:t>
      </w:r>
    </w:p>
    <w:p w:rsidR="00000000" w:rsidRDefault="00776186">
      <w:pPr>
        <w:pStyle w:val="BodyText"/>
        <w:kinsoku w:val="0"/>
        <w:overflowPunct w:val="0"/>
        <w:spacing w:before="5"/>
        <w:rPr>
          <w:sz w:val="9"/>
          <w:szCs w:val="9"/>
        </w:rPr>
      </w:pPr>
    </w:p>
    <w:p w:rsidR="00000000" w:rsidRDefault="00776186">
      <w:pPr>
        <w:pStyle w:val="BodyText"/>
        <w:kinsoku w:val="0"/>
        <w:overflowPunct w:val="0"/>
        <w:spacing w:before="5"/>
        <w:rPr>
          <w:sz w:val="9"/>
          <w:szCs w:val="9"/>
        </w:rPr>
        <w:sectPr w:rsidR="00000000">
          <w:pgSz w:w="12240" w:h="15840"/>
          <w:pgMar w:top="1360" w:right="0" w:bottom="1160" w:left="660" w:header="0" w:footer="976" w:gutter="0"/>
          <w:cols w:space="720"/>
          <w:noEndnote/>
        </w:sectPr>
      </w:pPr>
    </w:p>
    <w:p w:rsidR="00000000" w:rsidRDefault="00776186">
      <w:pPr>
        <w:pStyle w:val="BodyText"/>
        <w:kinsoku w:val="0"/>
        <w:overflowPunct w:val="0"/>
        <w:spacing w:before="101"/>
        <w:jc w:val="right"/>
        <w:rPr>
          <w:w w:val="103"/>
          <w:sz w:val="12"/>
          <w:szCs w:val="12"/>
        </w:rPr>
      </w:pPr>
      <w:r>
        <w:rPr>
          <w:w w:val="103"/>
          <w:sz w:val="12"/>
          <w:szCs w:val="12"/>
        </w:rPr>
        <w:lastRenderedPageBreak/>
        <w:t>-</w:t>
      </w:r>
    </w:p>
    <w:p w:rsidR="00000000" w:rsidRDefault="00776186">
      <w:pPr>
        <w:pStyle w:val="BodyText"/>
        <w:kinsoku w:val="0"/>
        <w:overflowPunct w:val="0"/>
        <w:spacing w:before="31"/>
        <w:ind w:right="17"/>
        <w:jc w:val="right"/>
        <w:rPr>
          <w:b/>
          <w:bCs/>
          <w:sz w:val="12"/>
          <w:szCs w:val="12"/>
        </w:rPr>
      </w:pPr>
      <w:r>
        <w:rPr>
          <w:b/>
          <w:bCs/>
          <w:sz w:val="12"/>
          <w:szCs w:val="12"/>
        </w:rPr>
        <w:t>Year</w:t>
      </w:r>
    </w:p>
    <w:p w:rsidR="00000000" w:rsidRDefault="00776186">
      <w:pPr>
        <w:pStyle w:val="BodyText"/>
        <w:kinsoku w:val="0"/>
        <w:overflowPunct w:val="0"/>
        <w:rPr>
          <w:b/>
          <w:bCs/>
          <w:sz w:val="14"/>
          <w:szCs w:val="14"/>
        </w:rPr>
      </w:pPr>
      <w:r>
        <w:rPr>
          <w:rFonts w:ascii="Times New Roman" w:hAnsi="Times New Roman" w:cs="Vrinda"/>
        </w:rPr>
        <w:br w:type="column"/>
      </w:r>
    </w:p>
    <w:p w:rsidR="00000000" w:rsidRDefault="00776186">
      <w:pPr>
        <w:pStyle w:val="BodyText"/>
        <w:kinsoku w:val="0"/>
        <w:overflowPunct w:val="0"/>
        <w:spacing w:before="97"/>
        <w:ind w:left="716"/>
        <w:rPr>
          <w:sz w:val="12"/>
          <w:szCs w:val="12"/>
        </w:rPr>
      </w:pPr>
      <w:r>
        <w:rPr>
          <w:sz w:val="12"/>
          <w:szCs w:val="12"/>
        </w:rPr>
        <w:t>1950's</w:t>
      </w:r>
    </w:p>
    <w:p w:rsidR="00000000" w:rsidRDefault="00776186">
      <w:pPr>
        <w:pStyle w:val="BodyText"/>
        <w:kinsoku w:val="0"/>
        <w:overflowPunct w:val="0"/>
        <w:rPr>
          <w:sz w:val="14"/>
          <w:szCs w:val="14"/>
        </w:rPr>
      </w:pPr>
      <w:r>
        <w:rPr>
          <w:rFonts w:ascii="Times New Roman" w:hAnsi="Times New Roman" w:cs="Vrinda"/>
        </w:rPr>
        <w:br w:type="column"/>
      </w:r>
    </w:p>
    <w:p w:rsidR="00000000" w:rsidRDefault="00776186">
      <w:pPr>
        <w:pStyle w:val="BodyText"/>
        <w:kinsoku w:val="0"/>
        <w:overflowPunct w:val="0"/>
        <w:spacing w:before="96"/>
        <w:jc w:val="right"/>
        <w:rPr>
          <w:sz w:val="12"/>
          <w:szCs w:val="12"/>
        </w:rPr>
      </w:pPr>
      <w:r>
        <w:rPr>
          <w:sz w:val="12"/>
          <w:szCs w:val="12"/>
        </w:rPr>
        <w:t>1960's</w:t>
      </w:r>
    </w:p>
    <w:p w:rsidR="00000000" w:rsidRDefault="00776186">
      <w:pPr>
        <w:pStyle w:val="BodyText"/>
        <w:kinsoku w:val="0"/>
        <w:overflowPunct w:val="0"/>
        <w:rPr>
          <w:sz w:val="14"/>
          <w:szCs w:val="14"/>
        </w:rPr>
      </w:pPr>
      <w:r>
        <w:rPr>
          <w:rFonts w:ascii="Times New Roman" w:hAnsi="Times New Roman" w:cs="Vrinda"/>
        </w:rPr>
        <w:br w:type="column"/>
      </w:r>
    </w:p>
    <w:p w:rsidR="00000000" w:rsidRDefault="00776186">
      <w:pPr>
        <w:pStyle w:val="BodyText"/>
        <w:kinsoku w:val="0"/>
        <w:overflowPunct w:val="0"/>
        <w:spacing w:before="96"/>
        <w:jc w:val="right"/>
        <w:rPr>
          <w:sz w:val="12"/>
          <w:szCs w:val="12"/>
        </w:rPr>
      </w:pPr>
      <w:r>
        <w:rPr>
          <w:sz w:val="12"/>
          <w:szCs w:val="12"/>
        </w:rPr>
        <w:t>1970's</w:t>
      </w:r>
    </w:p>
    <w:p w:rsidR="00000000" w:rsidRDefault="00776186">
      <w:pPr>
        <w:pStyle w:val="BodyText"/>
        <w:kinsoku w:val="0"/>
        <w:overflowPunct w:val="0"/>
        <w:rPr>
          <w:sz w:val="14"/>
          <w:szCs w:val="14"/>
        </w:rPr>
      </w:pPr>
      <w:r>
        <w:rPr>
          <w:rFonts w:ascii="Times New Roman" w:hAnsi="Times New Roman" w:cs="Vrinda"/>
        </w:rPr>
        <w:br w:type="column"/>
      </w:r>
    </w:p>
    <w:p w:rsidR="00000000" w:rsidRDefault="00776186">
      <w:pPr>
        <w:pStyle w:val="BodyText"/>
        <w:kinsoku w:val="0"/>
        <w:overflowPunct w:val="0"/>
        <w:spacing w:before="96"/>
        <w:jc w:val="right"/>
        <w:rPr>
          <w:w w:val="105"/>
          <w:sz w:val="12"/>
          <w:szCs w:val="12"/>
        </w:rPr>
      </w:pPr>
      <w:r>
        <w:rPr>
          <w:w w:val="105"/>
          <w:sz w:val="12"/>
          <w:szCs w:val="12"/>
        </w:rPr>
        <w:t>1980's</w:t>
      </w:r>
    </w:p>
    <w:p w:rsidR="00000000" w:rsidRDefault="00776186">
      <w:pPr>
        <w:pStyle w:val="BodyText"/>
        <w:kinsoku w:val="0"/>
        <w:overflowPunct w:val="0"/>
        <w:spacing w:before="7"/>
        <w:rPr>
          <w:sz w:val="10"/>
          <w:szCs w:val="10"/>
        </w:rPr>
      </w:pPr>
      <w:r>
        <w:rPr>
          <w:rFonts w:ascii="Times New Roman" w:hAnsi="Times New Roman" w:cs="Vrinda"/>
        </w:rPr>
        <w:br w:type="column"/>
      </w:r>
    </w:p>
    <w:p w:rsidR="00000000" w:rsidRDefault="005B6C0B">
      <w:pPr>
        <w:pStyle w:val="BodyText"/>
        <w:kinsoku w:val="0"/>
        <w:overflowPunct w:val="0"/>
        <w:spacing w:line="51" w:lineRule="exact"/>
        <w:ind w:left="407"/>
        <w:rPr>
          <w:position w:val="-1"/>
          <w:sz w:val="5"/>
          <w:szCs w:val="5"/>
        </w:rPr>
      </w:pPr>
      <w:r>
        <w:rPr>
          <w:noProof/>
          <w:position w:val="-1"/>
          <w:sz w:val="5"/>
          <w:szCs w:val="5"/>
        </w:rPr>
        <mc:AlternateContent>
          <mc:Choice Requires="wpg">
            <w:drawing>
              <wp:inline distT="0" distB="0" distL="0" distR="0">
                <wp:extent cx="12700" cy="31750"/>
                <wp:effectExtent l="13970" t="13335" r="0" b="12065"/>
                <wp:docPr id="39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31750"/>
                          <a:chOff x="0" y="0"/>
                          <a:chExt cx="20" cy="50"/>
                        </a:xfrm>
                      </wpg:grpSpPr>
                      <wps:wsp>
                        <wps:cNvPr id="391" name="Freeform 86"/>
                        <wps:cNvSpPr>
                          <a:spLocks/>
                        </wps:cNvSpPr>
                        <wps:spPr bwMode="auto">
                          <a:xfrm>
                            <a:off x="0" y="0"/>
                            <a:ext cx="20" cy="50"/>
                          </a:xfrm>
                          <a:custGeom>
                            <a:avLst/>
                            <a:gdLst>
                              <a:gd name="T0" fmla="*/ 0 w 20"/>
                              <a:gd name="T1" fmla="*/ 0 h 50"/>
                              <a:gd name="T2" fmla="*/ 0 w 20"/>
                              <a:gd name="T3" fmla="*/ 49 h 50"/>
                            </a:gdLst>
                            <a:ahLst/>
                            <a:cxnLst>
                              <a:cxn ang="0">
                                <a:pos x="T0" y="T1"/>
                              </a:cxn>
                              <a:cxn ang="0">
                                <a:pos x="T2" y="T3"/>
                              </a:cxn>
                            </a:cxnLst>
                            <a:rect l="0" t="0" r="r" b="b"/>
                            <a:pathLst>
                              <a:path w="20" h="50">
                                <a:moveTo>
                                  <a:pt x="0" y="0"/>
                                </a:moveTo>
                                <a:lnTo>
                                  <a:pt x="0" y="49"/>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1A588D" id="Group 85" o:spid="_x0000_s1026" style="width:1pt;height:2.5pt;mso-position-horizontal-relative:char;mso-position-vertical-relative:line" coordsize="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">
                <v:shape id="Freeform 86" o:spid="_x0000_s1027" style="position:absolute;width:20;height:50;visibility:visible;mso-wrap-style:square;v-text-anchor:top" coordsize="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EDcYA&#10;AADcAAAADwAAAGRycy9kb3ducmV2LnhtbESPQWvCQBSE70L/w/IKXsRsNFDa1FUkIIiBQtNSe3xk&#10;X5PQ7NuQXU3y77uC0OMwM98wm91oWnGl3jWWFayiGARxaXXDlYLPj8PyGYTzyBpby6RgIge77cNs&#10;g6m2A7/TtfCVCBB2KSqove9SKV1Zk0EX2Y44eD+2N+iD7CupexwC3LRyHcdP0mDDYaHGjrKayt/i&#10;YhSc5BtOiyKrvo7feT7lTZKV01mp+eO4fwXhafT/4Xv7qBUkLyu4nQ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CEDcYAAADcAAAADwAAAAAAAAAAAAAAAACYAgAAZHJz&#10;L2Rvd25yZXYueG1sUEsFBgAAAAAEAAQA9QAAAIsDAAAAAA==&#10;" path="m,l,49e" filled="f" strokeweight=".02114mm">
                  <v:path arrowok="t" o:connecttype="custom" o:connectlocs="0,0;0,49" o:connectangles="0,0"/>
                </v:shape>
                <w10:anchorlock/>
              </v:group>
            </w:pict>
          </mc:Fallback>
        </mc:AlternateContent>
      </w:r>
    </w:p>
    <w:p w:rsidR="00000000" w:rsidRDefault="00776186">
      <w:pPr>
        <w:pStyle w:val="BodyText"/>
        <w:kinsoku w:val="0"/>
        <w:overflowPunct w:val="0"/>
        <w:spacing w:before="86"/>
        <w:jc w:val="right"/>
        <w:rPr>
          <w:w w:val="105"/>
          <w:sz w:val="12"/>
          <w:szCs w:val="12"/>
        </w:rPr>
      </w:pPr>
      <w:r>
        <w:rPr>
          <w:w w:val="105"/>
          <w:sz w:val="12"/>
          <w:szCs w:val="12"/>
        </w:rPr>
        <w:t>1990's</w:t>
      </w:r>
    </w:p>
    <w:p w:rsidR="00000000" w:rsidRDefault="00776186">
      <w:pPr>
        <w:pStyle w:val="BodyText"/>
        <w:kinsoku w:val="0"/>
        <w:overflowPunct w:val="0"/>
        <w:rPr>
          <w:sz w:val="14"/>
          <w:szCs w:val="14"/>
        </w:rPr>
      </w:pPr>
      <w:r>
        <w:rPr>
          <w:rFonts w:ascii="Times New Roman" w:hAnsi="Times New Roman" w:cs="Vrinda"/>
        </w:rPr>
        <w:br w:type="column"/>
      </w:r>
    </w:p>
    <w:p w:rsidR="00000000" w:rsidRDefault="00776186">
      <w:pPr>
        <w:pStyle w:val="BodyText"/>
        <w:kinsoku w:val="0"/>
        <w:overflowPunct w:val="0"/>
        <w:spacing w:before="96"/>
        <w:ind w:left="845"/>
        <w:rPr>
          <w:w w:val="105"/>
          <w:sz w:val="12"/>
          <w:szCs w:val="12"/>
        </w:rPr>
      </w:pPr>
      <w:r>
        <w:rPr>
          <w:w w:val="105"/>
          <w:sz w:val="12"/>
          <w:szCs w:val="12"/>
        </w:rPr>
        <w:t>2000's</w:t>
      </w:r>
    </w:p>
    <w:p w:rsidR="00000000" w:rsidRDefault="00776186">
      <w:pPr>
        <w:pStyle w:val="BodyText"/>
        <w:kinsoku w:val="0"/>
        <w:overflowPunct w:val="0"/>
        <w:spacing w:before="96"/>
        <w:ind w:left="845"/>
        <w:rPr>
          <w:w w:val="105"/>
          <w:sz w:val="12"/>
          <w:szCs w:val="12"/>
        </w:rPr>
        <w:sectPr w:rsidR="00000000">
          <w:type w:val="continuous"/>
          <w:pgSz w:w="12240" w:h="15840"/>
          <w:pgMar w:top="1500" w:right="0" w:bottom="280" w:left="660" w:header="720" w:footer="720" w:gutter="0"/>
          <w:cols w:num="7" w:space="720" w:equalWidth="0">
            <w:col w:w="1754" w:space="40"/>
            <w:col w:w="1081" w:space="39"/>
            <w:col w:w="1202" w:space="40"/>
            <w:col w:w="1207" w:space="40"/>
            <w:col w:w="1208" w:space="39"/>
            <w:col w:w="1198" w:space="39"/>
            <w:col w:w="3693"/>
          </w:cols>
          <w:noEndnote/>
        </w:sectPr>
      </w:pPr>
    </w:p>
    <w:p w:rsidR="00000000" w:rsidRDefault="00776186">
      <w:pPr>
        <w:pStyle w:val="BodyText"/>
        <w:kinsoku w:val="0"/>
        <w:overflowPunct w:val="0"/>
        <w:rPr>
          <w:sz w:val="20"/>
          <w:szCs w:val="20"/>
        </w:rPr>
      </w:pPr>
    </w:p>
    <w:p w:rsidR="00000000" w:rsidRDefault="00776186">
      <w:pPr>
        <w:pStyle w:val="BodyText"/>
        <w:kinsoku w:val="0"/>
        <w:overflowPunct w:val="0"/>
        <w:spacing w:before="6"/>
        <w:rPr>
          <w:sz w:val="20"/>
          <w:szCs w:val="20"/>
        </w:rPr>
      </w:pPr>
    </w:p>
    <w:p w:rsidR="00000000" w:rsidRDefault="005B6C0B">
      <w:pPr>
        <w:pStyle w:val="BodyText"/>
        <w:kinsoku w:val="0"/>
        <w:overflowPunct w:val="0"/>
        <w:spacing w:line="20" w:lineRule="exact"/>
        <w:ind w:left="1465"/>
        <w:rPr>
          <w:sz w:val="2"/>
          <w:szCs w:val="2"/>
        </w:rPr>
      </w:pPr>
      <w:r>
        <w:rPr>
          <w:noProof/>
          <w:sz w:val="2"/>
          <w:szCs w:val="2"/>
        </w:rPr>
        <mc:AlternateContent>
          <mc:Choice Requires="wpg">
            <w:drawing>
              <wp:inline distT="0" distB="0" distL="0" distR="0">
                <wp:extent cx="5067300" cy="12700"/>
                <wp:effectExtent l="6350" t="8255" r="12700" b="0"/>
                <wp:docPr id="38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12700"/>
                          <a:chOff x="0" y="0"/>
                          <a:chExt cx="7980" cy="20"/>
                        </a:xfrm>
                      </wpg:grpSpPr>
                      <wps:wsp>
                        <wps:cNvPr id="389" name="Freeform 88"/>
                        <wps:cNvSpPr>
                          <a:spLocks/>
                        </wps:cNvSpPr>
                        <wps:spPr bwMode="auto">
                          <a:xfrm>
                            <a:off x="0" y="4"/>
                            <a:ext cx="7980" cy="20"/>
                          </a:xfrm>
                          <a:custGeom>
                            <a:avLst/>
                            <a:gdLst>
                              <a:gd name="T0" fmla="*/ 0 w 7980"/>
                              <a:gd name="T1" fmla="*/ 0 h 20"/>
                              <a:gd name="T2" fmla="*/ 7980 w 7980"/>
                              <a:gd name="T3" fmla="*/ 0 h 20"/>
                            </a:gdLst>
                            <a:ahLst/>
                            <a:cxnLst>
                              <a:cxn ang="0">
                                <a:pos x="T0" y="T1"/>
                              </a:cxn>
                              <a:cxn ang="0">
                                <a:pos x="T2" y="T3"/>
                              </a:cxn>
                            </a:cxnLst>
                            <a:rect l="0" t="0" r="r" b="b"/>
                            <a:pathLst>
                              <a:path w="7980" h="20">
                                <a:moveTo>
                                  <a:pt x="0" y="0"/>
                                </a:moveTo>
                                <a:lnTo>
                                  <a:pt x="79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6F73D6" id="Group 87" o:spid="_x0000_s1026" style="width:399pt;height:1pt;mso-position-horizontal-relative:char;mso-position-vertical-relative:line" coordsize="79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">
                <v:shape id="Freeform 88" o:spid="_x0000_s1027" style="position:absolute;top:4;width:7980;height:20;visibility:visible;mso-wrap-style:square;v-text-anchor:top" coordsize="79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3N4cQA&#10;AADcAAAADwAAAGRycy9kb3ducmV2LnhtbESP3WrCQBSE7wu+w3IE75qNEUIaXUX8ASkUauoDHLPH&#10;JJg9G7Krxrd3C4VeDjPzDbNYDaYVd+pdY1nBNIpBEJdWN1wpOP3s3zMQziNrbC2Tgic5WC1HbwvM&#10;tX3wke6Fr0SAsMtRQe19l0vpypoMush2xMG72N6gD7KvpO7xEeCmlUkcp9Jgw2Ghxo42NZXX4mYU&#10;7JNt8o27Q/r1OY23ZXI8Vw2dlZqMh/UchKfB/4f/2getYJZ9wO+Zc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dzeHEAAAA3AAAAA8AAAAAAAAAAAAAAAAAmAIAAGRycy9k&#10;b3ducmV2LnhtbFBLBQYAAAAABAAEAPUAAACJAwAAAAA=&#10;" path="m,l7980,e" filled="f" strokeweight=".48pt">
                  <v:path arrowok="t" o:connecttype="custom" o:connectlocs="0,0;7980,0" o:connectangles="0,0"/>
                </v:shape>
                <w10:anchorlock/>
              </v:group>
            </w:pict>
          </mc:Fallback>
        </mc:AlternateContent>
      </w:r>
    </w:p>
    <w:p w:rsidR="00000000" w:rsidRDefault="00776186">
      <w:pPr>
        <w:pStyle w:val="Heading8"/>
        <w:kinsoku w:val="0"/>
        <w:overflowPunct w:val="0"/>
        <w:spacing w:before="9" w:line="321" w:lineRule="exact"/>
        <w:ind w:left="1546"/>
        <w:rPr>
          <w:color w:val="0000FF"/>
        </w:rPr>
      </w:pPr>
      <w:r>
        <w:rPr>
          <w:color w:val="0000FF"/>
        </w:rPr>
        <w:t>Perspectives from the National Wood Flooring Association</w:t>
      </w:r>
    </w:p>
    <w:p w:rsidR="00000000" w:rsidRDefault="00776186">
      <w:pPr>
        <w:pStyle w:val="BodyText"/>
        <w:kinsoku w:val="0"/>
        <w:overflowPunct w:val="0"/>
        <w:spacing w:line="275" w:lineRule="exact"/>
        <w:ind w:right="658"/>
        <w:jc w:val="center"/>
        <w:rPr>
          <w:color w:val="0000FF"/>
        </w:rPr>
      </w:pPr>
      <w:r>
        <w:rPr>
          <w:color w:val="0000FF"/>
        </w:rPr>
        <w:t>(Condensation of Reports)</w:t>
      </w:r>
    </w:p>
    <w:p w:rsidR="00000000" w:rsidRDefault="00776186">
      <w:pPr>
        <w:pStyle w:val="BodyText"/>
        <w:kinsoku w:val="0"/>
        <w:overflowPunct w:val="0"/>
        <w:spacing w:before="10"/>
        <w:rPr>
          <w:sz w:val="20"/>
          <w:szCs w:val="20"/>
        </w:rPr>
      </w:pPr>
    </w:p>
    <w:p w:rsidR="00000000" w:rsidRDefault="00776186">
      <w:pPr>
        <w:pStyle w:val="BodyText"/>
        <w:kinsoku w:val="0"/>
        <w:overflowPunct w:val="0"/>
        <w:ind w:left="1500" w:right="2260"/>
        <w:rPr>
          <w:color w:val="0000FF"/>
        </w:rPr>
      </w:pPr>
      <w:r>
        <w:rPr>
          <w:color w:val="0000FF"/>
        </w:rPr>
        <w:t>The $2.6 billion (retail dollars) U.S. wood flooring market has made significant inroads in the domestic floor coverings industry over the past two decades. The inroads were stimulated by growing consumer acceptance of high-end hard surface flooring, as w</w:t>
      </w:r>
      <w:r>
        <w:rPr>
          <w:color w:val="0000FF"/>
        </w:rPr>
        <w:t>ell as more diverse offerings by wood flooring manufacturers. Manufacturers now offer a wide range of species, colors, and custom-type designs. The industry has also stimulated demand with easier and less costly to install products such as prefinished, eng</w:t>
      </w:r>
      <w:r>
        <w:rPr>
          <w:color w:val="0000FF"/>
        </w:rPr>
        <w:t>ineered, and glueless wood floors. These new products and technologies have increased competitive pressures, especially from foreign-based manufacturers. This has led to a sluggish industry bottom line performance.</w:t>
      </w:r>
    </w:p>
    <w:p w:rsidR="00000000" w:rsidRDefault="00776186">
      <w:pPr>
        <w:pStyle w:val="BodyText"/>
        <w:kinsoku w:val="0"/>
        <w:overflowPunct w:val="0"/>
        <w:ind w:left="1500" w:right="2260"/>
        <w:rPr>
          <w:color w:val="0000FF"/>
        </w:rPr>
        <w:sectPr w:rsidR="00000000">
          <w:type w:val="continuous"/>
          <w:pgSz w:w="12240" w:h="15840"/>
          <w:pgMar w:top="1500" w:right="0" w:bottom="280" w:left="660" w:header="720" w:footer="720" w:gutter="0"/>
          <w:cols w:space="720" w:equalWidth="0">
            <w:col w:w="11580"/>
          </w:cols>
          <w:noEndnote/>
        </w:sectPr>
      </w:pPr>
    </w:p>
    <w:p w:rsidR="00000000" w:rsidRDefault="00776186">
      <w:pPr>
        <w:pStyle w:val="Heading8"/>
        <w:kinsoku w:val="0"/>
        <w:overflowPunct w:val="0"/>
        <w:spacing w:before="79"/>
        <w:rPr>
          <w:color w:val="0000FF"/>
        </w:rPr>
      </w:pPr>
      <w:r>
        <w:rPr>
          <w:color w:val="0000FF"/>
        </w:rPr>
        <w:lastRenderedPageBreak/>
        <w:t>Industry Trends</w:t>
      </w:r>
    </w:p>
    <w:p w:rsidR="00000000" w:rsidRDefault="00776186">
      <w:pPr>
        <w:pStyle w:val="BodyText"/>
        <w:kinsoku w:val="0"/>
        <w:overflowPunct w:val="0"/>
        <w:spacing w:before="9"/>
        <w:rPr>
          <w:b/>
          <w:bCs/>
          <w:sz w:val="23"/>
          <w:szCs w:val="23"/>
        </w:rPr>
      </w:pPr>
    </w:p>
    <w:p w:rsidR="00000000" w:rsidRDefault="00776186">
      <w:pPr>
        <w:pStyle w:val="BodyText"/>
        <w:kinsoku w:val="0"/>
        <w:overflowPunct w:val="0"/>
        <w:ind w:left="1500" w:right="2161"/>
        <w:rPr>
          <w:color w:val="0000FF"/>
        </w:rPr>
      </w:pPr>
      <w:r>
        <w:rPr>
          <w:color w:val="0000FF"/>
        </w:rPr>
        <w:t>U.S. shipments, exports, and price trends for hardwood and softwood flooring products continue to rise. Even in a slowing housing market the outlook for hardwood flooring remains strong due to continued demands in remodeling and commercial construction mar</w:t>
      </w:r>
      <w:r>
        <w:rPr>
          <w:color w:val="0000FF"/>
        </w:rPr>
        <w:t>ket segments. Market trends are especially strong for prefinished and engineered wood products, and for exotics, rustics, and other hardwood products.</w:t>
      </w:r>
    </w:p>
    <w:p w:rsidR="00000000" w:rsidRDefault="00776186">
      <w:pPr>
        <w:pStyle w:val="BodyText"/>
        <w:kinsoku w:val="0"/>
        <w:overflowPunct w:val="0"/>
        <w:rPr>
          <w:sz w:val="26"/>
          <w:szCs w:val="26"/>
        </w:rPr>
      </w:pPr>
    </w:p>
    <w:p w:rsidR="00000000" w:rsidRDefault="00776186">
      <w:pPr>
        <w:pStyle w:val="BodyText"/>
        <w:kinsoku w:val="0"/>
        <w:overflowPunct w:val="0"/>
        <w:spacing w:before="1"/>
        <w:rPr>
          <w:sz w:val="22"/>
          <w:szCs w:val="22"/>
        </w:rPr>
      </w:pPr>
    </w:p>
    <w:p w:rsidR="00000000" w:rsidRDefault="00776186">
      <w:pPr>
        <w:pStyle w:val="Heading9"/>
        <w:kinsoku w:val="0"/>
        <w:overflowPunct w:val="0"/>
        <w:rPr>
          <w:color w:val="0000FF"/>
        </w:rPr>
      </w:pPr>
      <w:r>
        <w:rPr>
          <w:color w:val="0000FF"/>
        </w:rPr>
        <w:t>Importation of “Ready to Install” Wood Flooring</w:t>
      </w:r>
    </w:p>
    <w:p w:rsidR="00000000" w:rsidRDefault="00776186">
      <w:pPr>
        <w:pStyle w:val="BodyText"/>
        <w:kinsoku w:val="0"/>
        <w:overflowPunct w:val="0"/>
        <w:spacing w:before="9"/>
        <w:rPr>
          <w:b/>
          <w:bCs/>
          <w:sz w:val="20"/>
          <w:szCs w:val="20"/>
        </w:rPr>
      </w:pPr>
    </w:p>
    <w:p w:rsidR="00000000" w:rsidRDefault="00776186">
      <w:pPr>
        <w:pStyle w:val="BodyText"/>
        <w:kinsoku w:val="0"/>
        <w:overflowPunct w:val="0"/>
        <w:ind w:left="1500" w:right="2166"/>
        <w:rPr>
          <w:color w:val="0000FF"/>
        </w:rPr>
      </w:pPr>
      <w:r>
        <w:rPr>
          <w:color w:val="0000FF"/>
        </w:rPr>
        <w:t>Globally manufacturing capacity for wood flooring is s</w:t>
      </w:r>
      <w:r>
        <w:rPr>
          <w:color w:val="0000FF"/>
        </w:rPr>
        <w:t>ignificant. This could be troublesome for US manufacturers, especially noting the increased demand for more exotic woods that cannot be grown domestically. As of the end of 2006 international suppliers of finished product accounted for 10% of the US and Ca</w:t>
      </w:r>
      <w:r>
        <w:rPr>
          <w:color w:val="0000FF"/>
        </w:rPr>
        <w:t>nadian markets. An in depth analysis of international competition paints a much brighter picture for North American Manufacturers.</w:t>
      </w:r>
    </w:p>
    <w:p w:rsidR="00000000" w:rsidRDefault="00776186">
      <w:pPr>
        <w:pStyle w:val="BodyText"/>
        <w:kinsoku w:val="0"/>
        <w:overflowPunct w:val="0"/>
        <w:rPr>
          <w:sz w:val="21"/>
          <w:szCs w:val="21"/>
        </w:rPr>
      </w:pPr>
    </w:p>
    <w:p w:rsidR="00000000" w:rsidRDefault="00776186">
      <w:pPr>
        <w:pStyle w:val="BodyText"/>
        <w:kinsoku w:val="0"/>
        <w:overflowPunct w:val="0"/>
        <w:spacing w:after="23"/>
        <w:ind w:left="1886"/>
        <w:rPr>
          <w:sz w:val="20"/>
          <w:szCs w:val="20"/>
        </w:rPr>
      </w:pPr>
      <w:r>
        <w:rPr>
          <w:sz w:val="20"/>
          <w:szCs w:val="20"/>
        </w:rPr>
        <w:t>(Sources: Various Industry Articles published by NWFA from 7/2005 thru 9/2006)</w:t>
      </w:r>
    </w:p>
    <w:p w:rsidR="00000000" w:rsidRDefault="005B6C0B">
      <w:pPr>
        <w:pStyle w:val="BodyText"/>
        <w:kinsoku w:val="0"/>
        <w:overflowPunct w:val="0"/>
        <w:spacing w:line="20" w:lineRule="exact"/>
        <w:ind w:left="1465"/>
        <w:rPr>
          <w:sz w:val="2"/>
          <w:szCs w:val="2"/>
        </w:rPr>
      </w:pPr>
      <w:r>
        <w:rPr>
          <w:noProof/>
          <w:sz w:val="2"/>
          <w:szCs w:val="2"/>
        </w:rPr>
        <mc:AlternateContent>
          <mc:Choice Requires="wpg">
            <w:drawing>
              <wp:inline distT="0" distB="0" distL="0" distR="0">
                <wp:extent cx="5067300" cy="12700"/>
                <wp:effectExtent l="6350" t="6985" r="12700" b="0"/>
                <wp:docPr id="38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12700"/>
                          <a:chOff x="0" y="0"/>
                          <a:chExt cx="7980" cy="20"/>
                        </a:xfrm>
                      </wpg:grpSpPr>
                      <wps:wsp>
                        <wps:cNvPr id="387" name="Freeform 90"/>
                        <wps:cNvSpPr>
                          <a:spLocks/>
                        </wps:cNvSpPr>
                        <wps:spPr bwMode="auto">
                          <a:xfrm>
                            <a:off x="0" y="4"/>
                            <a:ext cx="7980" cy="20"/>
                          </a:xfrm>
                          <a:custGeom>
                            <a:avLst/>
                            <a:gdLst>
                              <a:gd name="T0" fmla="*/ 0 w 7980"/>
                              <a:gd name="T1" fmla="*/ 0 h 20"/>
                              <a:gd name="T2" fmla="*/ 7980 w 7980"/>
                              <a:gd name="T3" fmla="*/ 0 h 20"/>
                            </a:gdLst>
                            <a:ahLst/>
                            <a:cxnLst>
                              <a:cxn ang="0">
                                <a:pos x="T0" y="T1"/>
                              </a:cxn>
                              <a:cxn ang="0">
                                <a:pos x="T2" y="T3"/>
                              </a:cxn>
                            </a:cxnLst>
                            <a:rect l="0" t="0" r="r" b="b"/>
                            <a:pathLst>
                              <a:path w="7980" h="20">
                                <a:moveTo>
                                  <a:pt x="0" y="0"/>
                                </a:moveTo>
                                <a:lnTo>
                                  <a:pt x="79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B87B9D" id="Group 89" o:spid="_x0000_s1026" style="width:399pt;height:1pt;mso-position-horizontal-relative:char;mso-position-vertical-relative:line" coordsize="79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">
                <v:shape id="Freeform 90" o:spid="_x0000_s1027" style="position:absolute;top:4;width:7980;height:20;visibility:visible;mso-wrap-style:square;v-text-anchor:top" coordsize="79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78CMQA&#10;AADcAAAADwAAAGRycy9kb3ducmV2LnhtbESP3YrCMBSE7wXfIRzBO03tgiu1qYg/IMLC1t0HODbH&#10;tticlCar9e3NguDlMDPfMOmqN424Uedqywpm0wgEcWF1zaWC35/9ZAHCeWSNjWVS8CAHq2w4SDHR&#10;9s453U6+FAHCLkEFlfdtIqUrKjLoprYlDt7FdgZ9kF0pdYf3ADeNjKNoLg3WHBYqbGlTUXE9/RkF&#10;+3gbf+PuMP86zqJtEefnsqazUuNRv16C8NT7d/jVPmgFH4tP+D8TjoDM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O/AjEAAAA3AAAAA8AAAAAAAAAAAAAAAAAmAIAAGRycy9k&#10;b3ducmV2LnhtbFBLBQYAAAAABAAEAPUAAACJAwAAAAA=&#10;" path="m,l7980,e" filled="f" strokeweight=".48pt">
                  <v:path arrowok="t" o:connecttype="custom" o:connectlocs="0,0;7980,0" o:connectangles="0,0"/>
                </v:shape>
                <w10:anchorlock/>
              </v:group>
            </w:pict>
          </mc:Fallback>
        </mc:AlternateContent>
      </w:r>
    </w:p>
    <w:p w:rsidR="00000000" w:rsidRDefault="00776186">
      <w:pPr>
        <w:pStyle w:val="BodyText"/>
        <w:kinsoku w:val="0"/>
        <w:overflowPunct w:val="0"/>
        <w:spacing w:before="9"/>
        <w:rPr>
          <w:sz w:val="19"/>
          <w:szCs w:val="19"/>
        </w:rPr>
      </w:pPr>
    </w:p>
    <w:p w:rsidR="00000000" w:rsidRDefault="00776186">
      <w:pPr>
        <w:pStyle w:val="BodyText"/>
        <w:kinsoku w:val="0"/>
        <w:overflowPunct w:val="0"/>
        <w:ind w:left="1500"/>
        <w:rPr>
          <w:b/>
          <w:bCs/>
          <w:sz w:val="36"/>
          <w:szCs w:val="36"/>
        </w:rPr>
      </w:pPr>
      <w:r>
        <w:rPr>
          <w:b/>
          <w:bCs/>
          <w:sz w:val="36"/>
          <w:szCs w:val="36"/>
        </w:rPr>
        <w:t>International Conditions</w:t>
      </w:r>
    </w:p>
    <w:p w:rsidR="00000000" w:rsidRDefault="00776186">
      <w:pPr>
        <w:pStyle w:val="BodyText"/>
        <w:kinsoku w:val="0"/>
        <w:overflowPunct w:val="0"/>
        <w:spacing w:before="239"/>
        <w:ind w:left="1500" w:right="2376"/>
      </w:pPr>
      <w:r>
        <w:t>Industry and independent research has noted that even though international manufacturing has a large capacity</w:t>
      </w:r>
      <w:r>
        <w:t xml:space="preserve"> to produce product, the raw timber required for flooring is in very short supply. Several factors have influenced the availability of timber. 1) Growing environmental pressure to preserve standing timber 2) Protectionism of foreign governments attempting </w:t>
      </w:r>
      <w:r>
        <w:t>to maintain large timber reserves for rapidly growing internal demand (China has limited export to 5% of domestically grown timber products). 3) US competition for exotic raw timber.</w:t>
      </w:r>
    </w:p>
    <w:p w:rsidR="00000000" w:rsidRDefault="00776186">
      <w:pPr>
        <w:pStyle w:val="BodyText"/>
        <w:kinsoku w:val="0"/>
        <w:overflowPunct w:val="0"/>
        <w:spacing w:before="9"/>
        <w:rPr>
          <w:sz w:val="20"/>
          <w:szCs w:val="20"/>
        </w:rPr>
      </w:pPr>
    </w:p>
    <w:p w:rsidR="00000000" w:rsidRDefault="00776186">
      <w:pPr>
        <w:pStyle w:val="ListParagraph"/>
        <w:numPr>
          <w:ilvl w:val="0"/>
          <w:numId w:val="1"/>
        </w:numPr>
        <w:tabs>
          <w:tab w:val="left" w:pos="1860"/>
        </w:tabs>
        <w:kinsoku w:val="0"/>
        <w:overflowPunct w:val="0"/>
        <w:spacing w:before="0"/>
        <w:ind w:right="2301"/>
      </w:pPr>
      <w:r>
        <w:rPr>
          <w:b/>
          <w:bCs/>
        </w:rPr>
        <w:t xml:space="preserve">Environmental Movement </w:t>
      </w:r>
      <w:r>
        <w:t>–</w:t>
      </w:r>
      <w:r>
        <w:t xml:space="preserve"> the growing pressure from international groups like Green Peace and Save the Forest have begun to make inroads in developing nations. The impact is especially noted in Southeast Asia and the Pacific Rim with the shut down of many logging operations in the</w:t>
      </w:r>
      <w:r>
        <w:t xml:space="preserve"> Philippines, Viet Nam and other smaller lumber producing nations. Flooring and wood product Manufacturers in Japan, Taiwan, and even in mainland China have changed over to other non timber related manufacturing succumbing to the shortage</w:t>
      </w:r>
      <w:r>
        <w:rPr>
          <w:spacing w:val="-47"/>
        </w:rPr>
        <w:t xml:space="preserve"> </w:t>
      </w:r>
      <w:r>
        <w:t>of #1 grade raw</w:t>
      </w:r>
      <w:r>
        <w:rPr>
          <w:spacing w:val="-1"/>
        </w:rPr>
        <w:t xml:space="preserve"> </w:t>
      </w:r>
      <w:r>
        <w:t>h</w:t>
      </w:r>
      <w:r>
        <w:t>ardwoods.</w:t>
      </w:r>
    </w:p>
    <w:p w:rsidR="00000000" w:rsidRDefault="00776186">
      <w:pPr>
        <w:pStyle w:val="BodyText"/>
        <w:kinsoku w:val="0"/>
        <w:overflowPunct w:val="0"/>
        <w:spacing w:before="10"/>
        <w:rPr>
          <w:sz w:val="20"/>
          <w:szCs w:val="20"/>
        </w:rPr>
      </w:pPr>
    </w:p>
    <w:p w:rsidR="00000000" w:rsidRDefault="00776186">
      <w:pPr>
        <w:pStyle w:val="ListParagraph"/>
        <w:numPr>
          <w:ilvl w:val="0"/>
          <w:numId w:val="1"/>
        </w:numPr>
        <w:tabs>
          <w:tab w:val="left" w:pos="1860"/>
          <w:tab w:val="left" w:pos="5517"/>
        </w:tabs>
        <w:kinsoku w:val="0"/>
        <w:overflowPunct w:val="0"/>
        <w:spacing w:before="0"/>
        <w:ind w:right="2417"/>
      </w:pPr>
      <w:r>
        <w:rPr>
          <w:b/>
          <w:bCs/>
        </w:rPr>
        <w:t xml:space="preserve">Protectionism </w:t>
      </w:r>
      <w:r>
        <w:t>- India began preserving its limited timber resources more than a decade ago, others are now following suit. The most notable change has</w:t>
      </w:r>
      <w:r>
        <w:rPr>
          <w:spacing w:val="-11"/>
        </w:rPr>
        <w:t xml:space="preserve"> </w:t>
      </w:r>
      <w:r>
        <w:t>been</w:t>
      </w:r>
      <w:r>
        <w:rPr>
          <w:spacing w:val="-4"/>
        </w:rPr>
        <w:t xml:space="preserve"> </w:t>
      </w:r>
      <w:r>
        <w:t>China.</w:t>
      </w:r>
      <w:r>
        <w:tab/>
        <w:t>As vast areas of timber have been lost never to recover due to poor management has</w:t>
      </w:r>
      <w:r>
        <w:t xml:space="preserve"> lead to an</w:t>
      </w:r>
      <w:r>
        <w:rPr>
          <w:spacing w:val="-41"/>
        </w:rPr>
        <w:t xml:space="preserve"> </w:t>
      </w:r>
      <w:r>
        <w:t>abrupt</w:t>
      </w:r>
    </w:p>
    <w:p w:rsidR="00000000" w:rsidRDefault="00776186">
      <w:pPr>
        <w:pStyle w:val="ListParagraph"/>
        <w:numPr>
          <w:ilvl w:val="0"/>
          <w:numId w:val="1"/>
        </w:numPr>
        <w:tabs>
          <w:tab w:val="left" w:pos="1860"/>
          <w:tab w:val="left" w:pos="5517"/>
        </w:tabs>
        <w:kinsoku w:val="0"/>
        <w:overflowPunct w:val="0"/>
        <w:spacing w:before="0"/>
        <w:ind w:right="2417"/>
        <w:sectPr w:rsidR="00000000">
          <w:pgSz w:w="12240" w:h="15840"/>
          <w:pgMar w:top="1360" w:right="0" w:bottom="1160" w:left="660" w:header="0" w:footer="976" w:gutter="0"/>
          <w:cols w:space="720"/>
          <w:noEndnote/>
        </w:sectPr>
      </w:pPr>
    </w:p>
    <w:p w:rsidR="00000000" w:rsidRDefault="00776186">
      <w:pPr>
        <w:pStyle w:val="BodyText"/>
        <w:kinsoku w:val="0"/>
        <w:overflowPunct w:val="0"/>
        <w:spacing w:before="77"/>
        <w:ind w:left="1859" w:right="2233"/>
      </w:pPr>
      <w:r>
        <w:lastRenderedPageBreak/>
        <w:t>shift away from using domestically grown lumber for export. As noted earlier the Chinese have now quietly limit export of wood products to 5% of all domestic timber harvested. The primary source of timber for China i</w:t>
      </w:r>
      <w:r>
        <w:t>s now Viet Nam, Burma and Thailand. Other sources include South America and Eastern Africa, area’s where competition for raw timber has driven the price to all time highs.</w:t>
      </w:r>
    </w:p>
    <w:p w:rsidR="00000000" w:rsidRDefault="00776186">
      <w:pPr>
        <w:pStyle w:val="BodyText"/>
        <w:kinsoku w:val="0"/>
        <w:overflowPunct w:val="0"/>
        <w:spacing w:before="10"/>
        <w:rPr>
          <w:sz w:val="20"/>
          <w:szCs w:val="20"/>
        </w:rPr>
      </w:pPr>
    </w:p>
    <w:p w:rsidR="00000000" w:rsidRDefault="00776186">
      <w:pPr>
        <w:pStyle w:val="ListParagraph"/>
        <w:numPr>
          <w:ilvl w:val="0"/>
          <w:numId w:val="1"/>
        </w:numPr>
        <w:tabs>
          <w:tab w:val="left" w:pos="1860"/>
        </w:tabs>
        <w:kinsoku w:val="0"/>
        <w:overflowPunct w:val="0"/>
        <w:spacing w:before="0"/>
        <w:ind w:right="2170"/>
      </w:pPr>
      <w:r>
        <w:rPr>
          <w:b/>
          <w:bCs/>
        </w:rPr>
        <w:t xml:space="preserve">Timber Supply </w:t>
      </w:r>
      <w:r>
        <w:t xml:space="preserve">- As the American market continues to trend for more exotic looks US </w:t>
      </w:r>
      <w:r>
        <w:t>and Canadian manufactures have taken to importing raw timber to meet demand. As the North American market has shown a willingness to pay the increased costs related to exotic lumber products North American timber buyers have had no reluctance to outbid oth</w:t>
      </w:r>
      <w:r>
        <w:t>ers for raw timber. The import of raw timber followed by the manufacturing and distributing finished product has helped maintain the domestic manufacturers’ strength. North American Production efficiencies along with an effective marketing and distribution</w:t>
      </w:r>
      <w:r>
        <w:t xml:space="preserve"> structure place foreign competitors at a distinct disadvantage in the North American market.</w:t>
      </w:r>
    </w:p>
    <w:p w:rsidR="00000000" w:rsidRDefault="00776186">
      <w:pPr>
        <w:pStyle w:val="ListParagraph"/>
        <w:numPr>
          <w:ilvl w:val="0"/>
          <w:numId w:val="1"/>
        </w:numPr>
        <w:tabs>
          <w:tab w:val="left" w:pos="1860"/>
        </w:tabs>
        <w:kinsoku w:val="0"/>
        <w:overflowPunct w:val="0"/>
        <w:spacing w:before="0"/>
        <w:ind w:right="2170"/>
        <w:sectPr w:rsidR="00000000">
          <w:pgSz w:w="12240" w:h="15840"/>
          <w:pgMar w:top="1360" w:right="0" w:bottom="1160" w:left="660" w:header="0" w:footer="976" w:gutter="0"/>
          <w:cols w:space="720"/>
          <w:noEndnote/>
        </w:sect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spacing w:before="2"/>
        <w:rPr>
          <w:sz w:val="18"/>
          <w:szCs w:val="18"/>
        </w:rPr>
      </w:pPr>
    </w:p>
    <w:p w:rsidR="00000000" w:rsidRDefault="00776186">
      <w:pPr>
        <w:pStyle w:val="BodyText"/>
        <w:kinsoku w:val="0"/>
        <w:overflowPunct w:val="0"/>
        <w:spacing w:before="86"/>
        <w:ind w:left="1500"/>
        <w:rPr>
          <w:b/>
          <w:bCs/>
          <w:sz w:val="44"/>
          <w:szCs w:val="44"/>
        </w:rPr>
      </w:pPr>
      <w:r>
        <w:rPr>
          <w:b/>
          <w:bCs/>
          <w:sz w:val="44"/>
          <w:szCs w:val="44"/>
        </w:rPr>
        <w:t>Market Statistics</w:t>
      </w: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rPr>
          <w:b/>
          <w:bCs/>
          <w:sz w:val="20"/>
          <w:szCs w:val="20"/>
        </w:rPr>
      </w:pPr>
    </w:p>
    <w:p w:rsidR="00000000" w:rsidRDefault="00776186">
      <w:pPr>
        <w:pStyle w:val="BodyText"/>
        <w:kinsoku w:val="0"/>
        <w:overflowPunct w:val="0"/>
        <w:spacing w:before="1"/>
        <w:rPr>
          <w:b/>
          <w:bCs/>
          <w:sz w:val="20"/>
          <w:szCs w:val="20"/>
        </w:rPr>
      </w:pPr>
    </w:p>
    <w:p w:rsidR="00000000" w:rsidRDefault="005B6C0B">
      <w:pPr>
        <w:pStyle w:val="BodyText"/>
        <w:kinsoku w:val="0"/>
        <w:overflowPunct w:val="0"/>
        <w:spacing w:before="1"/>
        <w:ind w:left="112"/>
        <w:rPr>
          <w:sz w:val="16"/>
          <w:szCs w:val="16"/>
        </w:rPr>
      </w:pPr>
      <w:r>
        <w:rPr>
          <w:noProof/>
        </w:rPr>
        <mc:AlternateContent>
          <mc:Choice Requires="wpg">
            <w:drawing>
              <wp:anchor distT="0" distB="0" distL="114300" distR="114300" simplePos="0" relativeHeight="251632128" behindDoc="0" locked="0" layoutInCell="0" allowOverlap="1">
                <wp:simplePos x="0" y="0"/>
                <wp:positionH relativeFrom="page">
                  <wp:posOffset>665480</wp:posOffset>
                </wp:positionH>
                <wp:positionV relativeFrom="paragraph">
                  <wp:posOffset>-210185</wp:posOffset>
                </wp:positionV>
                <wp:extent cx="6610350" cy="4401820"/>
                <wp:effectExtent l="0" t="0" r="0" b="0"/>
                <wp:wrapNone/>
                <wp:docPr id="7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0" cy="4401820"/>
                          <a:chOff x="1048" y="-331"/>
                          <a:chExt cx="10410" cy="6932"/>
                        </a:xfrm>
                      </wpg:grpSpPr>
                      <wps:wsp>
                        <wps:cNvPr id="73" name="Freeform 92"/>
                        <wps:cNvSpPr>
                          <a:spLocks/>
                        </wps:cNvSpPr>
                        <wps:spPr bwMode="auto">
                          <a:xfrm>
                            <a:off x="1160" y="5543"/>
                            <a:ext cx="10272" cy="502"/>
                          </a:xfrm>
                          <a:custGeom>
                            <a:avLst/>
                            <a:gdLst>
                              <a:gd name="T0" fmla="*/ 314 w 10272"/>
                              <a:gd name="T1" fmla="*/ 0 h 502"/>
                              <a:gd name="T2" fmla="*/ 0 w 10272"/>
                              <a:gd name="T3" fmla="*/ 32 h 502"/>
                              <a:gd name="T4" fmla="*/ 10045 w 10272"/>
                              <a:gd name="T5" fmla="*/ 501 h 502"/>
                              <a:gd name="T6" fmla="*/ 10272 w 10272"/>
                              <a:gd name="T7" fmla="*/ 456 h 502"/>
                              <a:gd name="T8" fmla="*/ 314 w 10272"/>
                              <a:gd name="T9" fmla="*/ 0 h 502"/>
                            </a:gdLst>
                            <a:ahLst/>
                            <a:cxnLst>
                              <a:cxn ang="0">
                                <a:pos x="T0" y="T1"/>
                              </a:cxn>
                              <a:cxn ang="0">
                                <a:pos x="T2" y="T3"/>
                              </a:cxn>
                              <a:cxn ang="0">
                                <a:pos x="T4" y="T5"/>
                              </a:cxn>
                              <a:cxn ang="0">
                                <a:pos x="T6" y="T7"/>
                              </a:cxn>
                              <a:cxn ang="0">
                                <a:pos x="T8" y="T9"/>
                              </a:cxn>
                            </a:cxnLst>
                            <a:rect l="0" t="0" r="r" b="b"/>
                            <a:pathLst>
                              <a:path w="10272" h="502">
                                <a:moveTo>
                                  <a:pt x="314" y="0"/>
                                </a:moveTo>
                                <a:lnTo>
                                  <a:pt x="0" y="32"/>
                                </a:lnTo>
                                <a:lnTo>
                                  <a:pt x="10045" y="501"/>
                                </a:lnTo>
                                <a:lnTo>
                                  <a:pt x="10272" y="456"/>
                                </a:lnTo>
                                <a:lnTo>
                                  <a:pt x="314"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93"/>
                        <wps:cNvSpPr>
                          <a:spLocks/>
                        </wps:cNvSpPr>
                        <wps:spPr bwMode="auto">
                          <a:xfrm>
                            <a:off x="1160" y="-324"/>
                            <a:ext cx="10272" cy="6323"/>
                          </a:xfrm>
                          <a:custGeom>
                            <a:avLst/>
                            <a:gdLst>
                              <a:gd name="T0" fmla="*/ 10272 w 10272"/>
                              <a:gd name="T1" fmla="*/ 0 h 6323"/>
                              <a:gd name="T2" fmla="*/ 314 w 10272"/>
                              <a:gd name="T3" fmla="*/ 457 h 6323"/>
                              <a:gd name="T4" fmla="*/ 0 w 10272"/>
                              <a:gd name="T5" fmla="*/ 423 h 6323"/>
                              <a:gd name="T6" fmla="*/ 0 w 10272"/>
                              <a:gd name="T7" fmla="*/ 5900 h 6323"/>
                              <a:gd name="T8" fmla="*/ 314 w 10272"/>
                              <a:gd name="T9" fmla="*/ 5868 h 6323"/>
                              <a:gd name="T10" fmla="*/ 10272 w 10272"/>
                              <a:gd name="T11" fmla="*/ 6324 h 6323"/>
                              <a:gd name="T12" fmla="*/ 10272 w 10272"/>
                              <a:gd name="T13" fmla="*/ 0 h 6323"/>
                            </a:gdLst>
                            <a:ahLst/>
                            <a:cxnLst>
                              <a:cxn ang="0">
                                <a:pos x="T0" y="T1"/>
                              </a:cxn>
                              <a:cxn ang="0">
                                <a:pos x="T2" y="T3"/>
                              </a:cxn>
                              <a:cxn ang="0">
                                <a:pos x="T4" y="T5"/>
                              </a:cxn>
                              <a:cxn ang="0">
                                <a:pos x="T6" y="T7"/>
                              </a:cxn>
                              <a:cxn ang="0">
                                <a:pos x="T8" y="T9"/>
                              </a:cxn>
                              <a:cxn ang="0">
                                <a:pos x="T10" y="T11"/>
                              </a:cxn>
                              <a:cxn ang="0">
                                <a:pos x="T12" y="T13"/>
                              </a:cxn>
                            </a:cxnLst>
                            <a:rect l="0" t="0" r="r" b="b"/>
                            <a:pathLst>
                              <a:path w="10272" h="6323">
                                <a:moveTo>
                                  <a:pt x="10272" y="0"/>
                                </a:moveTo>
                                <a:lnTo>
                                  <a:pt x="314" y="457"/>
                                </a:lnTo>
                                <a:lnTo>
                                  <a:pt x="0" y="423"/>
                                </a:lnTo>
                                <a:lnTo>
                                  <a:pt x="0" y="5900"/>
                                </a:lnTo>
                                <a:lnTo>
                                  <a:pt x="314" y="5868"/>
                                </a:lnTo>
                                <a:lnTo>
                                  <a:pt x="10272" y="6324"/>
                                </a:lnTo>
                                <a:lnTo>
                                  <a:pt x="10272" y="0"/>
                                </a:lnTo>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94"/>
                        <wps:cNvSpPr>
                          <a:spLocks/>
                        </wps:cNvSpPr>
                        <wps:spPr bwMode="auto">
                          <a:xfrm>
                            <a:off x="1160" y="5543"/>
                            <a:ext cx="10272" cy="456"/>
                          </a:xfrm>
                          <a:custGeom>
                            <a:avLst/>
                            <a:gdLst>
                              <a:gd name="T0" fmla="*/ 0 w 10272"/>
                              <a:gd name="T1" fmla="*/ 32 h 456"/>
                              <a:gd name="T2" fmla="*/ 314 w 10272"/>
                              <a:gd name="T3" fmla="*/ 0 h 456"/>
                              <a:gd name="T4" fmla="*/ 10272 w 10272"/>
                              <a:gd name="T5" fmla="*/ 456 h 456"/>
                            </a:gdLst>
                            <a:ahLst/>
                            <a:cxnLst>
                              <a:cxn ang="0">
                                <a:pos x="T0" y="T1"/>
                              </a:cxn>
                              <a:cxn ang="0">
                                <a:pos x="T2" y="T3"/>
                              </a:cxn>
                              <a:cxn ang="0">
                                <a:pos x="T4" y="T5"/>
                              </a:cxn>
                            </a:cxnLst>
                            <a:rect l="0" t="0" r="r" b="b"/>
                            <a:pathLst>
                              <a:path w="10272" h="456">
                                <a:moveTo>
                                  <a:pt x="0" y="32"/>
                                </a:moveTo>
                                <a:lnTo>
                                  <a:pt x="314" y="0"/>
                                </a:lnTo>
                                <a:lnTo>
                                  <a:pt x="10272" y="456"/>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95"/>
                        <wps:cNvSpPr>
                          <a:spLocks/>
                        </wps:cNvSpPr>
                        <wps:spPr bwMode="auto">
                          <a:xfrm>
                            <a:off x="1160" y="4640"/>
                            <a:ext cx="10272" cy="305"/>
                          </a:xfrm>
                          <a:custGeom>
                            <a:avLst/>
                            <a:gdLst>
                              <a:gd name="T0" fmla="*/ 0 w 10272"/>
                              <a:gd name="T1" fmla="*/ 22 h 305"/>
                              <a:gd name="T2" fmla="*/ 314 w 10272"/>
                              <a:gd name="T3" fmla="*/ 0 h 305"/>
                              <a:gd name="T4" fmla="*/ 10272 w 10272"/>
                              <a:gd name="T5" fmla="*/ 304 h 305"/>
                            </a:gdLst>
                            <a:ahLst/>
                            <a:cxnLst>
                              <a:cxn ang="0">
                                <a:pos x="T0" y="T1"/>
                              </a:cxn>
                              <a:cxn ang="0">
                                <a:pos x="T2" y="T3"/>
                              </a:cxn>
                              <a:cxn ang="0">
                                <a:pos x="T4" y="T5"/>
                              </a:cxn>
                            </a:cxnLst>
                            <a:rect l="0" t="0" r="r" b="b"/>
                            <a:pathLst>
                              <a:path w="10272" h="305">
                                <a:moveTo>
                                  <a:pt x="0" y="22"/>
                                </a:moveTo>
                                <a:lnTo>
                                  <a:pt x="314" y="0"/>
                                </a:lnTo>
                                <a:lnTo>
                                  <a:pt x="10272" y="30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96"/>
                        <wps:cNvSpPr>
                          <a:spLocks/>
                        </wps:cNvSpPr>
                        <wps:spPr bwMode="auto">
                          <a:xfrm>
                            <a:off x="1160" y="3739"/>
                            <a:ext cx="10272" cy="154"/>
                          </a:xfrm>
                          <a:custGeom>
                            <a:avLst/>
                            <a:gdLst>
                              <a:gd name="T0" fmla="*/ 0 w 10272"/>
                              <a:gd name="T1" fmla="*/ 12 h 154"/>
                              <a:gd name="T2" fmla="*/ 314 w 10272"/>
                              <a:gd name="T3" fmla="*/ 0 h 154"/>
                              <a:gd name="T4" fmla="*/ 10272 w 10272"/>
                              <a:gd name="T5" fmla="*/ 153 h 154"/>
                            </a:gdLst>
                            <a:ahLst/>
                            <a:cxnLst>
                              <a:cxn ang="0">
                                <a:pos x="T0" y="T1"/>
                              </a:cxn>
                              <a:cxn ang="0">
                                <a:pos x="T2" y="T3"/>
                              </a:cxn>
                              <a:cxn ang="0">
                                <a:pos x="T4" y="T5"/>
                              </a:cxn>
                            </a:cxnLst>
                            <a:rect l="0" t="0" r="r" b="b"/>
                            <a:pathLst>
                              <a:path w="10272" h="154">
                                <a:moveTo>
                                  <a:pt x="0" y="12"/>
                                </a:moveTo>
                                <a:lnTo>
                                  <a:pt x="314" y="0"/>
                                </a:lnTo>
                                <a:lnTo>
                                  <a:pt x="10272" y="15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97"/>
                        <wps:cNvSpPr>
                          <a:spLocks/>
                        </wps:cNvSpPr>
                        <wps:spPr bwMode="auto">
                          <a:xfrm>
                            <a:off x="1160" y="2837"/>
                            <a:ext cx="10272" cy="20"/>
                          </a:xfrm>
                          <a:custGeom>
                            <a:avLst/>
                            <a:gdLst>
                              <a:gd name="T0" fmla="*/ 0 w 10272"/>
                              <a:gd name="T1" fmla="*/ 0 h 20"/>
                              <a:gd name="T2" fmla="*/ 314 w 10272"/>
                              <a:gd name="T3" fmla="*/ 0 h 20"/>
                              <a:gd name="T4" fmla="*/ 10272 w 10272"/>
                              <a:gd name="T5" fmla="*/ 0 h 20"/>
                            </a:gdLst>
                            <a:ahLst/>
                            <a:cxnLst>
                              <a:cxn ang="0">
                                <a:pos x="T0" y="T1"/>
                              </a:cxn>
                              <a:cxn ang="0">
                                <a:pos x="T2" y="T3"/>
                              </a:cxn>
                              <a:cxn ang="0">
                                <a:pos x="T4" y="T5"/>
                              </a:cxn>
                            </a:cxnLst>
                            <a:rect l="0" t="0" r="r" b="b"/>
                            <a:pathLst>
                              <a:path w="10272" h="20">
                                <a:moveTo>
                                  <a:pt x="0" y="0"/>
                                </a:moveTo>
                                <a:lnTo>
                                  <a:pt x="314" y="0"/>
                                </a:lnTo>
                                <a:lnTo>
                                  <a:pt x="1027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98"/>
                        <wps:cNvSpPr>
                          <a:spLocks/>
                        </wps:cNvSpPr>
                        <wps:spPr bwMode="auto">
                          <a:xfrm>
                            <a:off x="1160" y="1783"/>
                            <a:ext cx="10272" cy="154"/>
                          </a:xfrm>
                          <a:custGeom>
                            <a:avLst/>
                            <a:gdLst>
                              <a:gd name="T0" fmla="*/ 0 w 10272"/>
                              <a:gd name="T1" fmla="*/ 142 h 154"/>
                              <a:gd name="T2" fmla="*/ 314 w 10272"/>
                              <a:gd name="T3" fmla="*/ 153 h 154"/>
                              <a:gd name="T4" fmla="*/ 10272 w 10272"/>
                              <a:gd name="T5" fmla="*/ 0 h 154"/>
                            </a:gdLst>
                            <a:ahLst/>
                            <a:cxnLst>
                              <a:cxn ang="0">
                                <a:pos x="T0" y="T1"/>
                              </a:cxn>
                              <a:cxn ang="0">
                                <a:pos x="T2" y="T3"/>
                              </a:cxn>
                              <a:cxn ang="0">
                                <a:pos x="T4" y="T5"/>
                              </a:cxn>
                            </a:cxnLst>
                            <a:rect l="0" t="0" r="r" b="b"/>
                            <a:pathLst>
                              <a:path w="10272" h="154">
                                <a:moveTo>
                                  <a:pt x="0" y="142"/>
                                </a:moveTo>
                                <a:lnTo>
                                  <a:pt x="314" y="153"/>
                                </a:lnTo>
                                <a:lnTo>
                                  <a:pt x="1027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99"/>
                        <wps:cNvSpPr>
                          <a:spLocks/>
                        </wps:cNvSpPr>
                        <wps:spPr bwMode="auto">
                          <a:xfrm>
                            <a:off x="1160" y="730"/>
                            <a:ext cx="10272" cy="305"/>
                          </a:xfrm>
                          <a:custGeom>
                            <a:avLst/>
                            <a:gdLst>
                              <a:gd name="T0" fmla="*/ 0 w 10272"/>
                              <a:gd name="T1" fmla="*/ 282 h 305"/>
                              <a:gd name="T2" fmla="*/ 314 w 10272"/>
                              <a:gd name="T3" fmla="*/ 304 h 305"/>
                              <a:gd name="T4" fmla="*/ 10272 w 10272"/>
                              <a:gd name="T5" fmla="*/ 0 h 305"/>
                            </a:gdLst>
                            <a:ahLst/>
                            <a:cxnLst>
                              <a:cxn ang="0">
                                <a:pos x="T0" y="T1"/>
                              </a:cxn>
                              <a:cxn ang="0">
                                <a:pos x="T2" y="T3"/>
                              </a:cxn>
                              <a:cxn ang="0">
                                <a:pos x="T4" y="T5"/>
                              </a:cxn>
                            </a:cxnLst>
                            <a:rect l="0" t="0" r="r" b="b"/>
                            <a:pathLst>
                              <a:path w="10272" h="305">
                                <a:moveTo>
                                  <a:pt x="0" y="282"/>
                                </a:moveTo>
                                <a:lnTo>
                                  <a:pt x="314" y="304"/>
                                </a:lnTo>
                                <a:lnTo>
                                  <a:pt x="1027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100"/>
                        <wps:cNvSpPr>
                          <a:spLocks/>
                        </wps:cNvSpPr>
                        <wps:spPr bwMode="auto">
                          <a:xfrm>
                            <a:off x="1160" y="-324"/>
                            <a:ext cx="10272" cy="457"/>
                          </a:xfrm>
                          <a:custGeom>
                            <a:avLst/>
                            <a:gdLst>
                              <a:gd name="T0" fmla="*/ 0 w 10272"/>
                              <a:gd name="T1" fmla="*/ 423 h 457"/>
                              <a:gd name="T2" fmla="*/ 314 w 10272"/>
                              <a:gd name="T3" fmla="*/ 457 h 457"/>
                              <a:gd name="T4" fmla="*/ 10272 w 10272"/>
                              <a:gd name="T5" fmla="*/ 0 h 457"/>
                            </a:gdLst>
                            <a:ahLst/>
                            <a:cxnLst>
                              <a:cxn ang="0">
                                <a:pos x="T0" y="T1"/>
                              </a:cxn>
                              <a:cxn ang="0">
                                <a:pos x="T2" y="T3"/>
                              </a:cxn>
                              <a:cxn ang="0">
                                <a:pos x="T4" y="T5"/>
                              </a:cxn>
                            </a:cxnLst>
                            <a:rect l="0" t="0" r="r" b="b"/>
                            <a:pathLst>
                              <a:path w="10272" h="457">
                                <a:moveTo>
                                  <a:pt x="0" y="423"/>
                                </a:moveTo>
                                <a:lnTo>
                                  <a:pt x="314" y="457"/>
                                </a:lnTo>
                                <a:lnTo>
                                  <a:pt x="1027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101"/>
                        <wps:cNvSpPr>
                          <a:spLocks/>
                        </wps:cNvSpPr>
                        <wps:spPr bwMode="auto">
                          <a:xfrm>
                            <a:off x="1160" y="5543"/>
                            <a:ext cx="10272" cy="502"/>
                          </a:xfrm>
                          <a:custGeom>
                            <a:avLst/>
                            <a:gdLst>
                              <a:gd name="T0" fmla="*/ 10272 w 10272"/>
                              <a:gd name="T1" fmla="*/ 456 h 502"/>
                              <a:gd name="T2" fmla="*/ 10045 w 10272"/>
                              <a:gd name="T3" fmla="*/ 501 h 502"/>
                              <a:gd name="T4" fmla="*/ 0 w 10272"/>
                              <a:gd name="T5" fmla="*/ 32 h 502"/>
                              <a:gd name="T6" fmla="*/ 314 w 10272"/>
                              <a:gd name="T7" fmla="*/ 0 h 502"/>
                              <a:gd name="T8" fmla="*/ 10272 w 10272"/>
                              <a:gd name="T9" fmla="*/ 456 h 502"/>
                            </a:gdLst>
                            <a:ahLst/>
                            <a:cxnLst>
                              <a:cxn ang="0">
                                <a:pos x="T0" y="T1"/>
                              </a:cxn>
                              <a:cxn ang="0">
                                <a:pos x="T2" y="T3"/>
                              </a:cxn>
                              <a:cxn ang="0">
                                <a:pos x="T4" y="T5"/>
                              </a:cxn>
                              <a:cxn ang="0">
                                <a:pos x="T6" y="T7"/>
                              </a:cxn>
                              <a:cxn ang="0">
                                <a:pos x="T8" y="T9"/>
                              </a:cxn>
                            </a:cxnLst>
                            <a:rect l="0" t="0" r="r" b="b"/>
                            <a:pathLst>
                              <a:path w="10272" h="502">
                                <a:moveTo>
                                  <a:pt x="10272" y="456"/>
                                </a:moveTo>
                                <a:lnTo>
                                  <a:pt x="10045" y="501"/>
                                </a:lnTo>
                                <a:lnTo>
                                  <a:pt x="0" y="32"/>
                                </a:lnTo>
                                <a:lnTo>
                                  <a:pt x="314" y="0"/>
                                </a:lnTo>
                                <a:lnTo>
                                  <a:pt x="10272" y="456"/>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102"/>
                        <wps:cNvSpPr>
                          <a:spLocks/>
                        </wps:cNvSpPr>
                        <wps:spPr bwMode="auto">
                          <a:xfrm>
                            <a:off x="1160" y="99"/>
                            <a:ext cx="315" cy="5477"/>
                          </a:xfrm>
                          <a:custGeom>
                            <a:avLst/>
                            <a:gdLst>
                              <a:gd name="T0" fmla="*/ 0 w 315"/>
                              <a:gd name="T1" fmla="*/ 5476 h 5477"/>
                              <a:gd name="T2" fmla="*/ 0 w 315"/>
                              <a:gd name="T3" fmla="*/ 0 h 5477"/>
                              <a:gd name="T4" fmla="*/ 314 w 315"/>
                              <a:gd name="T5" fmla="*/ 33 h 5477"/>
                              <a:gd name="T6" fmla="*/ 314 w 315"/>
                              <a:gd name="T7" fmla="*/ 5444 h 5477"/>
                              <a:gd name="T8" fmla="*/ 0 w 315"/>
                              <a:gd name="T9" fmla="*/ 5476 h 5477"/>
                            </a:gdLst>
                            <a:ahLst/>
                            <a:cxnLst>
                              <a:cxn ang="0">
                                <a:pos x="T0" y="T1"/>
                              </a:cxn>
                              <a:cxn ang="0">
                                <a:pos x="T2" y="T3"/>
                              </a:cxn>
                              <a:cxn ang="0">
                                <a:pos x="T4" y="T5"/>
                              </a:cxn>
                              <a:cxn ang="0">
                                <a:pos x="T6" y="T7"/>
                              </a:cxn>
                              <a:cxn ang="0">
                                <a:pos x="T8" y="T9"/>
                              </a:cxn>
                            </a:cxnLst>
                            <a:rect l="0" t="0" r="r" b="b"/>
                            <a:pathLst>
                              <a:path w="315" h="5477">
                                <a:moveTo>
                                  <a:pt x="0" y="5476"/>
                                </a:moveTo>
                                <a:lnTo>
                                  <a:pt x="0" y="0"/>
                                </a:lnTo>
                                <a:lnTo>
                                  <a:pt x="314" y="33"/>
                                </a:lnTo>
                                <a:lnTo>
                                  <a:pt x="314" y="5444"/>
                                </a:lnTo>
                                <a:lnTo>
                                  <a:pt x="0" y="5476"/>
                                </a:lnTo>
                                <a:close/>
                              </a:path>
                            </a:pathLst>
                          </a:custGeom>
                          <a:noFill/>
                          <a:ln w="974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03"/>
                        <wps:cNvSpPr>
                          <a:spLocks/>
                        </wps:cNvSpPr>
                        <wps:spPr bwMode="auto">
                          <a:xfrm>
                            <a:off x="1474" y="-324"/>
                            <a:ext cx="9958" cy="6323"/>
                          </a:xfrm>
                          <a:custGeom>
                            <a:avLst/>
                            <a:gdLst>
                              <a:gd name="T0" fmla="*/ 0 w 9958"/>
                              <a:gd name="T1" fmla="*/ 5867 h 6323"/>
                              <a:gd name="T2" fmla="*/ 0 w 9958"/>
                              <a:gd name="T3" fmla="*/ 457 h 6323"/>
                              <a:gd name="T4" fmla="*/ 9957 w 9958"/>
                              <a:gd name="T5" fmla="*/ 0 h 6323"/>
                              <a:gd name="T6" fmla="*/ 9957 w 9958"/>
                              <a:gd name="T7" fmla="*/ 6323 h 6323"/>
                              <a:gd name="T8" fmla="*/ 0 w 9958"/>
                              <a:gd name="T9" fmla="*/ 5867 h 6323"/>
                            </a:gdLst>
                            <a:ahLst/>
                            <a:cxnLst>
                              <a:cxn ang="0">
                                <a:pos x="T0" y="T1"/>
                              </a:cxn>
                              <a:cxn ang="0">
                                <a:pos x="T2" y="T3"/>
                              </a:cxn>
                              <a:cxn ang="0">
                                <a:pos x="T4" y="T5"/>
                              </a:cxn>
                              <a:cxn ang="0">
                                <a:pos x="T6" y="T7"/>
                              </a:cxn>
                              <a:cxn ang="0">
                                <a:pos x="T8" y="T9"/>
                              </a:cxn>
                            </a:cxnLst>
                            <a:rect l="0" t="0" r="r" b="b"/>
                            <a:pathLst>
                              <a:path w="9958" h="6323">
                                <a:moveTo>
                                  <a:pt x="0" y="5867"/>
                                </a:moveTo>
                                <a:lnTo>
                                  <a:pt x="0" y="457"/>
                                </a:lnTo>
                                <a:lnTo>
                                  <a:pt x="9957" y="0"/>
                                </a:lnTo>
                                <a:lnTo>
                                  <a:pt x="9957" y="6323"/>
                                </a:lnTo>
                                <a:lnTo>
                                  <a:pt x="0" y="5867"/>
                                </a:lnTo>
                                <a:close/>
                              </a:path>
                            </a:pathLst>
                          </a:custGeom>
                          <a:noFill/>
                          <a:ln w="974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1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205" y="5900"/>
                            <a:ext cx="2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Freeform 105"/>
                        <wps:cNvSpPr>
                          <a:spLocks/>
                        </wps:cNvSpPr>
                        <wps:spPr bwMode="auto">
                          <a:xfrm>
                            <a:off x="1588" y="715"/>
                            <a:ext cx="20" cy="4848"/>
                          </a:xfrm>
                          <a:custGeom>
                            <a:avLst/>
                            <a:gdLst>
                              <a:gd name="T0" fmla="*/ 0 w 20"/>
                              <a:gd name="T1" fmla="*/ 0 h 4848"/>
                              <a:gd name="T2" fmla="*/ 0 w 20"/>
                              <a:gd name="T3" fmla="*/ 4848 h 4848"/>
                            </a:gdLst>
                            <a:ahLst/>
                            <a:cxnLst>
                              <a:cxn ang="0">
                                <a:pos x="T0" y="T1"/>
                              </a:cxn>
                              <a:cxn ang="0">
                                <a:pos x="T2" y="T3"/>
                              </a:cxn>
                            </a:cxnLst>
                            <a:rect l="0" t="0" r="r" b="b"/>
                            <a:pathLst>
                              <a:path w="20" h="4848">
                                <a:moveTo>
                                  <a:pt x="0" y="0"/>
                                </a:moveTo>
                                <a:lnTo>
                                  <a:pt x="0" y="4848"/>
                                </a:lnTo>
                              </a:path>
                            </a:pathLst>
                          </a:custGeom>
                          <a:noFill/>
                          <a:ln w="38862">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06"/>
                        <wps:cNvSpPr>
                          <a:spLocks/>
                        </wps:cNvSpPr>
                        <wps:spPr bwMode="auto">
                          <a:xfrm>
                            <a:off x="1557" y="715"/>
                            <a:ext cx="62" cy="4848"/>
                          </a:xfrm>
                          <a:custGeom>
                            <a:avLst/>
                            <a:gdLst>
                              <a:gd name="T0" fmla="*/ 0 w 62"/>
                              <a:gd name="T1" fmla="*/ 4848 h 4848"/>
                              <a:gd name="T2" fmla="*/ 0 w 62"/>
                              <a:gd name="T3" fmla="*/ 0 h 4848"/>
                              <a:gd name="T4" fmla="*/ 61 w 62"/>
                              <a:gd name="T5" fmla="*/ 4 h 4848"/>
                              <a:gd name="T6" fmla="*/ 61 w 62"/>
                              <a:gd name="T7" fmla="*/ 4842 h 4848"/>
                              <a:gd name="T8" fmla="*/ 0 w 62"/>
                              <a:gd name="T9" fmla="*/ 4848 h 4848"/>
                            </a:gdLst>
                            <a:ahLst/>
                            <a:cxnLst>
                              <a:cxn ang="0">
                                <a:pos x="T0" y="T1"/>
                              </a:cxn>
                              <a:cxn ang="0">
                                <a:pos x="T2" y="T3"/>
                              </a:cxn>
                              <a:cxn ang="0">
                                <a:pos x="T4" y="T5"/>
                              </a:cxn>
                              <a:cxn ang="0">
                                <a:pos x="T6" y="T7"/>
                              </a:cxn>
                              <a:cxn ang="0">
                                <a:pos x="T8" y="T9"/>
                              </a:cxn>
                            </a:cxnLst>
                            <a:rect l="0" t="0" r="r" b="b"/>
                            <a:pathLst>
                              <a:path w="62" h="4848">
                                <a:moveTo>
                                  <a:pt x="0" y="4848"/>
                                </a:moveTo>
                                <a:lnTo>
                                  <a:pt x="0" y="0"/>
                                </a:lnTo>
                                <a:lnTo>
                                  <a:pt x="61" y="4"/>
                                </a:lnTo>
                                <a:lnTo>
                                  <a:pt x="61" y="4842"/>
                                </a:lnTo>
                                <a:lnTo>
                                  <a:pt x="0" y="4848"/>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07"/>
                        <wps:cNvSpPr>
                          <a:spLocks/>
                        </wps:cNvSpPr>
                        <wps:spPr bwMode="auto">
                          <a:xfrm>
                            <a:off x="1382" y="715"/>
                            <a:ext cx="176" cy="4848"/>
                          </a:xfrm>
                          <a:custGeom>
                            <a:avLst/>
                            <a:gdLst>
                              <a:gd name="T0" fmla="*/ 175 w 176"/>
                              <a:gd name="T1" fmla="*/ 0 h 4848"/>
                              <a:gd name="T2" fmla="*/ 0 w 176"/>
                              <a:gd name="T3" fmla="*/ 5 h 4848"/>
                              <a:gd name="T4" fmla="*/ 0 w 176"/>
                              <a:gd name="T5" fmla="*/ 4839 h 4848"/>
                              <a:gd name="T6" fmla="*/ 175 w 176"/>
                              <a:gd name="T7" fmla="*/ 4847 h 4848"/>
                              <a:gd name="T8" fmla="*/ 175 w 176"/>
                              <a:gd name="T9" fmla="*/ 0 h 4848"/>
                            </a:gdLst>
                            <a:ahLst/>
                            <a:cxnLst>
                              <a:cxn ang="0">
                                <a:pos x="T0" y="T1"/>
                              </a:cxn>
                              <a:cxn ang="0">
                                <a:pos x="T2" y="T3"/>
                              </a:cxn>
                              <a:cxn ang="0">
                                <a:pos x="T4" y="T5"/>
                              </a:cxn>
                              <a:cxn ang="0">
                                <a:pos x="T6" y="T7"/>
                              </a:cxn>
                              <a:cxn ang="0">
                                <a:pos x="T8" y="T9"/>
                              </a:cxn>
                            </a:cxnLst>
                            <a:rect l="0" t="0" r="r" b="b"/>
                            <a:pathLst>
                              <a:path w="176" h="4848">
                                <a:moveTo>
                                  <a:pt x="175" y="0"/>
                                </a:moveTo>
                                <a:lnTo>
                                  <a:pt x="0" y="5"/>
                                </a:lnTo>
                                <a:lnTo>
                                  <a:pt x="0" y="4839"/>
                                </a:lnTo>
                                <a:lnTo>
                                  <a:pt x="175" y="4847"/>
                                </a:lnTo>
                                <a:lnTo>
                                  <a:pt x="17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08"/>
                        <wps:cNvSpPr>
                          <a:spLocks/>
                        </wps:cNvSpPr>
                        <wps:spPr bwMode="auto">
                          <a:xfrm>
                            <a:off x="1382" y="715"/>
                            <a:ext cx="176" cy="4848"/>
                          </a:xfrm>
                          <a:custGeom>
                            <a:avLst/>
                            <a:gdLst>
                              <a:gd name="T0" fmla="*/ 0 w 176"/>
                              <a:gd name="T1" fmla="*/ 4839 h 4848"/>
                              <a:gd name="T2" fmla="*/ 0 w 176"/>
                              <a:gd name="T3" fmla="*/ 5 h 4848"/>
                              <a:gd name="T4" fmla="*/ 175 w 176"/>
                              <a:gd name="T5" fmla="*/ 0 h 4848"/>
                              <a:gd name="T6" fmla="*/ 175 w 176"/>
                              <a:gd name="T7" fmla="*/ 4847 h 4848"/>
                              <a:gd name="T8" fmla="*/ 0 w 176"/>
                              <a:gd name="T9" fmla="*/ 4839 h 4848"/>
                            </a:gdLst>
                            <a:ahLst/>
                            <a:cxnLst>
                              <a:cxn ang="0">
                                <a:pos x="T0" y="T1"/>
                              </a:cxn>
                              <a:cxn ang="0">
                                <a:pos x="T2" y="T3"/>
                              </a:cxn>
                              <a:cxn ang="0">
                                <a:pos x="T4" y="T5"/>
                              </a:cxn>
                              <a:cxn ang="0">
                                <a:pos x="T6" y="T7"/>
                              </a:cxn>
                              <a:cxn ang="0">
                                <a:pos x="T8" y="T9"/>
                              </a:cxn>
                            </a:cxnLst>
                            <a:rect l="0" t="0" r="r" b="b"/>
                            <a:pathLst>
                              <a:path w="176" h="4848">
                                <a:moveTo>
                                  <a:pt x="0" y="4839"/>
                                </a:moveTo>
                                <a:lnTo>
                                  <a:pt x="0" y="5"/>
                                </a:lnTo>
                                <a:lnTo>
                                  <a:pt x="175" y="0"/>
                                </a:lnTo>
                                <a:lnTo>
                                  <a:pt x="175" y="4847"/>
                                </a:lnTo>
                                <a:lnTo>
                                  <a:pt x="0" y="483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109"/>
                        <wps:cNvSpPr>
                          <a:spLocks/>
                        </wps:cNvSpPr>
                        <wps:spPr bwMode="auto">
                          <a:xfrm>
                            <a:off x="1798" y="1271"/>
                            <a:ext cx="20" cy="4301"/>
                          </a:xfrm>
                          <a:custGeom>
                            <a:avLst/>
                            <a:gdLst>
                              <a:gd name="T0" fmla="*/ 0 w 20"/>
                              <a:gd name="T1" fmla="*/ 0 h 4301"/>
                              <a:gd name="T2" fmla="*/ 0 w 20"/>
                              <a:gd name="T3" fmla="*/ 4300 h 4301"/>
                            </a:gdLst>
                            <a:ahLst/>
                            <a:cxnLst>
                              <a:cxn ang="0">
                                <a:pos x="T0" y="T1"/>
                              </a:cxn>
                              <a:cxn ang="0">
                                <a:pos x="T2" y="T3"/>
                              </a:cxn>
                            </a:cxnLst>
                            <a:rect l="0" t="0" r="r" b="b"/>
                            <a:pathLst>
                              <a:path w="20" h="4301">
                                <a:moveTo>
                                  <a:pt x="0" y="0"/>
                                </a:moveTo>
                                <a:lnTo>
                                  <a:pt x="0" y="4300"/>
                                </a:lnTo>
                              </a:path>
                            </a:pathLst>
                          </a:custGeom>
                          <a:noFill/>
                          <a:ln w="40386">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10"/>
                        <wps:cNvSpPr>
                          <a:spLocks/>
                        </wps:cNvSpPr>
                        <wps:spPr bwMode="auto">
                          <a:xfrm>
                            <a:off x="1766" y="1271"/>
                            <a:ext cx="64" cy="4301"/>
                          </a:xfrm>
                          <a:custGeom>
                            <a:avLst/>
                            <a:gdLst>
                              <a:gd name="T0" fmla="*/ 0 w 64"/>
                              <a:gd name="T1" fmla="*/ 4300 h 4301"/>
                              <a:gd name="T2" fmla="*/ 0 w 64"/>
                              <a:gd name="T3" fmla="*/ 0 h 4301"/>
                              <a:gd name="T4" fmla="*/ 63 w 64"/>
                              <a:gd name="T5" fmla="*/ 3 h 4301"/>
                              <a:gd name="T6" fmla="*/ 63 w 64"/>
                              <a:gd name="T7" fmla="*/ 4294 h 4301"/>
                              <a:gd name="T8" fmla="*/ 0 w 64"/>
                              <a:gd name="T9" fmla="*/ 4300 h 4301"/>
                            </a:gdLst>
                            <a:ahLst/>
                            <a:cxnLst>
                              <a:cxn ang="0">
                                <a:pos x="T0" y="T1"/>
                              </a:cxn>
                              <a:cxn ang="0">
                                <a:pos x="T2" y="T3"/>
                              </a:cxn>
                              <a:cxn ang="0">
                                <a:pos x="T4" y="T5"/>
                              </a:cxn>
                              <a:cxn ang="0">
                                <a:pos x="T6" y="T7"/>
                              </a:cxn>
                              <a:cxn ang="0">
                                <a:pos x="T8" y="T9"/>
                              </a:cxn>
                            </a:cxnLst>
                            <a:rect l="0" t="0" r="r" b="b"/>
                            <a:pathLst>
                              <a:path w="64" h="4301">
                                <a:moveTo>
                                  <a:pt x="0" y="4300"/>
                                </a:moveTo>
                                <a:lnTo>
                                  <a:pt x="0" y="0"/>
                                </a:lnTo>
                                <a:lnTo>
                                  <a:pt x="63" y="3"/>
                                </a:lnTo>
                                <a:lnTo>
                                  <a:pt x="63" y="4294"/>
                                </a:lnTo>
                                <a:lnTo>
                                  <a:pt x="0" y="4300"/>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11"/>
                        <wps:cNvSpPr>
                          <a:spLocks/>
                        </wps:cNvSpPr>
                        <wps:spPr bwMode="auto">
                          <a:xfrm>
                            <a:off x="1592" y="1271"/>
                            <a:ext cx="174" cy="4301"/>
                          </a:xfrm>
                          <a:custGeom>
                            <a:avLst/>
                            <a:gdLst>
                              <a:gd name="T0" fmla="*/ 174 w 174"/>
                              <a:gd name="T1" fmla="*/ 0 h 4301"/>
                              <a:gd name="T2" fmla="*/ 0 w 174"/>
                              <a:gd name="T3" fmla="*/ 6 h 4301"/>
                              <a:gd name="T4" fmla="*/ 0 w 174"/>
                              <a:gd name="T5" fmla="*/ 4292 h 4301"/>
                              <a:gd name="T6" fmla="*/ 174 w 174"/>
                              <a:gd name="T7" fmla="*/ 4300 h 4301"/>
                              <a:gd name="T8" fmla="*/ 174 w 174"/>
                              <a:gd name="T9" fmla="*/ 0 h 4301"/>
                            </a:gdLst>
                            <a:ahLst/>
                            <a:cxnLst>
                              <a:cxn ang="0">
                                <a:pos x="T0" y="T1"/>
                              </a:cxn>
                              <a:cxn ang="0">
                                <a:pos x="T2" y="T3"/>
                              </a:cxn>
                              <a:cxn ang="0">
                                <a:pos x="T4" y="T5"/>
                              </a:cxn>
                              <a:cxn ang="0">
                                <a:pos x="T6" y="T7"/>
                              </a:cxn>
                              <a:cxn ang="0">
                                <a:pos x="T8" y="T9"/>
                              </a:cxn>
                            </a:cxnLst>
                            <a:rect l="0" t="0" r="r" b="b"/>
                            <a:pathLst>
                              <a:path w="174" h="4301">
                                <a:moveTo>
                                  <a:pt x="174" y="0"/>
                                </a:moveTo>
                                <a:lnTo>
                                  <a:pt x="0" y="6"/>
                                </a:lnTo>
                                <a:lnTo>
                                  <a:pt x="0" y="4292"/>
                                </a:lnTo>
                                <a:lnTo>
                                  <a:pt x="174" y="4300"/>
                                </a:lnTo>
                                <a:lnTo>
                                  <a:pt x="17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12"/>
                        <wps:cNvSpPr>
                          <a:spLocks/>
                        </wps:cNvSpPr>
                        <wps:spPr bwMode="auto">
                          <a:xfrm>
                            <a:off x="1592" y="1271"/>
                            <a:ext cx="174" cy="4301"/>
                          </a:xfrm>
                          <a:custGeom>
                            <a:avLst/>
                            <a:gdLst>
                              <a:gd name="T0" fmla="*/ 0 w 174"/>
                              <a:gd name="T1" fmla="*/ 4292 h 4301"/>
                              <a:gd name="T2" fmla="*/ 0 w 174"/>
                              <a:gd name="T3" fmla="*/ 6 h 4301"/>
                              <a:gd name="T4" fmla="*/ 174 w 174"/>
                              <a:gd name="T5" fmla="*/ 0 h 4301"/>
                              <a:gd name="T6" fmla="*/ 174 w 174"/>
                              <a:gd name="T7" fmla="*/ 4300 h 4301"/>
                              <a:gd name="T8" fmla="*/ 0 w 174"/>
                              <a:gd name="T9" fmla="*/ 4292 h 4301"/>
                            </a:gdLst>
                            <a:ahLst/>
                            <a:cxnLst>
                              <a:cxn ang="0">
                                <a:pos x="T0" y="T1"/>
                              </a:cxn>
                              <a:cxn ang="0">
                                <a:pos x="T2" y="T3"/>
                              </a:cxn>
                              <a:cxn ang="0">
                                <a:pos x="T4" y="T5"/>
                              </a:cxn>
                              <a:cxn ang="0">
                                <a:pos x="T6" y="T7"/>
                              </a:cxn>
                              <a:cxn ang="0">
                                <a:pos x="T8" y="T9"/>
                              </a:cxn>
                            </a:cxnLst>
                            <a:rect l="0" t="0" r="r" b="b"/>
                            <a:pathLst>
                              <a:path w="174" h="4301">
                                <a:moveTo>
                                  <a:pt x="0" y="4292"/>
                                </a:moveTo>
                                <a:lnTo>
                                  <a:pt x="0" y="6"/>
                                </a:lnTo>
                                <a:lnTo>
                                  <a:pt x="174" y="0"/>
                                </a:lnTo>
                                <a:lnTo>
                                  <a:pt x="174" y="4300"/>
                                </a:lnTo>
                                <a:lnTo>
                                  <a:pt x="0" y="429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113"/>
                        <wps:cNvSpPr>
                          <a:spLocks/>
                        </wps:cNvSpPr>
                        <wps:spPr bwMode="auto">
                          <a:xfrm>
                            <a:off x="2010" y="2625"/>
                            <a:ext cx="20" cy="2957"/>
                          </a:xfrm>
                          <a:custGeom>
                            <a:avLst/>
                            <a:gdLst>
                              <a:gd name="T0" fmla="*/ 0 w 20"/>
                              <a:gd name="T1" fmla="*/ 0 h 2957"/>
                              <a:gd name="T2" fmla="*/ 0 w 20"/>
                              <a:gd name="T3" fmla="*/ 2956 h 2957"/>
                            </a:gdLst>
                            <a:ahLst/>
                            <a:cxnLst>
                              <a:cxn ang="0">
                                <a:pos x="T0" y="T1"/>
                              </a:cxn>
                              <a:cxn ang="0">
                                <a:pos x="T2" y="T3"/>
                              </a:cxn>
                            </a:cxnLst>
                            <a:rect l="0" t="0" r="r" b="b"/>
                            <a:pathLst>
                              <a:path w="20" h="2957">
                                <a:moveTo>
                                  <a:pt x="0" y="0"/>
                                </a:moveTo>
                                <a:lnTo>
                                  <a:pt x="0" y="2956"/>
                                </a:lnTo>
                              </a:path>
                            </a:pathLst>
                          </a:custGeom>
                          <a:noFill/>
                          <a:ln w="38862">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114"/>
                        <wps:cNvSpPr>
                          <a:spLocks/>
                        </wps:cNvSpPr>
                        <wps:spPr bwMode="auto">
                          <a:xfrm>
                            <a:off x="1980" y="2625"/>
                            <a:ext cx="62" cy="2957"/>
                          </a:xfrm>
                          <a:custGeom>
                            <a:avLst/>
                            <a:gdLst>
                              <a:gd name="T0" fmla="*/ 0 w 62"/>
                              <a:gd name="T1" fmla="*/ 2956 h 2957"/>
                              <a:gd name="T2" fmla="*/ 0 w 62"/>
                              <a:gd name="T3" fmla="*/ 0 h 2957"/>
                              <a:gd name="T4" fmla="*/ 61 w 62"/>
                              <a:gd name="T5" fmla="*/ 0 h 2957"/>
                              <a:gd name="T6" fmla="*/ 61 w 62"/>
                              <a:gd name="T7" fmla="*/ 2950 h 2957"/>
                              <a:gd name="T8" fmla="*/ 0 w 62"/>
                              <a:gd name="T9" fmla="*/ 2956 h 2957"/>
                            </a:gdLst>
                            <a:ahLst/>
                            <a:cxnLst>
                              <a:cxn ang="0">
                                <a:pos x="T0" y="T1"/>
                              </a:cxn>
                              <a:cxn ang="0">
                                <a:pos x="T2" y="T3"/>
                              </a:cxn>
                              <a:cxn ang="0">
                                <a:pos x="T4" y="T5"/>
                              </a:cxn>
                              <a:cxn ang="0">
                                <a:pos x="T6" y="T7"/>
                              </a:cxn>
                              <a:cxn ang="0">
                                <a:pos x="T8" y="T9"/>
                              </a:cxn>
                            </a:cxnLst>
                            <a:rect l="0" t="0" r="r" b="b"/>
                            <a:pathLst>
                              <a:path w="62" h="2957">
                                <a:moveTo>
                                  <a:pt x="0" y="2956"/>
                                </a:moveTo>
                                <a:lnTo>
                                  <a:pt x="0" y="0"/>
                                </a:lnTo>
                                <a:lnTo>
                                  <a:pt x="61" y="0"/>
                                </a:lnTo>
                                <a:lnTo>
                                  <a:pt x="61" y="2950"/>
                                </a:lnTo>
                                <a:lnTo>
                                  <a:pt x="0" y="2956"/>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115"/>
                        <wps:cNvSpPr>
                          <a:spLocks/>
                        </wps:cNvSpPr>
                        <wps:spPr bwMode="auto">
                          <a:xfrm>
                            <a:off x="1803" y="2625"/>
                            <a:ext cx="177" cy="2957"/>
                          </a:xfrm>
                          <a:custGeom>
                            <a:avLst/>
                            <a:gdLst>
                              <a:gd name="T0" fmla="*/ 176 w 177"/>
                              <a:gd name="T1" fmla="*/ 0 h 2957"/>
                              <a:gd name="T2" fmla="*/ 0 w 177"/>
                              <a:gd name="T3" fmla="*/ 0 h 2957"/>
                              <a:gd name="T4" fmla="*/ 0 w 177"/>
                              <a:gd name="T5" fmla="*/ 2948 h 2957"/>
                              <a:gd name="T6" fmla="*/ 176 w 177"/>
                              <a:gd name="T7" fmla="*/ 2956 h 2957"/>
                              <a:gd name="T8" fmla="*/ 176 w 177"/>
                              <a:gd name="T9" fmla="*/ 0 h 2957"/>
                            </a:gdLst>
                            <a:ahLst/>
                            <a:cxnLst>
                              <a:cxn ang="0">
                                <a:pos x="T0" y="T1"/>
                              </a:cxn>
                              <a:cxn ang="0">
                                <a:pos x="T2" y="T3"/>
                              </a:cxn>
                              <a:cxn ang="0">
                                <a:pos x="T4" y="T5"/>
                              </a:cxn>
                              <a:cxn ang="0">
                                <a:pos x="T6" y="T7"/>
                              </a:cxn>
                              <a:cxn ang="0">
                                <a:pos x="T8" y="T9"/>
                              </a:cxn>
                            </a:cxnLst>
                            <a:rect l="0" t="0" r="r" b="b"/>
                            <a:pathLst>
                              <a:path w="177" h="2957">
                                <a:moveTo>
                                  <a:pt x="176" y="0"/>
                                </a:moveTo>
                                <a:lnTo>
                                  <a:pt x="0" y="0"/>
                                </a:lnTo>
                                <a:lnTo>
                                  <a:pt x="0" y="2948"/>
                                </a:lnTo>
                                <a:lnTo>
                                  <a:pt x="176" y="2956"/>
                                </a:lnTo>
                                <a:lnTo>
                                  <a:pt x="176"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16"/>
                        <wps:cNvSpPr>
                          <a:spLocks/>
                        </wps:cNvSpPr>
                        <wps:spPr bwMode="auto">
                          <a:xfrm>
                            <a:off x="1803" y="2625"/>
                            <a:ext cx="177" cy="2957"/>
                          </a:xfrm>
                          <a:custGeom>
                            <a:avLst/>
                            <a:gdLst>
                              <a:gd name="T0" fmla="*/ 0 w 177"/>
                              <a:gd name="T1" fmla="*/ 2948 h 2957"/>
                              <a:gd name="T2" fmla="*/ 0 w 177"/>
                              <a:gd name="T3" fmla="*/ 0 h 2957"/>
                              <a:gd name="T4" fmla="*/ 176 w 177"/>
                              <a:gd name="T5" fmla="*/ 0 h 2957"/>
                              <a:gd name="T6" fmla="*/ 176 w 177"/>
                              <a:gd name="T7" fmla="*/ 2956 h 2957"/>
                              <a:gd name="T8" fmla="*/ 0 w 177"/>
                              <a:gd name="T9" fmla="*/ 2948 h 2957"/>
                            </a:gdLst>
                            <a:ahLst/>
                            <a:cxnLst>
                              <a:cxn ang="0">
                                <a:pos x="T0" y="T1"/>
                              </a:cxn>
                              <a:cxn ang="0">
                                <a:pos x="T2" y="T3"/>
                              </a:cxn>
                              <a:cxn ang="0">
                                <a:pos x="T4" y="T5"/>
                              </a:cxn>
                              <a:cxn ang="0">
                                <a:pos x="T6" y="T7"/>
                              </a:cxn>
                              <a:cxn ang="0">
                                <a:pos x="T8" y="T9"/>
                              </a:cxn>
                            </a:cxnLst>
                            <a:rect l="0" t="0" r="r" b="b"/>
                            <a:pathLst>
                              <a:path w="177" h="2957">
                                <a:moveTo>
                                  <a:pt x="0" y="2948"/>
                                </a:moveTo>
                                <a:lnTo>
                                  <a:pt x="0" y="0"/>
                                </a:lnTo>
                                <a:lnTo>
                                  <a:pt x="176" y="0"/>
                                </a:lnTo>
                                <a:lnTo>
                                  <a:pt x="176" y="2956"/>
                                </a:lnTo>
                                <a:lnTo>
                                  <a:pt x="0" y="2948"/>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117"/>
                        <wps:cNvSpPr>
                          <a:spLocks/>
                        </wps:cNvSpPr>
                        <wps:spPr bwMode="auto">
                          <a:xfrm>
                            <a:off x="2224" y="2851"/>
                            <a:ext cx="20" cy="2741"/>
                          </a:xfrm>
                          <a:custGeom>
                            <a:avLst/>
                            <a:gdLst>
                              <a:gd name="T0" fmla="*/ 0 w 20"/>
                              <a:gd name="T1" fmla="*/ 0 h 2741"/>
                              <a:gd name="T2" fmla="*/ 0 w 20"/>
                              <a:gd name="T3" fmla="*/ 2740 h 2741"/>
                            </a:gdLst>
                            <a:ahLst/>
                            <a:cxnLst>
                              <a:cxn ang="0">
                                <a:pos x="T0" y="T1"/>
                              </a:cxn>
                              <a:cxn ang="0">
                                <a:pos x="T2" y="T3"/>
                              </a:cxn>
                            </a:cxnLst>
                            <a:rect l="0" t="0" r="r" b="b"/>
                            <a:pathLst>
                              <a:path w="20" h="2741">
                                <a:moveTo>
                                  <a:pt x="0" y="0"/>
                                </a:moveTo>
                                <a:lnTo>
                                  <a:pt x="0" y="2740"/>
                                </a:lnTo>
                              </a:path>
                            </a:pathLst>
                          </a:custGeom>
                          <a:noFill/>
                          <a:ln w="38862">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118"/>
                        <wps:cNvSpPr>
                          <a:spLocks/>
                        </wps:cNvSpPr>
                        <wps:spPr bwMode="auto">
                          <a:xfrm>
                            <a:off x="2193" y="2851"/>
                            <a:ext cx="62" cy="2741"/>
                          </a:xfrm>
                          <a:custGeom>
                            <a:avLst/>
                            <a:gdLst>
                              <a:gd name="T0" fmla="*/ 0 w 62"/>
                              <a:gd name="T1" fmla="*/ 2740 h 2741"/>
                              <a:gd name="T2" fmla="*/ 0 w 62"/>
                              <a:gd name="T3" fmla="*/ 0 h 2741"/>
                              <a:gd name="T4" fmla="*/ 61 w 62"/>
                              <a:gd name="T5" fmla="*/ 0 h 2741"/>
                              <a:gd name="T6" fmla="*/ 61 w 62"/>
                              <a:gd name="T7" fmla="*/ 2734 h 2741"/>
                              <a:gd name="T8" fmla="*/ 0 w 62"/>
                              <a:gd name="T9" fmla="*/ 2740 h 2741"/>
                            </a:gdLst>
                            <a:ahLst/>
                            <a:cxnLst>
                              <a:cxn ang="0">
                                <a:pos x="T0" y="T1"/>
                              </a:cxn>
                              <a:cxn ang="0">
                                <a:pos x="T2" y="T3"/>
                              </a:cxn>
                              <a:cxn ang="0">
                                <a:pos x="T4" y="T5"/>
                              </a:cxn>
                              <a:cxn ang="0">
                                <a:pos x="T6" y="T7"/>
                              </a:cxn>
                              <a:cxn ang="0">
                                <a:pos x="T8" y="T9"/>
                              </a:cxn>
                            </a:cxnLst>
                            <a:rect l="0" t="0" r="r" b="b"/>
                            <a:pathLst>
                              <a:path w="62" h="2741">
                                <a:moveTo>
                                  <a:pt x="0" y="2740"/>
                                </a:moveTo>
                                <a:lnTo>
                                  <a:pt x="0" y="0"/>
                                </a:lnTo>
                                <a:lnTo>
                                  <a:pt x="61" y="0"/>
                                </a:lnTo>
                                <a:lnTo>
                                  <a:pt x="61" y="2734"/>
                                </a:lnTo>
                                <a:lnTo>
                                  <a:pt x="0" y="2740"/>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119"/>
                        <wps:cNvSpPr>
                          <a:spLocks/>
                        </wps:cNvSpPr>
                        <wps:spPr bwMode="auto">
                          <a:xfrm>
                            <a:off x="2014" y="2851"/>
                            <a:ext cx="179" cy="2741"/>
                          </a:xfrm>
                          <a:custGeom>
                            <a:avLst/>
                            <a:gdLst>
                              <a:gd name="T0" fmla="*/ 178 w 179"/>
                              <a:gd name="T1" fmla="*/ 0 h 2741"/>
                              <a:gd name="T2" fmla="*/ 0 w 179"/>
                              <a:gd name="T3" fmla="*/ 0 h 2741"/>
                              <a:gd name="T4" fmla="*/ 0 w 179"/>
                              <a:gd name="T5" fmla="*/ 2732 h 2741"/>
                              <a:gd name="T6" fmla="*/ 178 w 179"/>
                              <a:gd name="T7" fmla="*/ 2740 h 2741"/>
                              <a:gd name="T8" fmla="*/ 178 w 179"/>
                              <a:gd name="T9" fmla="*/ 0 h 2741"/>
                            </a:gdLst>
                            <a:ahLst/>
                            <a:cxnLst>
                              <a:cxn ang="0">
                                <a:pos x="T0" y="T1"/>
                              </a:cxn>
                              <a:cxn ang="0">
                                <a:pos x="T2" y="T3"/>
                              </a:cxn>
                              <a:cxn ang="0">
                                <a:pos x="T4" y="T5"/>
                              </a:cxn>
                              <a:cxn ang="0">
                                <a:pos x="T6" y="T7"/>
                              </a:cxn>
                              <a:cxn ang="0">
                                <a:pos x="T8" y="T9"/>
                              </a:cxn>
                            </a:cxnLst>
                            <a:rect l="0" t="0" r="r" b="b"/>
                            <a:pathLst>
                              <a:path w="179" h="2741">
                                <a:moveTo>
                                  <a:pt x="178" y="0"/>
                                </a:moveTo>
                                <a:lnTo>
                                  <a:pt x="0" y="0"/>
                                </a:lnTo>
                                <a:lnTo>
                                  <a:pt x="0" y="2732"/>
                                </a:lnTo>
                                <a:lnTo>
                                  <a:pt x="178" y="2740"/>
                                </a:lnTo>
                                <a:lnTo>
                                  <a:pt x="178"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20"/>
                        <wps:cNvSpPr>
                          <a:spLocks/>
                        </wps:cNvSpPr>
                        <wps:spPr bwMode="auto">
                          <a:xfrm>
                            <a:off x="2014" y="2851"/>
                            <a:ext cx="179" cy="2741"/>
                          </a:xfrm>
                          <a:custGeom>
                            <a:avLst/>
                            <a:gdLst>
                              <a:gd name="T0" fmla="*/ 0 w 179"/>
                              <a:gd name="T1" fmla="*/ 2732 h 2741"/>
                              <a:gd name="T2" fmla="*/ 0 w 179"/>
                              <a:gd name="T3" fmla="*/ 0 h 2741"/>
                              <a:gd name="T4" fmla="*/ 178 w 179"/>
                              <a:gd name="T5" fmla="*/ 0 h 2741"/>
                              <a:gd name="T6" fmla="*/ 178 w 179"/>
                              <a:gd name="T7" fmla="*/ 2740 h 2741"/>
                              <a:gd name="T8" fmla="*/ 0 w 179"/>
                              <a:gd name="T9" fmla="*/ 2732 h 2741"/>
                            </a:gdLst>
                            <a:ahLst/>
                            <a:cxnLst>
                              <a:cxn ang="0">
                                <a:pos x="T0" y="T1"/>
                              </a:cxn>
                              <a:cxn ang="0">
                                <a:pos x="T2" y="T3"/>
                              </a:cxn>
                              <a:cxn ang="0">
                                <a:pos x="T4" y="T5"/>
                              </a:cxn>
                              <a:cxn ang="0">
                                <a:pos x="T6" y="T7"/>
                              </a:cxn>
                              <a:cxn ang="0">
                                <a:pos x="T8" y="T9"/>
                              </a:cxn>
                            </a:cxnLst>
                            <a:rect l="0" t="0" r="r" b="b"/>
                            <a:pathLst>
                              <a:path w="179" h="2741">
                                <a:moveTo>
                                  <a:pt x="0" y="2732"/>
                                </a:moveTo>
                                <a:lnTo>
                                  <a:pt x="0" y="0"/>
                                </a:lnTo>
                                <a:lnTo>
                                  <a:pt x="178" y="0"/>
                                </a:lnTo>
                                <a:lnTo>
                                  <a:pt x="178" y="2740"/>
                                </a:lnTo>
                                <a:lnTo>
                                  <a:pt x="0" y="273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121"/>
                        <wps:cNvSpPr>
                          <a:spLocks/>
                        </wps:cNvSpPr>
                        <wps:spPr bwMode="auto">
                          <a:xfrm>
                            <a:off x="2014" y="2851"/>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0">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122"/>
                        <wps:cNvSpPr>
                          <a:spLocks/>
                        </wps:cNvSpPr>
                        <wps:spPr bwMode="auto">
                          <a:xfrm>
                            <a:off x="2014" y="2851"/>
                            <a:ext cx="240" cy="20"/>
                          </a:xfrm>
                          <a:custGeom>
                            <a:avLst/>
                            <a:gdLst>
                              <a:gd name="T0" fmla="*/ 178 w 240"/>
                              <a:gd name="T1" fmla="*/ 0 h 20"/>
                              <a:gd name="T2" fmla="*/ 239 w 240"/>
                              <a:gd name="T3" fmla="*/ 0 h 20"/>
                              <a:gd name="T4" fmla="*/ 0 w 240"/>
                              <a:gd name="T5" fmla="*/ 0 h 20"/>
                              <a:gd name="T6" fmla="*/ 178 w 240"/>
                              <a:gd name="T7" fmla="*/ 0 h 20"/>
                            </a:gdLst>
                            <a:ahLst/>
                            <a:cxnLst>
                              <a:cxn ang="0">
                                <a:pos x="T0" y="T1"/>
                              </a:cxn>
                              <a:cxn ang="0">
                                <a:pos x="T2" y="T3"/>
                              </a:cxn>
                              <a:cxn ang="0">
                                <a:pos x="T4" y="T5"/>
                              </a:cxn>
                              <a:cxn ang="0">
                                <a:pos x="T6" y="T7"/>
                              </a:cxn>
                            </a:cxnLst>
                            <a:rect l="0" t="0" r="r" b="b"/>
                            <a:pathLst>
                              <a:path w="240" h="20">
                                <a:moveTo>
                                  <a:pt x="178" y="0"/>
                                </a:moveTo>
                                <a:lnTo>
                                  <a:pt x="239" y="0"/>
                                </a:lnTo>
                                <a:lnTo>
                                  <a:pt x="0" y="0"/>
                                </a:lnTo>
                                <a:lnTo>
                                  <a:pt x="178" y="0"/>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23"/>
                        <wps:cNvSpPr>
                          <a:spLocks/>
                        </wps:cNvSpPr>
                        <wps:spPr bwMode="auto">
                          <a:xfrm>
                            <a:off x="2438" y="3033"/>
                            <a:ext cx="20" cy="2570"/>
                          </a:xfrm>
                          <a:custGeom>
                            <a:avLst/>
                            <a:gdLst>
                              <a:gd name="T0" fmla="*/ 0 w 20"/>
                              <a:gd name="T1" fmla="*/ 0 h 2570"/>
                              <a:gd name="T2" fmla="*/ 0 w 20"/>
                              <a:gd name="T3" fmla="*/ 2569 h 2570"/>
                            </a:gdLst>
                            <a:ahLst/>
                            <a:cxnLst>
                              <a:cxn ang="0">
                                <a:pos x="T0" y="T1"/>
                              </a:cxn>
                              <a:cxn ang="0">
                                <a:pos x="T2" y="T3"/>
                              </a:cxn>
                            </a:cxnLst>
                            <a:rect l="0" t="0" r="r" b="b"/>
                            <a:pathLst>
                              <a:path w="20" h="2570">
                                <a:moveTo>
                                  <a:pt x="0" y="0"/>
                                </a:moveTo>
                                <a:lnTo>
                                  <a:pt x="0" y="2569"/>
                                </a:lnTo>
                              </a:path>
                            </a:pathLst>
                          </a:custGeom>
                          <a:noFill/>
                          <a:ln w="38862">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24"/>
                        <wps:cNvSpPr>
                          <a:spLocks/>
                        </wps:cNvSpPr>
                        <wps:spPr bwMode="auto">
                          <a:xfrm>
                            <a:off x="2408" y="3033"/>
                            <a:ext cx="62" cy="2570"/>
                          </a:xfrm>
                          <a:custGeom>
                            <a:avLst/>
                            <a:gdLst>
                              <a:gd name="T0" fmla="*/ 0 w 62"/>
                              <a:gd name="T1" fmla="*/ 2569 h 2570"/>
                              <a:gd name="T2" fmla="*/ 0 w 62"/>
                              <a:gd name="T3" fmla="*/ 0 h 2570"/>
                              <a:gd name="T4" fmla="*/ 61 w 62"/>
                              <a:gd name="T5" fmla="*/ 0 h 2570"/>
                              <a:gd name="T6" fmla="*/ 61 w 62"/>
                              <a:gd name="T7" fmla="*/ 2561 h 2570"/>
                              <a:gd name="T8" fmla="*/ 0 w 62"/>
                              <a:gd name="T9" fmla="*/ 2569 h 2570"/>
                            </a:gdLst>
                            <a:ahLst/>
                            <a:cxnLst>
                              <a:cxn ang="0">
                                <a:pos x="T0" y="T1"/>
                              </a:cxn>
                              <a:cxn ang="0">
                                <a:pos x="T2" y="T3"/>
                              </a:cxn>
                              <a:cxn ang="0">
                                <a:pos x="T4" y="T5"/>
                              </a:cxn>
                              <a:cxn ang="0">
                                <a:pos x="T6" y="T7"/>
                              </a:cxn>
                              <a:cxn ang="0">
                                <a:pos x="T8" y="T9"/>
                              </a:cxn>
                            </a:cxnLst>
                            <a:rect l="0" t="0" r="r" b="b"/>
                            <a:pathLst>
                              <a:path w="62" h="2570">
                                <a:moveTo>
                                  <a:pt x="0" y="2569"/>
                                </a:moveTo>
                                <a:lnTo>
                                  <a:pt x="0" y="0"/>
                                </a:lnTo>
                                <a:lnTo>
                                  <a:pt x="61" y="0"/>
                                </a:lnTo>
                                <a:lnTo>
                                  <a:pt x="61" y="2561"/>
                                </a:lnTo>
                                <a:lnTo>
                                  <a:pt x="0" y="256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25"/>
                        <wps:cNvSpPr>
                          <a:spLocks/>
                        </wps:cNvSpPr>
                        <wps:spPr bwMode="auto">
                          <a:xfrm>
                            <a:off x="2227" y="3033"/>
                            <a:ext cx="182" cy="2570"/>
                          </a:xfrm>
                          <a:custGeom>
                            <a:avLst/>
                            <a:gdLst>
                              <a:gd name="T0" fmla="*/ 181 w 182"/>
                              <a:gd name="T1" fmla="*/ 0 h 2570"/>
                              <a:gd name="T2" fmla="*/ 0 w 182"/>
                              <a:gd name="T3" fmla="*/ 0 h 2570"/>
                              <a:gd name="T4" fmla="*/ 0 w 182"/>
                              <a:gd name="T5" fmla="*/ 2559 h 2570"/>
                              <a:gd name="T6" fmla="*/ 181 w 182"/>
                              <a:gd name="T7" fmla="*/ 2569 h 2570"/>
                              <a:gd name="T8" fmla="*/ 181 w 182"/>
                              <a:gd name="T9" fmla="*/ 0 h 2570"/>
                            </a:gdLst>
                            <a:ahLst/>
                            <a:cxnLst>
                              <a:cxn ang="0">
                                <a:pos x="T0" y="T1"/>
                              </a:cxn>
                              <a:cxn ang="0">
                                <a:pos x="T2" y="T3"/>
                              </a:cxn>
                              <a:cxn ang="0">
                                <a:pos x="T4" y="T5"/>
                              </a:cxn>
                              <a:cxn ang="0">
                                <a:pos x="T6" y="T7"/>
                              </a:cxn>
                              <a:cxn ang="0">
                                <a:pos x="T8" y="T9"/>
                              </a:cxn>
                            </a:cxnLst>
                            <a:rect l="0" t="0" r="r" b="b"/>
                            <a:pathLst>
                              <a:path w="182" h="2570">
                                <a:moveTo>
                                  <a:pt x="181" y="0"/>
                                </a:moveTo>
                                <a:lnTo>
                                  <a:pt x="0" y="0"/>
                                </a:lnTo>
                                <a:lnTo>
                                  <a:pt x="0" y="2559"/>
                                </a:lnTo>
                                <a:lnTo>
                                  <a:pt x="181" y="2569"/>
                                </a:lnTo>
                                <a:lnTo>
                                  <a:pt x="181"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26"/>
                        <wps:cNvSpPr>
                          <a:spLocks/>
                        </wps:cNvSpPr>
                        <wps:spPr bwMode="auto">
                          <a:xfrm>
                            <a:off x="2227" y="3033"/>
                            <a:ext cx="182" cy="2570"/>
                          </a:xfrm>
                          <a:custGeom>
                            <a:avLst/>
                            <a:gdLst>
                              <a:gd name="T0" fmla="*/ 0 w 182"/>
                              <a:gd name="T1" fmla="*/ 2559 h 2570"/>
                              <a:gd name="T2" fmla="*/ 0 w 182"/>
                              <a:gd name="T3" fmla="*/ 0 h 2570"/>
                              <a:gd name="T4" fmla="*/ 181 w 182"/>
                              <a:gd name="T5" fmla="*/ 0 h 2570"/>
                              <a:gd name="T6" fmla="*/ 181 w 182"/>
                              <a:gd name="T7" fmla="*/ 2569 h 2570"/>
                              <a:gd name="T8" fmla="*/ 0 w 182"/>
                              <a:gd name="T9" fmla="*/ 2559 h 2570"/>
                            </a:gdLst>
                            <a:ahLst/>
                            <a:cxnLst>
                              <a:cxn ang="0">
                                <a:pos x="T0" y="T1"/>
                              </a:cxn>
                              <a:cxn ang="0">
                                <a:pos x="T2" y="T3"/>
                              </a:cxn>
                              <a:cxn ang="0">
                                <a:pos x="T4" y="T5"/>
                              </a:cxn>
                              <a:cxn ang="0">
                                <a:pos x="T6" y="T7"/>
                              </a:cxn>
                              <a:cxn ang="0">
                                <a:pos x="T8" y="T9"/>
                              </a:cxn>
                            </a:cxnLst>
                            <a:rect l="0" t="0" r="r" b="b"/>
                            <a:pathLst>
                              <a:path w="182" h="2570">
                                <a:moveTo>
                                  <a:pt x="0" y="2559"/>
                                </a:moveTo>
                                <a:lnTo>
                                  <a:pt x="0" y="0"/>
                                </a:lnTo>
                                <a:lnTo>
                                  <a:pt x="181" y="0"/>
                                </a:lnTo>
                                <a:lnTo>
                                  <a:pt x="181" y="2569"/>
                                </a:lnTo>
                                <a:lnTo>
                                  <a:pt x="0" y="255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27"/>
                        <wps:cNvSpPr>
                          <a:spLocks/>
                        </wps:cNvSpPr>
                        <wps:spPr bwMode="auto">
                          <a:xfrm>
                            <a:off x="2227" y="3033"/>
                            <a:ext cx="243" cy="20"/>
                          </a:xfrm>
                          <a:custGeom>
                            <a:avLst/>
                            <a:gdLst>
                              <a:gd name="T0" fmla="*/ 0 w 243"/>
                              <a:gd name="T1" fmla="*/ 0 h 20"/>
                              <a:gd name="T2" fmla="*/ 242 w 243"/>
                              <a:gd name="T3" fmla="*/ 0 h 20"/>
                            </a:gdLst>
                            <a:ahLst/>
                            <a:cxnLst>
                              <a:cxn ang="0">
                                <a:pos x="T0" y="T1"/>
                              </a:cxn>
                              <a:cxn ang="0">
                                <a:pos x="T2" y="T3"/>
                              </a:cxn>
                            </a:cxnLst>
                            <a:rect l="0" t="0" r="r" b="b"/>
                            <a:pathLst>
                              <a:path w="243" h="20">
                                <a:moveTo>
                                  <a:pt x="0" y="0"/>
                                </a:moveTo>
                                <a:lnTo>
                                  <a:pt x="242" y="0"/>
                                </a:lnTo>
                              </a:path>
                            </a:pathLst>
                          </a:custGeom>
                          <a:noFill/>
                          <a:ln w="0">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28"/>
                        <wps:cNvSpPr>
                          <a:spLocks/>
                        </wps:cNvSpPr>
                        <wps:spPr bwMode="auto">
                          <a:xfrm>
                            <a:off x="2227" y="3033"/>
                            <a:ext cx="243" cy="20"/>
                          </a:xfrm>
                          <a:custGeom>
                            <a:avLst/>
                            <a:gdLst>
                              <a:gd name="T0" fmla="*/ 181 w 243"/>
                              <a:gd name="T1" fmla="*/ 0 h 20"/>
                              <a:gd name="T2" fmla="*/ 242 w 243"/>
                              <a:gd name="T3" fmla="*/ 0 h 20"/>
                              <a:gd name="T4" fmla="*/ 0 w 243"/>
                              <a:gd name="T5" fmla="*/ 0 h 20"/>
                              <a:gd name="T6" fmla="*/ 181 w 243"/>
                              <a:gd name="T7" fmla="*/ 0 h 20"/>
                            </a:gdLst>
                            <a:ahLst/>
                            <a:cxnLst>
                              <a:cxn ang="0">
                                <a:pos x="T0" y="T1"/>
                              </a:cxn>
                              <a:cxn ang="0">
                                <a:pos x="T2" y="T3"/>
                              </a:cxn>
                              <a:cxn ang="0">
                                <a:pos x="T4" y="T5"/>
                              </a:cxn>
                              <a:cxn ang="0">
                                <a:pos x="T6" y="T7"/>
                              </a:cxn>
                            </a:cxnLst>
                            <a:rect l="0" t="0" r="r" b="b"/>
                            <a:pathLst>
                              <a:path w="243" h="20">
                                <a:moveTo>
                                  <a:pt x="181" y="0"/>
                                </a:moveTo>
                                <a:lnTo>
                                  <a:pt x="242" y="0"/>
                                </a:lnTo>
                                <a:lnTo>
                                  <a:pt x="0" y="0"/>
                                </a:lnTo>
                                <a:lnTo>
                                  <a:pt x="181" y="0"/>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29"/>
                        <wps:cNvSpPr>
                          <a:spLocks/>
                        </wps:cNvSpPr>
                        <wps:spPr bwMode="auto">
                          <a:xfrm>
                            <a:off x="2653" y="3077"/>
                            <a:ext cx="20" cy="2535"/>
                          </a:xfrm>
                          <a:custGeom>
                            <a:avLst/>
                            <a:gdLst>
                              <a:gd name="T0" fmla="*/ 0 w 20"/>
                              <a:gd name="T1" fmla="*/ 0 h 2535"/>
                              <a:gd name="T2" fmla="*/ 0 w 20"/>
                              <a:gd name="T3" fmla="*/ 2534 h 2535"/>
                            </a:gdLst>
                            <a:ahLst/>
                            <a:cxnLst>
                              <a:cxn ang="0">
                                <a:pos x="T0" y="T1"/>
                              </a:cxn>
                              <a:cxn ang="0">
                                <a:pos x="T2" y="T3"/>
                              </a:cxn>
                            </a:cxnLst>
                            <a:rect l="0" t="0" r="r" b="b"/>
                            <a:pathLst>
                              <a:path w="20" h="2535">
                                <a:moveTo>
                                  <a:pt x="0" y="0"/>
                                </a:moveTo>
                                <a:lnTo>
                                  <a:pt x="0" y="2534"/>
                                </a:lnTo>
                              </a:path>
                            </a:pathLst>
                          </a:custGeom>
                          <a:noFill/>
                          <a:ln w="38862">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30"/>
                        <wps:cNvSpPr>
                          <a:spLocks/>
                        </wps:cNvSpPr>
                        <wps:spPr bwMode="auto">
                          <a:xfrm>
                            <a:off x="2623" y="3077"/>
                            <a:ext cx="62" cy="2535"/>
                          </a:xfrm>
                          <a:custGeom>
                            <a:avLst/>
                            <a:gdLst>
                              <a:gd name="T0" fmla="*/ 0 w 62"/>
                              <a:gd name="T1" fmla="*/ 2534 h 2535"/>
                              <a:gd name="T2" fmla="*/ 0 w 62"/>
                              <a:gd name="T3" fmla="*/ 2 h 2535"/>
                              <a:gd name="T4" fmla="*/ 61 w 62"/>
                              <a:gd name="T5" fmla="*/ 0 h 2535"/>
                              <a:gd name="T6" fmla="*/ 61 w 62"/>
                              <a:gd name="T7" fmla="*/ 2527 h 2535"/>
                              <a:gd name="T8" fmla="*/ 0 w 62"/>
                              <a:gd name="T9" fmla="*/ 2534 h 2535"/>
                            </a:gdLst>
                            <a:ahLst/>
                            <a:cxnLst>
                              <a:cxn ang="0">
                                <a:pos x="T0" y="T1"/>
                              </a:cxn>
                              <a:cxn ang="0">
                                <a:pos x="T2" y="T3"/>
                              </a:cxn>
                              <a:cxn ang="0">
                                <a:pos x="T4" y="T5"/>
                              </a:cxn>
                              <a:cxn ang="0">
                                <a:pos x="T6" y="T7"/>
                              </a:cxn>
                              <a:cxn ang="0">
                                <a:pos x="T8" y="T9"/>
                              </a:cxn>
                            </a:cxnLst>
                            <a:rect l="0" t="0" r="r" b="b"/>
                            <a:pathLst>
                              <a:path w="62" h="2535">
                                <a:moveTo>
                                  <a:pt x="0" y="2534"/>
                                </a:moveTo>
                                <a:lnTo>
                                  <a:pt x="0" y="2"/>
                                </a:lnTo>
                                <a:lnTo>
                                  <a:pt x="61" y="0"/>
                                </a:lnTo>
                                <a:lnTo>
                                  <a:pt x="61" y="2527"/>
                                </a:lnTo>
                                <a:lnTo>
                                  <a:pt x="0" y="2534"/>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31"/>
                        <wps:cNvSpPr>
                          <a:spLocks/>
                        </wps:cNvSpPr>
                        <wps:spPr bwMode="auto">
                          <a:xfrm>
                            <a:off x="2443" y="3077"/>
                            <a:ext cx="180" cy="2535"/>
                          </a:xfrm>
                          <a:custGeom>
                            <a:avLst/>
                            <a:gdLst>
                              <a:gd name="T0" fmla="*/ 0 w 180"/>
                              <a:gd name="T1" fmla="*/ 0 h 2535"/>
                              <a:gd name="T2" fmla="*/ 0 w 180"/>
                              <a:gd name="T3" fmla="*/ 2527 h 2535"/>
                              <a:gd name="T4" fmla="*/ 180 w 180"/>
                              <a:gd name="T5" fmla="*/ 2534 h 2535"/>
                              <a:gd name="T6" fmla="*/ 180 w 180"/>
                              <a:gd name="T7" fmla="*/ 2 h 2535"/>
                              <a:gd name="T8" fmla="*/ 0 w 180"/>
                              <a:gd name="T9" fmla="*/ 0 h 2535"/>
                            </a:gdLst>
                            <a:ahLst/>
                            <a:cxnLst>
                              <a:cxn ang="0">
                                <a:pos x="T0" y="T1"/>
                              </a:cxn>
                              <a:cxn ang="0">
                                <a:pos x="T2" y="T3"/>
                              </a:cxn>
                              <a:cxn ang="0">
                                <a:pos x="T4" y="T5"/>
                              </a:cxn>
                              <a:cxn ang="0">
                                <a:pos x="T6" y="T7"/>
                              </a:cxn>
                              <a:cxn ang="0">
                                <a:pos x="T8" y="T9"/>
                              </a:cxn>
                            </a:cxnLst>
                            <a:rect l="0" t="0" r="r" b="b"/>
                            <a:pathLst>
                              <a:path w="180" h="2535">
                                <a:moveTo>
                                  <a:pt x="0" y="0"/>
                                </a:moveTo>
                                <a:lnTo>
                                  <a:pt x="0" y="2527"/>
                                </a:lnTo>
                                <a:lnTo>
                                  <a:pt x="180" y="2534"/>
                                </a:lnTo>
                                <a:lnTo>
                                  <a:pt x="180" y="2"/>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32"/>
                        <wps:cNvSpPr>
                          <a:spLocks/>
                        </wps:cNvSpPr>
                        <wps:spPr bwMode="auto">
                          <a:xfrm>
                            <a:off x="2443" y="3077"/>
                            <a:ext cx="180" cy="2535"/>
                          </a:xfrm>
                          <a:custGeom>
                            <a:avLst/>
                            <a:gdLst>
                              <a:gd name="T0" fmla="*/ 0 w 180"/>
                              <a:gd name="T1" fmla="*/ 2527 h 2535"/>
                              <a:gd name="T2" fmla="*/ 0 w 180"/>
                              <a:gd name="T3" fmla="*/ 0 h 2535"/>
                              <a:gd name="T4" fmla="*/ 180 w 180"/>
                              <a:gd name="T5" fmla="*/ 2 h 2535"/>
                              <a:gd name="T6" fmla="*/ 180 w 180"/>
                              <a:gd name="T7" fmla="*/ 2534 h 2535"/>
                              <a:gd name="T8" fmla="*/ 0 w 180"/>
                              <a:gd name="T9" fmla="*/ 2527 h 2535"/>
                            </a:gdLst>
                            <a:ahLst/>
                            <a:cxnLst>
                              <a:cxn ang="0">
                                <a:pos x="T0" y="T1"/>
                              </a:cxn>
                              <a:cxn ang="0">
                                <a:pos x="T2" y="T3"/>
                              </a:cxn>
                              <a:cxn ang="0">
                                <a:pos x="T4" y="T5"/>
                              </a:cxn>
                              <a:cxn ang="0">
                                <a:pos x="T6" y="T7"/>
                              </a:cxn>
                              <a:cxn ang="0">
                                <a:pos x="T8" y="T9"/>
                              </a:cxn>
                            </a:cxnLst>
                            <a:rect l="0" t="0" r="r" b="b"/>
                            <a:pathLst>
                              <a:path w="180" h="2535">
                                <a:moveTo>
                                  <a:pt x="0" y="2527"/>
                                </a:moveTo>
                                <a:lnTo>
                                  <a:pt x="0" y="0"/>
                                </a:lnTo>
                                <a:lnTo>
                                  <a:pt x="180" y="2"/>
                                </a:lnTo>
                                <a:lnTo>
                                  <a:pt x="180" y="2534"/>
                                </a:lnTo>
                                <a:lnTo>
                                  <a:pt x="0" y="2527"/>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33"/>
                        <wps:cNvSpPr>
                          <a:spLocks/>
                        </wps:cNvSpPr>
                        <wps:spPr bwMode="auto">
                          <a:xfrm>
                            <a:off x="2443" y="3079"/>
                            <a:ext cx="242" cy="20"/>
                          </a:xfrm>
                          <a:custGeom>
                            <a:avLst/>
                            <a:gdLst>
                              <a:gd name="T0" fmla="*/ 0 w 242"/>
                              <a:gd name="T1" fmla="*/ 0 h 20"/>
                              <a:gd name="T2" fmla="*/ 241 w 242"/>
                              <a:gd name="T3" fmla="*/ 0 h 20"/>
                            </a:gdLst>
                            <a:ahLst/>
                            <a:cxnLst>
                              <a:cxn ang="0">
                                <a:pos x="T0" y="T1"/>
                              </a:cxn>
                              <a:cxn ang="0">
                                <a:pos x="T2" y="T3"/>
                              </a:cxn>
                            </a:cxnLst>
                            <a:rect l="0" t="0" r="r" b="b"/>
                            <a:pathLst>
                              <a:path w="242" h="20">
                                <a:moveTo>
                                  <a:pt x="0" y="0"/>
                                </a:moveTo>
                                <a:lnTo>
                                  <a:pt x="241" y="0"/>
                                </a:lnTo>
                              </a:path>
                            </a:pathLst>
                          </a:custGeom>
                          <a:noFill/>
                          <a:ln w="1524">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34"/>
                        <wps:cNvSpPr>
                          <a:spLocks/>
                        </wps:cNvSpPr>
                        <wps:spPr bwMode="auto">
                          <a:xfrm>
                            <a:off x="2443" y="3077"/>
                            <a:ext cx="242" cy="20"/>
                          </a:xfrm>
                          <a:custGeom>
                            <a:avLst/>
                            <a:gdLst>
                              <a:gd name="T0" fmla="*/ -7 w 242"/>
                              <a:gd name="T1" fmla="*/ 1 h 20"/>
                              <a:gd name="T2" fmla="*/ 248 w 242"/>
                              <a:gd name="T3" fmla="*/ 1 h 20"/>
                            </a:gdLst>
                            <a:ahLst/>
                            <a:cxnLst>
                              <a:cxn ang="0">
                                <a:pos x="T0" y="T1"/>
                              </a:cxn>
                              <a:cxn ang="0">
                                <a:pos x="T2" y="T3"/>
                              </a:cxn>
                            </a:cxnLst>
                            <a:rect l="0" t="0" r="r" b="b"/>
                            <a:pathLst>
                              <a:path w="242" h="20">
                                <a:moveTo>
                                  <a:pt x="-7" y="1"/>
                                </a:moveTo>
                                <a:lnTo>
                                  <a:pt x="248" y="1"/>
                                </a:lnTo>
                              </a:path>
                            </a:pathLst>
                          </a:custGeom>
                          <a:noFill/>
                          <a:ln w="112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35"/>
                        <wps:cNvSpPr>
                          <a:spLocks/>
                        </wps:cNvSpPr>
                        <wps:spPr bwMode="auto">
                          <a:xfrm>
                            <a:off x="2871" y="3704"/>
                            <a:ext cx="20" cy="1918"/>
                          </a:xfrm>
                          <a:custGeom>
                            <a:avLst/>
                            <a:gdLst>
                              <a:gd name="T0" fmla="*/ 0 w 20"/>
                              <a:gd name="T1" fmla="*/ 0 h 1918"/>
                              <a:gd name="T2" fmla="*/ 0 w 20"/>
                              <a:gd name="T3" fmla="*/ 1917 h 1918"/>
                            </a:gdLst>
                            <a:ahLst/>
                            <a:cxnLst>
                              <a:cxn ang="0">
                                <a:pos x="T0" y="T1"/>
                              </a:cxn>
                              <a:cxn ang="0">
                                <a:pos x="T2" y="T3"/>
                              </a:cxn>
                            </a:cxnLst>
                            <a:rect l="0" t="0" r="r" b="b"/>
                            <a:pathLst>
                              <a:path w="20" h="1918">
                                <a:moveTo>
                                  <a:pt x="0" y="0"/>
                                </a:moveTo>
                                <a:lnTo>
                                  <a:pt x="0" y="1917"/>
                                </a:lnTo>
                              </a:path>
                            </a:pathLst>
                          </a:custGeom>
                          <a:noFill/>
                          <a:ln w="38100">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36"/>
                        <wps:cNvSpPr>
                          <a:spLocks/>
                        </wps:cNvSpPr>
                        <wps:spPr bwMode="auto">
                          <a:xfrm>
                            <a:off x="2841" y="3704"/>
                            <a:ext cx="60" cy="1918"/>
                          </a:xfrm>
                          <a:custGeom>
                            <a:avLst/>
                            <a:gdLst>
                              <a:gd name="T0" fmla="*/ 0 w 60"/>
                              <a:gd name="T1" fmla="*/ 1917 h 1918"/>
                              <a:gd name="T2" fmla="*/ 0 w 60"/>
                              <a:gd name="T3" fmla="*/ 2 h 1918"/>
                              <a:gd name="T4" fmla="*/ 60 w 60"/>
                              <a:gd name="T5" fmla="*/ 0 h 1918"/>
                              <a:gd name="T6" fmla="*/ 60 w 60"/>
                              <a:gd name="T7" fmla="*/ 1912 h 1918"/>
                              <a:gd name="T8" fmla="*/ 0 w 60"/>
                              <a:gd name="T9" fmla="*/ 1917 h 1918"/>
                            </a:gdLst>
                            <a:ahLst/>
                            <a:cxnLst>
                              <a:cxn ang="0">
                                <a:pos x="T0" y="T1"/>
                              </a:cxn>
                              <a:cxn ang="0">
                                <a:pos x="T2" y="T3"/>
                              </a:cxn>
                              <a:cxn ang="0">
                                <a:pos x="T4" y="T5"/>
                              </a:cxn>
                              <a:cxn ang="0">
                                <a:pos x="T6" y="T7"/>
                              </a:cxn>
                              <a:cxn ang="0">
                                <a:pos x="T8" y="T9"/>
                              </a:cxn>
                            </a:cxnLst>
                            <a:rect l="0" t="0" r="r" b="b"/>
                            <a:pathLst>
                              <a:path w="60" h="1918">
                                <a:moveTo>
                                  <a:pt x="0" y="1917"/>
                                </a:moveTo>
                                <a:lnTo>
                                  <a:pt x="0" y="2"/>
                                </a:lnTo>
                                <a:lnTo>
                                  <a:pt x="60" y="0"/>
                                </a:lnTo>
                                <a:lnTo>
                                  <a:pt x="60" y="1912"/>
                                </a:lnTo>
                                <a:lnTo>
                                  <a:pt x="0" y="1917"/>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37"/>
                        <wps:cNvSpPr>
                          <a:spLocks/>
                        </wps:cNvSpPr>
                        <wps:spPr bwMode="auto">
                          <a:xfrm>
                            <a:off x="2659" y="3704"/>
                            <a:ext cx="183" cy="1918"/>
                          </a:xfrm>
                          <a:custGeom>
                            <a:avLst/>
                            <a:gdLst>
                              <a:gd name="T0" fmla="*/ 0 w 183"/>
                              <a:gd name="T1" fmla="*/ 0 h 1918"/>
                              <a:gd name="T2" fmla="*/ 0 w 183"/>
                              <a:gd name="T3" fmla="*/ 1910 h 1918"/>
                              <a:gd name="T4" fmla="*/ 182 w 183"/>
                              <a:gd name="T5" fmla="*/ 1917 h 1918"/>
                              <a:gd name="T6" fmla="*/ 182 w 183"/>
                              <a:gd name="T7" fmla="*/ 2 h 1918"/>
                              <a:gd name="T8" fmla="*/ 0 w 183"/>
                              <a:gd name="T9" fmla="*/ 0 h 1918"/>
                            </a:gdLst>
                            <a:ahLst/>
                            <a:cxnLst>
                              <a:cxn ang="0">
                                <a:pos x="T0" y="T1"/>
                              </a:cxn>
                              <a:cxn ang="0">
                                <a:pos x="T2" y="T3"/>
                              </a:cxn>
                              <a:cxn ang="0">
                                <a:pos x="T4" y="T5"/>
                              </a:cxn>
                              <a:cxn ang="0">
                                <a:pos x="T6" y="T7"/>
                              </a:cxn>
                              <a:cxn ang="0">
                                <a:pos x="T8" y="T9"/>
                              </a:cxn>
                            </a:cxnLst>
                            <a:rect l="0" t="0" r="r" b="b"/>
                            <a:pathLst>
                              <a:path w="183" h="1918">
                                <a:moveTo>
                                  <a:pt x="0" y="0"/>
                                </a:moveTo>
                                <a:lnTo>
                                  <a:pt x="0" y="1910"/>
                                </a:lnTo>
                                <a:lnTo>
                                  <a:pt x="182" y="1917"/>
                                </a:lnTo>
                                <a:lnTo>
                                  <a:pt x="182" y="2"/>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38"/>
                        <wps:cNvSpPr>
                          <a:spLocks/>
                        </wps:cNvSpPr>
                        <wps:spPr bwMode="auto">
                          <a:xfrm>
                            <a:off x="2659" y="3704"/>
                            <a:ext cx="183" cy="1918"/>
                          </a:xfrm>
                          <a:custGeom>
                            <a:avLst/>
                            <a:gdLst>
                              <a:gd name="T0" fmla="*/ 0 w 183"/>
                              <a:gd name="T1" fmla="*/ 1910 h 1918"/>
                              <a:gd name="T2" fmla="*/ 0 w 183"/>
                              <a:gd name="T3" fmla="*/ 0 h 1918"/>
                              <a:gd name="T4" fmla="*/ 182 w 183"/>
                              <a:gd name="T5" fmla="*/ 2 h 1918"/>
                              <a:gd name="T6" fmla="*/ 182 w 183"/>
                              <a:gd name="T7" fmla="*/ 1917 h 1918"/>
                              <a:gd name="T8" fmla="*/ 0 w 183"/>
                              <a:gd name="T9" fmla="*/ 1910 h 1918"/>
                            </a:gdLst>
                            <a:ahLst/>
                            <a:cxnLst>
                              <a:cxn ang="0">
                                <a:pos x="T0" y="T1"/>
                              </a:cxn>
                              <a:cxn ang="0">
                                <a:pos x="T2" y="T3"/>
                              </a:cxn>
                              <a:cxn ang="0">
                                <a:pos x="T4" y="T5"/>
                              </a:cxn>
                              <a:cxn ang="0">
                                <a:pos x="T6" y="T7"/>
                              </a:cxn>
                              <a:cxn ang="0">
                                <a:pos x="T8" y="T9"/>
                              </a:cxn>
                            </a:cxnLst>
                            <a:rect l="0" t="0" r="r" b="b"/>
                            <a:pathLst>
                              <a:path w="183" h="1918">
                                <a:moveTo>
                                  <a:pt x="0" y="1910"/>
                                </a:moveTo>
                                <a:lnTo>
                                  <a:pt x="0" y="0"/>
                                </a:lnTo>
                                <a:lnTo>
                                  <a:pt x="182" y="2"/>
                                </a:lnTo>
                                <a:lnTo>
                                  <a:pt x="182" y="1917"/>
                                </a:lnTo>
                                <a:lnTo>
                                  <a:pt x="0" y="1910"/>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39"/>
                        <wps:cNvSpPr>
                          <a:spLocks/>
                        </wps:cNvSpPr>
                        <wps:spPr bwMode="auto">
                          <a:xfrm>
                            <a:off x="2659" y="3703"/>
                            <a:ext cx="243" cy="20"/>
                          </a:xfrm>
                          <a:custGeom>
                            <a:avLst/>
                            <a:gdLst>
                              <a:gd name="T0" fmla="*/ 0 w 243"/>
                              <a:gd name="T1" fmla="*/ 0 h 20"/>
                              <a:gd name="T2" fmla="*/ 242 w 243"/>
                              <a:gd name="T3" fmla="*/ 0 h 20"/>
                            </a:gdLst>
                            <a:ahLst/>
                            <a:cxnLst>
                              <a:cxn ang="0">
                                <a:pos x="T0" y="T1"/>
                              </a:cxn>
                              <a:cxn ang="0">
                                <a:pos x="T2" y="T3"/>
                              </a:cxn>
                            </a:cxnLst>
                            <a:rect l="0" t="0" r="r" b="b"/>
                            <a:pathLst>
                              <a:path w="243" h="20">
                                <a:moveTo>
                                  <a:pt x="0" y="0"/>
                                </a:moveTo>
                                <a:lnTo>
                                  <a:pt x="242" y="0"/>
                                </a:lnTo>
                              </a:path>
                            </a:pathLst>
                          </a:custGeom>
                          <a:noFill/>
                          <a:ln w="3810">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40"/>
                        <wps:cNvSpPr>
                          <a:spLocks/>
                        </wps:cNvSpPr>
                        <wps:spPr bwMode="auto">
                          <a:xfrm>
                            <a:off x="2659" y="3700"/>
                            <a:ext cx="243" cy="20"/>
                          </a:xfrm>
                          <a:custGeom>
                            <a:avLst/>
                            <a:gdLst>
                              <a:gd name="T0" fmla="*/ 182 w 243"/>
                              <a:gd name="T1" fmla="*/ 6 h 20"/>
                              <a:gd name="T2" fmla="*/ 242 w 243"/>
                              <a:gd name="T3" fmla="*/ 3 h 20"/>
                              <a:gd name="T4" fmla="*/ 62 w 243"/>
                              <a:gd name="T5" fmla="*/ 0 h 20"/>
                              <a:gd name="T6" fmla="*/ 0 w 243"/>
                              <a:gd name="T7" fmla="*/ 3 h 20"/>
                              <a:gd name="T8" fmla="*/ 182 w 243"/>
                              <a:gd name="T9" fmla="*/ 6 h 20"/>
                            </a:gdLst>
                            <a:ahLst/>
                            <a:cxnLst>
                              <a:cxn ang="0">
                                <a:pos x="T0" y="T1"/>
                              </a:cxn>
                              <a:cxn ang="0">
                                <a:pos x="T2" y="T3"/>
                              </a:cxn>
                              <a:cxn ang="0">
                                <a:pos x="T4" y="T5"/>
                              </a:cxn>
                              <a:cxn ang="0">
                                <a:pos x="T6" y="T7"/>
                              </a:cxn>
                              <a:cxn ang="0">
                                <a:pos x="T8" y="T9"/>
                              </a:cxn>
                            </a:cxnLst>
                            <a:rect l="0" t="0" r="r" b="b"/>
                            <a:pathLst>
                              <a:path w="243" h="20">
                                <a:moveTo>
                                  <a:pt x="182" y="6"/>
                                </a:moveTo>
                                <a:lnTo>
                                  <a:pt x="242" y="3"/>
                                </a:lnTo>
                                <a:lnTo>
                                  <a:pt x="62" y="0"/>
                                </a:lnTo>
                                <a:lnTo>
                                  <a:pt x="0" y="3"/>
                                </a:lnTo>
                                <a:lnTo>
                                  <a:pt x="182" y="6"/>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41"/>
                        <wps:cNvSpPr>
                          <a:spLocks/>
                        </wps:cNvSpPr>
                        <wps:spPr bwMode="auto">
                          <a:xfrm>
                            <a:off x="3091" y="3956"/>
                            <a:ext cx="20" cy="1676"/>
                          </a:xfrm>
                          <a:custGeom>
                            <a:avLst/>
                            <a:gdLst>
                              <a:gd name="T0" fmla="*/ 0 w 20"/>
                              <a:gd name="T1" fmla="*/ 0 h 1676"/>
                              <a:gd name="T2" fmla="*/ 0 w 20"/>
                              <a:gd name="T3" fmla="*/ 1675 h 1676"/>
                            </a:gdLst>
                            <a:ahLst/>
                            <a:cxnLst>
                              <a:cxn ang="0">
                                <a:pos x="T0" y="T1"/>
                              </a:cxn>
                              <a:cxn ang="0">
                                <a:pos x="T2" y="T3"/>
                              </a:cxn>
                            </a:cxnLst>
                            <a:rect l="0" t="0" r="r" b="b"/>
                            <a:pathLst>
                              <a:path w="20" h="1676">
                                <a:moveTo>
                                  <a:pt x="0" y="0"/>
                                </a:moveTo>
                                <a:lnTo>
                                  <a:pt x="0" y="1675"/>
                                </a:lnTo>
                              </a:path>
                            </a:pathLst>
                          </a:custGeom>
                          <a:noFill/>
                          <a:ln w="38862">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42"/>
                        <wps:cNvSpPr>
                          <a:spLocks/>
                        </wps:cNvSpPr>
                        <wps:spPr bwMode="auto">
                          <a:xfrm>
                            <a:off x="3061" y="3956"/>
                            <a:ext cx="62" cy="1676"/>
                          </a:xfrm>
                          <a:custGeom>
                            <a:avLst/>
                            <a:gdLst>
                              <a:gd name="T0" fmla="*/ 0 w 62"/>
                              <a:gd name="T1" fmla="*/ 1675 h 1676"/>
                              <a:gd name="T2" fmla="*/ 0 w 62"/>
                              <a:gd name="T3" fmla="*/ 1 h 1676"/>
                              <a:gd name="T4" fmla="*/ 61 w 62"/>
                              <a:gd name="T5" fmla="*/ 0 h 1676"/>
                              <a:gd name="T6" fmla="*/ 61 w 62"/>
                              <a:gd name="T7" fmla="*/ 1670 h 1676"/>
                              <a:gd name="T8" fmla="*/ 0 w 62"/>
                              <a:gd name="T9" fmla="*/ 1675 h 1676"/>
                            </a:gdLst>
                            <a:ahLst/>
                            <a:cxnLst>
                              <a:cxn ang="0">
                                <a:pos x="T0" y="T1"/>
                              </a:cxn>
                              <a:cxn ang="0">
                                <a:pos x="T2" y="T3"/>
                              </a:cxn>
                              <a:cxn ang="0">
                                <a:pos x="T4" y="T5"/>
                              </a:cxn>
                              <a:cxn ang="0">
                                <a:pos x="T6" y="T7"/>
                              </a:cxn>
                              <a:cxn ang="0">
                                <a:pos x="T8" y="T9"/>
                              </a:cxn>
                            </a:cxnLst>
                            <a:rect l="0" t="0" r="r" b="b"/>
                            <a:pathLst>
                              <a:path w="62" h="1676">
                                <a:moveTo>
                                  <a:pt x="0" y="1675"/>
                                </a:moveTo>
                                <a:lnTo>
                                  <a:pt x="0" y="1"/>
                                </a:lnTo>
                                <a:lnTo>
                                  <a:pt x="61" y="0"/>
                                </a:lnTo>
                                <a:lnTo>
                                  <a:pt x="61" y="1670"/>
                                </a:lnTo>
                                <a:lnTo>
                                  <a:pt x="0" y="1675"/>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43"/>
                        <wps:cNvSpPr>
                          <a:spLocks/>
                        </wps:cNvSpPr>
                        <wps:spPr bwMode="auto">
                          <a:xfrm>
                            <a:off x="2878" y="3953"/>
                            <a:ext cx="183" cy="1678"/>
                          </a:xfrm>
                          <a:custGeom>
                            <a:avLst/>
                            <a:gdLst>
                              <a:gd name="T0" fmla="*/ 0 w 183"/>
                              <a:gd name="T1" fmla="*/ 0 h 1678"/>
                              <a:gd name="T2" fmla="*/ 0 w 183"/>
                              <a:gd name="T3" fmla="*/ 1670 h 1678"/>
                              <a:gd name="T4" fmla="*/ 182 w 183"/>
                              <a:gd name="T5" fmla="*/ 1677 h 1678"/>
                              <a:gd name="T6" fmla="*/ 182 w 183"/>
                              <a:gd name="T7" fmla="*/ 3 h 1678"/>
                              <a:gd name="T8" fmla="*/ 0 w 183"/>
                              <a:gd name="T9" fmla="*/ 0 h 1678"/>
                            </a:gdLst>
                            <a:ahLst/>
                            <a:cxnLst>
                              <a:cxn ang="0">
                                <a:pos x="T0" y="T1"/>
                              </a:cxn>
                              <a:cxn ang="0">
                                <a:pos x="T2" y="T3"/>
                              </a:cxn>
                              <a:cxn ang="0">
                                <a:pos x="T4" y="T5"/>
                              </a:cxn>
                              <a:cxn ang="0">
                                <a:pos x="T6" y="T7"/>
                              </a:cxn>
                              <a:cxn ang="0">
                                <a:pos x="T8" y="T9"/>
                              </a:cxn>
                            </a:cxnLst>
                            <a:rect l="0" t="0" r="r" b="b"/>
                            <a:pathLst>
                              <a:path w="183" h="1678">
                                <a:moveTo>
                                  <a:pt x="0" y="0"/>
                                </a:moveTo>
                                <a:lnTo>
                                  <a:pt x="0" y="1670"/>
                                </a:lnTo>
                                <a:lnTo>
                                  <a:pt x="182" y="1677"/>
                                </a:lnTo>
                                <a:lnTo>
                                  <a:pt x="182" y="3"/>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44"/>
                        <wps:cNvSpPr>
                          <a:spLocks/>
                        </wps:cNvSpPr>
                        <wps:spPr bwMode="auto">
                          <a:xfrm>
                            <a:off x="2878" y="3953"/>
                            <a:ext cx="183" cy="1678"/>
                          </a:xfrm>
                          <a:custGeom>
                            <a:avLst/>
                            <a:gdLst>
                              <a:gd name="T0" fmla="*/ 0 w 183"/>
                              <a:gd name="T1" fmla="*/ 1670 h 1678"/>
                              <a:gd name="T2" fmla="*/ 0 w 183"/>
                              <a:gd name="T3" fmla="*/ 0 h 1678"/>
                              <a:gd name="T4" fmla="*/ 182 w 183"/>
                              <a:gd name="T5" fmla="*/ 3 h 1678"/>
                              <a:gd name="T6" fmla="*/ 182 w 183"/>
                              <a:gd name="T7" fmla="*/ 1677 h 1678"/>
                              <a:gd name="T8" fmla="*/ 0 w 183"/>
                              <a:gd name="T9" fmla="*/ 1670 h 1678"/>
                            </a:gdLst>
                            <a:ahLst/>
                            <a:cxnLst>
                              <a:cxn ang="0">
                                <a:pos x="T0" y="T1"/>
                              </a:cxn>
                              <a:cxn ang="0">
                                <a:pos x="T2" y="T3"/>
                              </a:cxn>
                              <a:cxn ang="0">
                                <a:pos x="T4" y="T5"/>
                              </a:cxn>
                              <a:cxn ang="0">
                                <a:pos x="T6" y="T7"/>
                              </a:cxn>
                              <a:cxn ang="0">
                                <a:pos x="T8" y="T9"/>
                              </a:cxn>
                            </a:cxnLst>
                            <a:rect l="0" t="0" r="r" b="b"/>
                            <a:pathLst>
                              <a:path w="183" h="1678">
                                <a:moveTo>
                                  <a:pt x="0" y="1670"/>
                                </a:moveTo>
                                <a:lnTo>
                                  <a:pt x="0" y="0"/>
                                </a:lnTo>
                                <a:lnTo>
                                  <a:pt x="182" y="3"/>
                                </a:lnTo>
                                <a:lnTo>
                                  <a:pt x="182" y="1677"/>
                                </a:lnTo>
                                <a:lnTo>
                                  <a:pt x="0" y="1670"/>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45"/>
                        <wps:cNvSpPr>
                          <a:spLocks/>
                        </wps:cNvSpPr>
                        <wps:spPr bwMode="auto">
                          <a:xfrm>
                            <a:off x="2878" y="3955"/>
                            <a:ext cx="244" cy="20"/>
                          </a:xfrm>
                          <a:custGeom>
                            <a:avLst/>
                            <a:gdLst>
                              <a:gd name="T0" fmla="*/ 0 w 244"/>
                              <a:gd name="T1" fmla="*/ 0 h 20"/>
                              <a:gd name="T2" fmla="*/ 243 w 244"/>
                              <a:gd name="T3" fmla="*/ 0 h 20"/>
                            </a:gdLst>
                            <a:ahLst/>
                            <a:cxnLst>
                              <a:cxn ang="0">
                                <a:pos x="T0" y="T1"/>
                              </a:cxn>
                              <a:cxn ang="0">
                                <a:pos x="T2" y="T3"/>
                              </a:cxn>
                            </a:cxnLst>
                            <a:rect l="0" t="0" r="r" b="b"/>
                            <a:pathLst>
                              <a:path w="244" h="20">
                                <a:moveTo>
                                  <a:pt x="0" y="0"/>
                                </a:moveTo>
                                <a:lnTo>
                                  <a:pt x="243" y="0"/>
                                </a:lnTo>
                              </a:path>
                            </a:pathLst>
                          </a:custGeom>
                          <a:noFill/>
                          <a:ln w="3048">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46"/>
                        <wps:cNvSpPr>
                          <a:spLocks/>
                        </wps:cNvSpPr>
                        <wps:spPr bwMode="auto">
                          <a:xfrm>
                            <a:off x="2878" y="3952"/>
                            <a:ext cx="244" cy="20"/>
                          </a:xfrm>
                          <a:custGeom>
                            <a:avLst/>
                            <a:gdLst>
                              <a:gd name="T0" fmla="*/ 182 w 244"/>
                              <a:gd name="T1" fmla="*/ 4 h 20"/>
                              <a:gd name="T2" fmla="*/ 243 w 244"/>
                              <a:gd name="T3" fmla="*/ 3 h 20"/>
                              <a:gd name="T4" fmla="*/ 60 w 244"/>
                              <a:gd name="T5" fmla="*/ 0 h 20"/>
                              <a:gd name="T6" fmla="*/ 0 w 244"/>
                              <a:gd name="T7" fmla="*/ 1 h 20"/>
                              <a:gd name="T8" fmla="*/ 182 w 244"/>
                              <a:gd name="T9" fmla="*/ 4 h 20"/>
                            </a:gdLst>
                            <a:ahLst/>
                            <a:cxnLst>
                              <a:cxn ang="0">
                                <a:pos x="T0" y="T1"/>
                              </a:cxn>
                              <a:cxn ang="0">
                                <a:pos x="T2" y="T3"/>
                              </a:cxn>
                              <a:cxn ang="0">
                                <a:pos x="T4" y="T5"/>
                              </a:cxn>
                              <a:cxn ang="0">
                                <a:pos x="T6" y="T7"/>
                              </a:cxn>
                              <a:cxn ang="0">
                                <a:pos x="T8" y="T9"/>
                              </a:cxn>
                            </a:cxnLst>
                            <a:rect l="0" t="0" r="r" b="b"/>
                            <a:pathLst>
                              <a:path w="244" h="20">
                                <a:moveTo>
                                  <a:pt x="182" y="4"/>
                                </a:moveTo>
                                <a:lnTo>
                                  <a:pt x="243" y="3"/>
                                </a:lnTo>
                                <a:lnTo>
                                  <a:pt x="60" y="0"/>
                                </a:lnTo>
                                <a:lnTo>
                                  <a:pt x="0" y="1"/>
                                </a:lnTo>
                                <a:lnTo>
                                  <a:pt x="182" y="4"/>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47"/>
                        <wps:cNvSpPr>
                          <a:spLocks/>
                        </wps:cNvSpPr>
                        <wps:spPr bwMode="auto">
                          <a:xfrm>
                            <a:off x="3312" y="4214"/>
                            <a:ext cx="20" cy="1430"/>
                          </a:xfrm>
                          <a:custGeom>
                            <a:avLst/>
                            <a:gdLst>
                              <a:gd name="T0" fmla="*/ 0 w 20"/>
                              <a:gd name="T1" fmla="*/ 0 h 1430"/>
                              <a:gd name="T2" fmla="*/ 0 w 20"/>
                              <a:gd name="T3" fmla="*/ 1429 h 1430"/>
                            </a:gdLst>
                            <a:ahLst/>
                            <a:cxnLst>
                              <a:cxn ang="0">
                                <a:pos x="T0" y="T1"/>
                              </a:cxn>
                              <a:cxn ang="0">
                                <a:pos x="T2" y="T3"/>
                              </a:cxn>
                            </a:cxnLst>
                            <a:rect l="0" t="0" r="r" b="b"/>
                            <a:pathLst>
                              <a:path w="20" h="1430">
                                <a:moveTo>
                                  <a:pt x="0" y="0"/>
                                </a:moveTo>
                                <a:lnTo>
                                  <a:pt x="0" y="1429"/>
                                </a:lnTo>
                              </a:path>
                            </a:pathLst>
                          </a:custGeom>
                          <a:noFill/>
                          <a:ln w="38862">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48"/>
                        <wps:cNvSpPr>
                          <a:spLocks/>
                        </wps:cNvSpPr>
                        <wps:spPr bwMode="auto">
                          <a:xfrm>
                            <a:off x="3282" y="4214"/>
                            <a:ext cx="62" cy="1430"/>
                          </a:xfrm>
                          <a:custGeom>
                            <a:avLst/>
                            <a:gdLst>
                              <a:gd name="T0" fmla="*/ 0 w 62"/>
                              <a:gd name="T1" fmla="*/ 1429 h 1430"/>
                              <a:gd name="T2" fmla="*/ 0 w 62"/>
                              <a:gd name="T3" fmla="*/ 2 h 1430"/>
                              <a:gd name="T4" fmla="*/ 61 w 62"/>
                              <a:gd name="T5" fmla="*/ 0 h 1430"/>
                              <a:gd name="T6" fmla="*/ 61 w 62"/>
                              <a:gd name="T7" fmla="*/ 1420 h 1430"/>
                              <a:gd name="T8" fmla="*/ 0 w 62"/>
                              <a:gd name="T9" fmla="*/ 1429 h 1430"/>
                            </a:gdLst>
                            <a:ahLst/>
                            <a:cxnLst>
                              <a:cxn ang="0">
                                <a:pos x="T0" y="T1"/>
                              </a:cxn>
                              <a:cxn ang="0">
                                <a:pos x="T2" y="T3"/>
                              </a:cxn>
                              <a:cxn ang="0">
                                <a:pos x="T4" y="T5"/>
                              </a:cxn>
                              <a:cxn ang="0">
                                <a:pos x="T6" y="T7"/>
                              </a:cxn>
                              <a:cxn ang="0">
                                <a:pos x="T8" y="T9"/>
                              </a:cxn>
                            </a:cxnLst>
                            <a:rect l="0" t="0" r="r" b="b"/>
                            <a:pathLst>
                              <a:path w="62" h="1430">
                                <a:moveTo>
                                  <a:pt x="0" y="1429"/>
                                </a:moveTo>
                                <a:lnTo>
                                  <a:pt x="0" y="2"/>
                                </a:lnTo>
                                <a:lnTo>
                                  <a:pt x="61" y="0"/>
                                </a:lnTo>
                                <a:lnTo>
                                  <a:pt x="61" y="1420"/>
                                </a:lnTo>
                                <a:lnTo>
                                  <a:pt x="0" y="142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49"/>
                        <wps:cNvSpPr>
                          <a:spLocks/>
                        </wps:cNvSpPr>
                        <wps:spPr bwMode="auto">
                          <a:xfrm>
                            <a:off x="3097" y="4213"/>
                            <a:ext cx="185" cy="1431"/>
                          </a:xfrm>
                          <a:custGeom>
                            <a:avLst/>
                            <a:gdLst>
                              <a:gd name="T0" fmla="*/ 0 w 185"/>
                              <a:gd name="T1" fmla="*/ 0 h 1431"/>
                              <a:gd name="T2" fmla="*/ 0 w 185"/>
                              <a:gd name="T3" fmla="*/ 1420 h 1431"/>
                              <a:gd name="T4" fmla="*/ 184 w 185"/>
                              <a:gd name="T5" fmla="*/ 1430 h 1431"/>
                              <a:gd name="T6" fmla="*/ 184 w 185"/>
                              <a:gd name="T7" fmla="*/ 3 h 1431"/>
                              <a:gd name="T8" fmla="*/ 0 w 185"/>
                              <a:gd name="T9" fmla="*/ 0 h 1431"/>
                            </a:gdLst>
                            <a:ahLst/>
                            <a:cxnLst>
                              <a:cxn ang="0">
                                <a:pos x="T0" y="T1"/>
                              </a:cxn>
                              <a:cxn ang="0">
                                <a:pos x="T2" y="T3"/>
                              </a:cxn>
                              <a:cxn ang="0">
                                <a:pos x="T4" y="T5"/>
                              </a:cxn>
                              <a:cxn ang="0">
                                <a:pos x="T6" y="T7"/>
                              </a:cxn>
                              <a:cxn ang="0">
                                <a:pos x="T8" y="T9"/>
                              </a:cxn>
                            </a:cxnLst>
                            <a:rect l="0" t="0" r="r" b="b"/>
                            <a:pathLst>
                              <a:path w="185" h="1431">
                                <a:moveTo>
                                  <a:pt x="0" y="0"/>
                                </a:moveTo>
                                <a:lnTo>
                                  <a:pt x="0" y="1420"/>
                                </a:lnTo>
                                <a:lnTo>
                                  <a:pt x="184" y="1430"/>
                                </a:lnTo>
                                <a:lnTo>
                                  <a:pt x="184" y="3"/>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50"/>
                        <wps:cNvSpPr>
                          <a:spLocks/>
                        </wps:cNvSpPr>
                        <wps:spPr bwMode="auto">
                          <a:xfrm>
                            <a:off x="3097" y="4213"/>
                            <a:ext cx="185" cy="1431"/>
                          </a:xfrm>
                          <a:custGeom>
                            <a:avLst/>
                            <a:gdLst>
                              <a:gd name="T0" fmla="*/ 0 w 185"/>
                              <a:gd name="T1" fmla="*/ 1420 h 1431"/>
                              <a:gd name="T2" fmla="*/ 0 w 185"/>
                              <a:gd name="T3" fmla="*/ 0 h 1431"/>
                              <a:gd name="T4" fmla="*/ 184 w 185"/>
                              <a:gd name="T5" fmla="*/ 3 h 1431"/>
                              <a:gd name="T6" fmla="*/ 184 w 185"/>
                              <a:gd name="T7" fmla="*/ 1430 h 1431"/>
                              <a:gd name="T8" fmla="*/ 0 w 185"/>
                              <a:gd name="T9" fmla="*/ 1420 h 1431"/>
                            </a:gdLst>
                            <a:ahLst/>
                            <a:cxnLst>
                              <a:cxn ang="0">
                                <a:pos x="T0" y="T1"/>
                              </a:cxn>
                              <a:cxn ang="0">
                                <a:pos x="T2" y="T3"/>
                              </a:cxn>
                              <a:cxn ang="0">
                                <a:pos x="T4" y="T5"/>
                              </a:cxn>
                              <a:cxn ang="0">
                                <a:pos x="T6" y="T7"/>
                              </a:cxn>
                              <a:cxn ang="0">
                                <a:pos x="T8" y="T9"/>
                              </a:cxn>
                            </a:cxnLst>
                            <a:rect l="0" t="0" r="r" b="b"/>
                            <a:pathLst>
                              <a:path w="185" h="1431">
                                <a:moveTo>
                                  <a:pt x="0" y="1420"/>
                                </a:moveTo>
                                <a:lnTo>
                                  <a:pt x="0" y="0"/>
                                </a:lnTo>
                                <a:lnTo>
                                  <a:pt x="184" y="3"/>
                                </a:lnTo>
                                <a:lnTo>
                                  <a:pt x="184" y="1430"/>
                                </a:lnTo>
                                <a:lnTo>
                                  <a:pt x="0" y="1420"/>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51"/>
                        <wps:cNvSpPr>
                          <a:spLocks/>
                        </wps:cNvSpPr>
                        <wps:spPr bwMode="auto">
                          <a:xfrm>
                            <a:off x="3097" y="4213"/>
                            <a:ext cx="246" cy="20"/>
                          </a:xfrm>
                          <a:custGeom>
                            <a:avLst/>
                            <a:gdLst>
                              <a:gd name="T0" fmla="*/ 0 w 246"/>
                              <a:gd name="T1" fmla="*/ 0 h 20"/>
                              <a:gd name="T2" fmla="*/ 246 w 246"/>
                              <a:gd name="T3" fmla="*/ 0 h 20"/>
                            </a:gdLst>
                            <a:ahLst/>
                            <a:cxnLst>
                              <a:cxn ang="0">
                                <a:pos x="T0" y="T1"/>
                              </a:cxn>
                              <a:cxn ang="0">
                                <a:pos x="T2" y="T3"/>
                              </a:cxn>
                            </a:cxnLst>
                            <a:rect l="0" t="0" r="r" b="b"/>
                            <a:pathLst>
                              <a:path w="246" h="20">
                                <a:moveTo>
                                  <a:pt x="0" y="0"/>
                                </a:moveTo>
                                <a:lnTo>
                                  <a:pt x="246" y="0"/>
                                </a:lnTo>
                              </a:path>
                            </a:pathLst>
                          </a:custGeom>
                          <a:noFill/>
                          <a:ln w="4572">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52"/>
                        <wps:cNvSpPr>
                          <a:spLocks/>
                        </wps:cNvSpPr>
                        <wps:spPr bwMode="auto">
                          <a:xfrm>
                            <a:off x="3097" y="4209"/>
                            <a:ext cx="246" cy="20"/>
                          </a:xfrm>
                          <a:custGeom>
                            <a:avLst/>
                            <a:gdLst>
                              <a:gd name="T0" fmla="*/ 184 w 246"/>
                              <a:gd name="T1" fmla="*/ 7 h 20"/>
                              <a:gd name="T2" fmla="*/ 246 w 246"/>
                              <a:gd name="T3" fmla="*/ 4 h 20"/>
                              <a:gd name="T4" fmla="*/ 62 w 246"/>
                              <a:gd name="T5" fmla="*/ 0 h 20"/>
                              <a:gd name="T6" fmla="*/ 0 w 246"/>
                              <a:gd name="T7" fmla="*/ 3 h 20"/>
                              <a:gd name="T8" fmla="*/ 184 w 246"/>
                              <a:gd name="T9" fmla="*/ 7 h 20"/>
                            </a:gdLst>
                            <a:ahLst/>
                            <a:cxnLst>
                              <a:cxn ang="0">
                                <a:pos x="T0" y="T1"/>
                              </a:cxn>
                              <a:cxn ang="0">
                                <a:pos x="T2" y="T3"/>
                              </a:cxn>
                              <a:cxn ang="0">
                                <a:pos x="T4" y="T5"/>
                              </a:cxn>
                              <a:cxn ang="0">
                                <a:pos x="T6" y="T7"/>
                              </a:cxn>
                              <a:cxn ang="0">
                                <a:pos x="T8" y="T9"/>
                              </a:cxn>
                            </a:cxnLst>
                            <a:rect l="0" t="0" r="r" b="b"/>
                            <a:pathLst>
                              <a:path w="246" h="20">
                                <a:moveTo>
                                  <a:pt x="184" y="7"/>
                                </a:moveTo>
                                <a:lnTo>
                                  <a:pt x="246" y="4"/>
                                </a:lnTo>
                                <a:lnTo>
                                  <a:pt x="62" y="0"/>
                                </a:lnTo>
                                <a:lnTo>
                                  <a:pt x="0" y="3"/>
                                </a:lnTo>
                                <a:lnTo>
                                  <a:pt x="184" y="7"/>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53"/>
                        <wps:cNvSpPr>
                          <a:spLocks/>
                        </wps:cNvSpPr>
                        <wps:spPr bwMode="auto">
                          <a:xfrm>
                            <a:off x="3535" y="4385"/>
                            <a:ext cx="20" cy="1268"/>
                          </a:xfrm>
                          <a:custGeom>
                            <a:avLst/>
                            <a:gdLst>
                              <a:gd name="T0" fmla="*/ 0 w 20"/>
                              <a:gd name="T1" fmla="*/ 0 h 1268"/>
                              <a:gd name="T2" fmla="*/ 0 w 20"/>
                              <a:gd name="T3" fmla="*/ 1267 h 1268"/>
                            </a:gdLst>
                            <a:ahLst/>
                            <a:cxnLst>
                              <a:cxn ang="0">
                                <a:pos x="T0" y="T1"/>
                              </a:cxn>
                              <a:cxn ang="0">
                                <a:pos x="T2" y="T3"/>
                              </a:cxn>
                            </a:cxnLst>
                            <a:rect l="0" t="0" r="r" b="b"/>
                            <a:pathLst>
                              <a:path w="20" h="1268">
                                <a:moveTo>
                                  <a:pt x="0" y="0"/>
                                </a:moveTo>
                                <a:lnTo>
                                  <a:pt x="0" y="1267"/>
                                </a:lnTo>
                              </a:path>
                            </a:pathLst>
                          </a:custGeom>
                          <a:noFill/>
                          <a:ln w="38862">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54"/>
                        <wps:cNvSpPr>
                          <a:spLocks/>
                        </wps:cNvSpPr>
                        <wps:spPr bwMode="auto">
                          <a:xfrm>
                            <a:off x="3505" y="4385"/>
                            <a:ext cx="62" cy="1268"/>
                          </a:xfrm>
                          <a:custGeom>
                            <a:avLst/>
                            <a:gdLst>
                              <a:gd name="T0" fmla="*/ 0 w 62"/>
                              <a:gd name="T1" fmla="*/ 1267 h 1268"/>
                              <a:gd name="T2" fmla="*/ 0 w 62"/>
                              <a:gd name="T3" fmla="*/ 3 h 1268"/>
                              <a:gd name="T4" fmla="*/ 61 w 62"/>
                              <a:gd name="T5" fmla="*/ 0 h 1268"/>
                              <a:gd name="T6" fmla="*/ 61 w 62"/>
                              <a:gd name="T7" fmla="*/ 1258 h 1268"/>
                              <a:gd name="T8" fmla="*/ 0 w 62"/>
                              <a:gd name="T9" fmla="*/ 1267 h 1268"/>
                            </a:gdLst>
                            <a:ahLst/>
                            <a:cxnLst>
                              <a:cxn ang="0">
                                <a:pos x="T0" y="T1"/>
                              </a:cxn>
                              <a:cxn ang="0">
                                <a:pos x="T2" y="T3"/>
                              </a:cxn>
                              <a:cxn ang="0">
                                <a:pos x="T4" y="T5"/>
                              </a:cxn>
                              <a:cxn ang="0">
                                <a:pos x="T6" y="T7"/>
                              </a:cxn>
                              <a:cxn ang="0">
                                <a:pos x="T8" y="T9"/>
                              </a:cxn>
                            </a:cxnLst>
                            <a:rect l="0" t="0" r="r" b="b"/>
                            <a:pathLst>
                              <a:path w="62" h="1268">
                                <a:moveTo>
                                  <a:pt x="0" y="1267"/>
                                </a:moveTo>
                                <a:lnTo>
                                  <a:pt x="0" y="3"/>
                                </a:lnTo>
                                <a:lnTo>
                                  <a:pt x="61" y="0"/>
                                </a:lnTo>
                                <a:lnTo>
                                  <a:pt x="61" y="1258"/>
                                </a:lnTo>
                                <a:lnTo>
                                  <a:pt x="0" y="1267"/>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55"/>
                        <wps:cNvSpPr>
                          <a:spLocks/>
                        </wps:cNvSpPr>
                        <wps:spPr bwMode="auto">
                          <a:xfrm>
                            <a:off x="3320" y="4385"/>
                            <a:ext cx="185" cy="1268"/>
                          </a:xfrm>
                          <a:custGeom>
                            <a:avLst/>
                            <a:gdLst>
                              <a:gd name="T0" fmla="*/ 0 w 185"/>
                              <a:gd name="T1" fmla="*/ 0 h 1268"/>
                              <a:gd name="T2" fmla="*/ 0 w 185"/>
                              <a:gd name="T3" fmla="*/ 1258 h 1268"/>
                              <a:gd name="T4" fmla="*/ 184 w 185"/>
                              <a:gd name="T5" fmla="*/ 1267 h 1268"/>
                              <a:gd name="T6" fmla="*/ 184 w 185"/>
                              <a:gd name="T7" fmla="*/ 3 h 1268"/>
                              <a:gd name="T8" fmla="*/ 0 w 185"/>
                              <a:gd name="T9" fmla="*/ 0 h 1268"/>
                            </a:gdLst>
                            <a:ahLst/>
                            <a:cxnLst>
                              <a:cxn ang="0">
                                <a:pos x="T0" y="T1"/>
                              </a:cxn>
                              <a:cxn ang="0">
                                <a:pos x="T2" y="T3"/>
                              </a:cxn>
                              <a:cxn ang="0">
                                <a:pos x="T4" y="T5"/>
                              </a:cxn>
                              <a:cxn ang="0">
                                <a:pos x="T6" y="T7"/>
                              </a:cxn>
                              <a:cxn ang="0">
                                <a:pos x="T8" y="T9"/>
                              </a:cxn>
                            </a:cxnLst>
                            <a:rect l="0" t="0" r="r" b="b"/>
                            <a:pathLst>
                              <a:path w="185" h="1268">
                                <a:moveTo>
                                  <a:pt x="0" y="0"/>
                                </a:moveTo>
                                <a:lnTo>
                                  <a:pt x="0" y="1258"/>
                                </a:lnTo>
                                <a:lnTo>
                                  <a:pt x="184" y="1267"/>
                                </a:lnTo>
                                <a:lnTo>
                                  <a:pt x="184" y="3"/>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56"/>
                        <wps:cNvSpPr>
                          <a:spLocks/>
                        </wps:cNvSpPr>
                        <wps:spPr bwMode="auto">
                          <a:xfrm>
                            <a:off x="3320" y="4385"/>
                            <a:ext cx="185" cy="1268"/>
                          </a:xfrm>
                          <a:custGeom>
                            <a:avLst/>
                            <a:gdLst>
                              <a:gd name="T0" fmla="*/ 0 w 185"/>
                              <a:gd name="T1" fmla="*/ 1258 h 1268"/>
                              <a:gd name="T2" fmla="*/ 0 w 185"/>
                              <a:gd name="T3" fmla="*/ 0 h 1268"/>
                              <a:gd name="T4" fmla="*/ 184 w 185"/>
                              <a:gd name="T5" fmla="*/ 3 h 1268"/>
                              <a:gd name="T6" fmla="*/ 184 w 185"/>
                              <a:gd name="T7" fmla="*/ 1267 h 1268"/>
                              <a:gd name="T8" fmla="*/ 0 w 185"/>
                              <a:gd name="T9" fmla="*/ 1258 h 1268"/>
                            </a:gdLst>
                            <a:ahLst/>
                            <a:cxnLst>
                              <a:cxn ang="0">
                                <a:pos x="T0" y="T1"/>
                              </a:cxn>
                              <a:cxn ang="0">
                                <a:pos x="T2" y="T3"/>
                              </a:cxn>
                              <a:cxn ang="0">
                                <a:pos x="T4" y="T5"/>
                              </a:cxn>
                              <a:cxn ang="0">
                                <a:pos x="T6" y="T7"/>
                              </a:cxn>
                              <a:cxn ang="0">
                                <a:pos x="T8" y="T9"/>
                              </a:cxn>
                            </a:cxnLst>
                            <a:rect l="0" t="0" r="r" b="b"/>
                            <a:pathLst>
                              <a:path w="185" h="1268">
                                <a:moveTo>
                                  <a:pt x="0" y="1258"/>
                                </a:moveTo>
                                <a:lnTo>
                                  <a:pt x="0" y="0"/>
                                </a:lnTo>
                                <a:lnTo>
                                  <a:pt x="184" y="3"/>
                                </a:lnTo>
                                <a:lnTo>
                                  <a:pt x="184" y="1267"/>
                                </a:lnTo>
                                <a:lnTo>
                                  <a:pt x="0" y="1258"/>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57"/>
                        <wps:cNvSpPr>
                          <a:spLocks/>
                        </wps:cNvSpPr>
                        <wps:spPr bwMode="auto">
                          <a:xfrm>
                            <a:off x="3320" y="4385"/>
                            <a:ext cx="246" cy="20"/>
                          </a:xfrm>
                          <a:custGeom>
                            <a:avLst/>
                            <a:gdLst>
                              <a:gd name="T0" fmla="*/ 0 w 246"/>
                              <a:gd name="T1" fmla="*/ 0 h 20"/>
                              <a:gd name="T2" fmla="*/ 246 w 246"/>
                              <a:gd name="T3" fmla="*/ 0 h 20"/>
                            </a:gdLst>
                            <a:ahLst/>
                            <a:cxnLst>
                              <a:cxn ang="0">
                                <a:pos x="T0" y="T1"/>
                              </a:cxn>
                              <a:cxn ang="0">
                                <a:pos x="T2" y="T3"/>
                              </a:cxn>
                            </a:cxnLst>
                            <a:rect l="0" t="0" r="r" b="b"/>
                            <a:pathLst>
                              <a:path w="246" h="20">
                                <a:moveTo>
                                  <a:pt x="0" y="0"/>
                                </a:moveTo>
                                <a:lnTo>
                                  <a:pt x="246" y="0"/>
                                </a:lnTo>
                              </a:path>
                            </a:pathLst>
                          </a:custGeom>
                          <a:noFill/>
                          <a:ln w="5334">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58"/>
                        <wps:cNvSpPr>
                          <a:spLocks/>
                        </wps:cNvSpPr>
                        <wps:spPr bwMode="auto">
                          <a:xfrm>
                            <a:off x="3320" y="4381"/>
                            <a:ext cx="246" cy="20"/>
                          </a:xfrm>
                          <a:custGeom>
                            <a:avLst/>
                            <a:gdLst>
                              <a:gd name="T0" fmla="*/ 184 w 246"/>
                              <a:gd name="T1" fmla="*/ 8 h 20"/>
                              <a:gd name="T2" fmla="*/ 246 w 246"/>
                              <a:gd name="T3" fmla="*/ 4 h 20"/>
                              <a:gd name="T4" fmla="*/ 60 w 246"/>
                              <a:gd name="T5" fmla="*/ 0 h 20"/>
                              <a:gd name="T6" fmla="*/ 0 w 246"/>
                              <a:gd name="T7" fmla="*/ 4 h 20"/>
                              <a:gd name="T8" fmla="*/ 184 w 246"/>
                              <a:gd name="T9" fmla="*/ 8 h 20"/>
                            </a:gdLst>
                            <a:ahLst/>
                            <a:cxnLst>
                              <a:cxn ang="0">
                                <a:pos x="T0" y="T1"/>
                              </a:cxn>
                              <a:cxn ang="0">
                                <a:pos x="T2" y="T3"/>
                              </a:cxn>
                              <a:cxn ang="0">
                                <a:pos x="T4" y="T5"/>
                              </a:cxn>
                              <a:cxn ang="0">
                                <a:pos x="T6" y="T7"/>
                              </a:cxn>
                              <a:cxn ang="0">
                                <a:pos x="T8" y="T9"/>
                              </a:cxn>
                            </a:cxnLst>
                            <a:rect l="0" t="0" r="r" b="b"/>
                            <a:pathLst>
                              <a:path w="246" h="20">
                                <a:moveTo>
                                  <a:pt x="184" y="8"/>
                                </a:moveTo>
                                <a:lnTo>
                                  <a:pt x="246" y="4"/>
                                </a:lnTo>
                                <a:lnTo>
                                  <a:pt x="60" y="0"/>
                                </a:lnTo>
                                <a:lnTo>
                                  <a:pt x="0" y="4"/>
                                </a:lnTo>
                                <a:lnTo>
                                  <a:pt x="184" y="8"/>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59"/>
                        <wps:cNvSpPr>
                          <a:spLocks/>
                        </wps:cNvSpPr>
                        <wps:spPr bwMode="auto">
                          <a:xfrm>
                            <a:off x="3758" y="4441"/>
                            <a:ext cx="20" cy="1223"/>
                          </a:xfrm>
                          <a:custGeom>
                            <a:avLst/>
                            <a:gdLst>
                              <a:gd name="T0" fmla="*/ 0 w 20"/>
                              <a:gd name="T1" fmla="*/ 0 h 1223"/>
                              <a:gd name="T2" fmla="*/ 0 w 20"/>
                              <a:gd name="T3" fmla="*/ 1222 h 1223"/>
                            </a:gdLst>
                            <a:ahLst/>
                            <a:cxnLst>
                              <a:cxn ang="0">
                                <a:pos x="T0" y="T1"/>
                              </a:cxn>
                              <a:cxn ang="0">
                                <a:pos x="T2" y="T3"/>
                              </a:cxn>
                            </a:cxnLst>
                            <a:rect l="0" t="0" r="r" b="b"/>
                            <a:pathLst>
                              <a:path w="20" h="1223">
                                <a:moveTo>
                                  <a:pt x="0" y="0"/>
                                </a:moveTo>
                                <a:lnTo>
                                  <a:pt x="0" y="1222"/>
                                </a:lnTo>
                              </a:path>
                            </a:pathLst>
                          </a:custGeom>
                          <a:noFill/>
                          <a:ln w="37337">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60"/>
                        <wps:cNvSpPr>
                          <a:spLocks/>
                        </wps:cNvSpPr>
                        <wps:spPr bwMode="auto">
                          <a:xfrm>
                            <a:off x="3729" y="4441"/>
                            <a:ext cx="59" cy="1223"/>
                          </a:xfrm>
                          <a:custGeom>
                            <a:avLst/>
                            <a:gdLst>
                              <a:gd name="T0" fmla="*/ 0 w 59"/>
                              <a:gd name="T1" fmla="*/ 1222 h 1223"/>
                              <a:gd name="T2" fmla="*/ 0 w 59"/>
                              <a:gd name="T3" fmla="*/ 3 h 1223"/>
                              <a:gd name="T4" fmla="*/ 58 w 59"/>
                              <a:gd name="T5" fmla="*/ 0 h 1223"/>
                              <a:gd name="T6" fmla="*/ 58 w 59"/>
                              <a:gd name="T7" fmla="*/ 1215 h 1223"/>
                              <a:gd name="T8" fmla="*/ 0 w 59"/>
                              <a:gd name="T9" fmla="*/ 1222 h 1223"/>
                            </a:gdLst>
                            <a:ahLst/>
                            <a:cxnLst>
                              <a:cxn ang="0">
                                <a:pos x="T0" y="T1"/>
                              </a:cxn>
                              <a:cxn ang="0">
                                <a:pos x="T2" y="T3"/>
                              </a:cxn>
                              <a:cxn ang="0">
                                <a:pos x="T4" y="T5"/>
                              </a:cxn>
                              <a:cxn ang="0">
                                <a:pos x="T6" y="T7"/>
                              </a:cxn>
                              <a:cxn ang="0">
                                <a:pos x="T8" y="T9"/>
                              </a:cxn>
                            </a:cxnLst>
                            <a:rect l="0" t="0" r="r" b="b"/>
                            <a:pathLst>
                              <a:path w="59" h="1223">
                                <a:moveTo>
                                  <a:pt x="0" y="1222"/>
                                </a:moveTo>
                                <a:lnTo>
                                  <a:pt x="0" y="3"/>
                                </a:lnTo>
                                <a:lnTo>
                                  <a:pt x="58" y="0"/>
                                </a:lnTo>
                                <a:lnTo>
                                  <a:pt x="58" y="1215"/>
                                </a:lnTo>
                                <a:lnTo>
                                  <a:pt x="0" y="122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61"/>
                        <wps:cNvSpPr>
                          <a:spLocks/>
                        </wps:cNvSpPr>
                        <wps:spPr bwMode="auto">
                          <a:xfrm>
                            <a:off x="3543" y="4441"/>
                            <a:ext cx="186" cy="1223"/>
                          </a:xfrm>
                          <a:custGeom>
                            <a:avLst/>
                            <a:gdLst>
                              <a:gd name="T0" fmla="*/ 0 w 186"/>
                              <a:gd name="T1" fmla="*/ 0 h 1223"/>
                              <a:gd name="T2" fmla="*/ 0 w 186"/>
                              <a:gd name="T3" fmla="*/ 1213 h 1223"/>
                              <a:gd name="T4" fmla="*/ 186 w 186"/>
                              <a:gd name="T5" fmla="*/ 1222 h 1223"/>
                              <a:gd name="T6" fmla="*/ 186 w 186"/>
                              <a:gd name="T7" fmla="*/ 3 h 1223"/>
                              <a:gd name="T8" fmla="*/ 0 w 186"/>
                              <a:gd name="T9" fmla="*/ 0 h 1223"/>
                            </a:gdLst>
                            <a:ahLst/>
                            <a:cxnLst>
                              <a:cxn ang="0">
                                <a:pos x="T0" y="T1"/>
                              </a:cxn>
                              <a:cxn ang="0">
                                <a:pos x="T2" y="T3"/>
                              </a:cxn>
                              <a:cxn ang="0">
                                <a:pos x="T4" y="T5"/>
                              </a:cxn>
                              <a:cxn ang="0">
                                <a:pos x="T6" y="T7"/>
                              </a:cxn>
                              <a:cxn ang="0">
                                <a:pos x="T8" y="T9"/>
                              </a:cxn>
                            </a:cxnLst>
                            <a:rect l="0" t="0" r="r" b="b"/>
                            <a:pathLst>
                              <a:path w="186" h="1223">
                                <a:moveTo>
                                  <a:pt x="0" y="0"/>
                                </a:moveTo>
                                <a:lnTo>
                                  <a:pt x="0" y="1213"/>
                                </a:lnTo>
                                <a:lnTo>
                                  <a:pt x="186" y="1222"/>
                                </a:lnTo>
                                <a:lnTo>
                                  <a:pt x="186" y="3"/>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62"/>
                        <wps:cNvSpPr>
                          <a:spLocks/>
                        </wps:cNvSpPr>
                        <wps:spPr bwMode="auto">
                          <a:xfrm>
                            <a:off x="3543" y="4441"/>
                            <a:ext cx="186" cy="1223"/>
                          </a:xfrm>
                          <a:custGeom>
                            <a:avLst/>
                            <a:gdLst>
                              <a:gd name="T0" fmla="*/ 0 w 186"/>
                              <a:gd name="T1" fmla="*/ 1213 h 1223"/>
                              <a:gd name="T2" fmla="*/ 0 w 186"/>
                              <a:gd name="T3" fmla="*/ 0 h 1223"/>
                              <a:gd name="T4" fmla="*/ 186 w 186"/>
                              <a:gd name="T5" fmla="*/ 3 h 1223"/>
                              <a:gd name="T6" fmla="*/ 186 w 186"/>
                              <a:gd name="T7" fmla="*/ 1222 h 1223"/>
                              <a:gd name="T8" fmla="*/ 0 w 186"/>
                              <a:gd name="T9" fmla="*/ 1213 h 1223"/>
                            </a:gdLst>
                            <a:ahLst/>
                            <a:cxnLst>
                              <a:cxn ang="0">
                                <a:pos x="T0" y="T1"/>
                              </a:cxn>
                              <a:cxn ang="0">
                                <a:pos x="T2" y="T3"/>
                              </a:cxn>
                              <a:cxn ang="0">
                                <a:pos x="T4" y="T5"/>
                              </a:cxn>
                              <a:cxn ang="0">
                                <a:pos x="T6" y="T7"/>
                              </a:cxn>
                              <a:cxn ang="0">
                                <a:pos x="T8" y="T9"/>
                              </a:cxn>
                            </a:cxnLst>
                            <a:rect l="0" t="0" r="r" b="b"/>
                            <a:pathLst>
                              <a:path w="186" h="1223">
                                <a:moveTo>
                                  <a:pt x="0" y="1213"/>
                                </a:moveTo>
                                <a:lnTo>
                                  <a:pt x="0" y="0"/>
                                </a:lnTo>
                                <a:lnTo>
                                  <a:pt x="186" y="3"/>
                                </a:lnTo>
                                <a:lnTo>
                                  <a:pt x="186" y="1222"/>
                                </a:lnTo>
                                <a:lnTo>
                                  <a:pt x="0" y="1213"/>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63"/>
                        <wps:cNvSpPr>
                          <a:spLocks/>
                        </wps:cNvSpPr>
                        <wps:spPr bwMode="auto">
                          <a:xfrm>
                            <a:off x="3543" y="4439"/>
                            <a:ext cx="245" cy="20"/>
                          </a:xfrm>
                          <a:custGeom>
                            <a:avLst/>
                            <a:gdLst>
                              <a:gd name="T0" fmla="*/ 0 w 245"/>
                              <a:gd name="T1" fmla="*/ 0 h 20"/>
                              <a:gd name="T2" fmla="*/ 244 w 245"/>
                              <a:gd name="T3" fmla="*/ 0 h 20"/>
                            </a:gdLst>
                            <a:ahLst/>
                            <a:cxnLst>
                              <a:cxn ang="0">
                                <a:pos x="T0" y="T1"/>
                              </a:cxn>
                              <a:cxn ang="0">
                                <a:pos x="T2" y="T3"/>
                              </a:cxn>
                            </a:cxnLst>
                            <a:rect l="0" t="0" r="r" b="b"/>
                            <a:pathLst>
                              <a:path w="245" h="20">
                                <a:moveTo>
                                  <a:pt x="0" y="0"/>
                                </a:moveTo>
                                <a:lnTo>
                                  <a:pt x="244" y="0"/>
                                </a:lnTo>
                              </a:path>
                            </a:pathLst>
                          </a:custGeom>
                          <a:noFill/>
                          <a:ln w="6096">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64"/>
                        <wps:cNvSpPr>
                          <a:spLocks/>
                        </wps:cNvSpPr>
                        <wps:spPr bwMode="auto">
                          <a:xfrm>
                            <a:off x="3543" y="4435"/>
                            <a:ext cx="245" cy="20"/>
                          </a:xfrm>
                          <a:custGeom>
                            <a:avLst/>
                            <a:gdLst>
                              <a:gd name="T0" fmla="*/ 186 w 245"/>
                              <a:gd name="T1" fmla="*/ 9 h 20"/>
                              <a:gd name="T2" fmla="*/ 244 w 245"/>
                              <a:gd name="T3" fmla="*/ 6 h 20"/>
                              <a:gd name="T4" fmla="*/ 58 w 245"/>
                              <a:gd name="T5" fmla="*/ 0 h 20"/>
                              <a:gd name="T6" fmla="*/ 0 w 245"/>
                              <a:gd name="T7" fmla="*/ 6 h 20"/>
                              <a:gd name="T8" fmla="*/ 186 w 245"/>
                              <a:gd name="T9" fmla="*/ 9 h 20"/>
                            </a:gdLst>
                            <a:ahLst/>
                            <a:cxnLst>
                              <a:cxn ang="0">
                                <a:pos x="T0" y="T1"/>
                              </a:cxn>
                              <a:cxn ang="0">
                                <a:pos x="T2" y="T3"/>
                              </a:cxn>
                              <a:cxn ang="0">
                                <a:pos x="T4" y="T5"/>
                              </a:cxn>
                              <a:cxn ang="0">
                                <a:pos x="T6" y="T7"/>
                              </a:cxn>
                              <a:cxn ang="0">
                                <a:pos x="T8" y="T9"/>
                              </a:cxn>
                            </a:cxnLst>
                            <a:rect l="0" t="0" r="r" b="b"/>
                            <a:pathLst>
                              <a:path w="245" h="20">
                                <a:moveTo>
                                  <a:pt x="186" y="9"/>
                                </a:moveTo>
                                <a:lnTo>
                                  <a:pt x="244" y="6"/>
                                </a:lnTo>
                                <a:lnTo>
                                  <a:pt x="58" y="0"/>
                                </a:lnTo>
                                <a:lnTo>
                                  <a:pt x="0" y="6"/>
                                </a:lnTo>
                                <a:lnTo>
                                  <a:pt x="186" y="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65"/>
                        <wps:cNvSpPr>
                          <a:spLocks/>
                        </wps:cNvSpPr>
                        <wps:spPr bwMode="auto">
                          <a:xfrm>
                            <a:off x="3985" y="4588"/>
                            <a:ext cx="20" cy="1085"/>
                          </a:xfrm>
                          <a:custGeom>
                            <a:avLst/>
                            <a:gdLst>
                              <a:gd name="T0" fmla="*/ 0 w 20"/>
                              <a:gd name="T1" fmla="*/ 0 h 1085"/>
                              <a:gd name="T2" fmla="*/ 0 w 20"/>
                              <a:gd name="T3" fmla="*/ 1084 h 1085"/>
                            </a:gdLst>
                            <a:ahLst/>
                            <a:cxnLst>
                              <a:cxn ang="0">
                                <a:pos x="T0" y="T1"/>
                              </a:cxn>
                              <a:cxn ang="0">
                                <a:pos x="T2" y="T3"/>
                              </a:cxn>
                            </a:cxnLst>
                            <a:rect l="0" t="0" r="r" b="b"/>
                            <a:pathLst>
                              <a:path w="20" h="1085">
                                <a:moveTo>
                                  <a:pt x="0" y="0"/>
                                </a:moveTo>
                                <a:lnTo>
                                  <a:pt x="0" y="1084"/>
                                </a:lnTo>
                              </a:path>
                            </a:pathLst>
                          </a:custGeom>
                          <a:noFill/>
                          <a:ln w="37337">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66"/>
                        <wps:cNvSpPr>
                          <a:spLocks/>
                        </wps:cNvSpPr>
                        <wps:spPr bwMode="auto">
                          <a:xfrm>
                            <a:off x="3956" y="4588"/>
                            <a:ext cx="59" cy="1085"/>
                          </a:xfrm>
                          <a:custGeom>
                            <a:avLst/>
                            <a:gdLst>
                              <a:gd name="T0" fmla="*/ 0 w 59"/>
                              <a:gd name="T1" fmla="*/ 1084 h 1085"/>
                              <a:gd name="T2" fmla="*/ 0 w 59"/>
                              <a:gd name="T3" fmla="*/ 6 h 1085"/>
                              <a:gd name="T4" fmla="*/ 58 w 59"/>
                              <a:gd name="T5" fmla="*/ 0 h 1085"/>
                              <a:gd name="T6" fmla="*/ 58 w 59"/>
                              <a:gd name="T7" fmla="*/ 1077 h 1085"/>
                              <a:gd name="T8" fmla="*/ 0 w 59"/>
                              <a:gd name="T9" fmla="*/ 1084 h 1085"/>
                            </a:gdLst>
                            <a:ahLst/>
                            <a:cxnLst>
                              <a:cxn ang="0">
                                <a:pos x="T0" y="T1"/>
                              </a:cxn>
                              <a:cxn ang="0">
                                <a:pos x="T2" y="T3"/>
                              </a:cxn>
                              <a:cxn ang="0">
                                <a:pos x="T4" y="T5"/>
                              </a:cxn>
                              <a:cxn ang="0">
                                <a:pos x="T6" y="T7"/>
                              </a:cxn>
                              <a:cxn ang="0">
                                <a:pos x="T8" y="T9"/>
                              </a:cxn>
                            </a:cxnLst>
                            <a:rect l="0" t="0" r="r" b="b"/>
                            <a:pathLst>
                              <a:path w="59" h="1085">
                                <a:moveTo>
                                  <a:pt x="0" y="1084"/>
                                </a:moveTo>
                                <a:lnTo>
                                  <a:pt x="0" y="6"/>
                                </a:lnTo>
                                <a:lnTo>
                                  <a:pt x="58" y="0"/>
                                </a:lnTo>
                                <a:lnTo>
                                  <a:pt x="58" y="1077"/>
                                </a:lnTo>
                                <a:lnTo>
                                  <a:pt x="0" y="1084"/>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67"/>
                        <wps:cNvSpPr>
                          <a:spLocks/>
                        </wps:cNvSpPr>
                        <wps:spPr bwMode="auto">
                          <a:xfrm>
                            <a:off x="3767" y="4588"/>
                            <a:ext cx="189" cy="1085"/>
                          </a:xfrm>
                          <a:custGeom>
                            <a:avLst/>
                            <a:gdLst>
                              <a:gd name="T0" fmla="*/ 0 w 189"/>
                              <a:gd name="T1" fmla="*/ 0 h 1085"/>
                              <a:gd name="T2" fmla="*/ 0 w 189"/>
                              <a:gd name="T3" fmla="*/ 1075 h 1085"/>
                              <a:gd name="T4" fmla="*/ 188 w 189"/>
                              <a:gd name="T5" fmla="*/ 1084 h 1085"/>
                              <a:gd name="T6" fmla="*/ 188 w 189"/>
                              <a:gd name="T7" fmla="*/ 5 h 1085"/>
                              <a:gd name="T8" fmla="*/ 0 w 189"/>
                              <a:gd name="T9" fmla="*/ 0 h 1085"/>
                            </a:gdLst>
                            <a:ahLst/>
                            <a:cxnLst>
                              <a:cxn ang="0">
                                <a:pos x="T0" y="T1"/>
                              </a:cxn>
                              <a:cxn ang="0">
                                <a:pos x="T2" y="T3"/>
                              </a:cxn>
                              <a:cxn ang="0">
                                <a:pos x="T4" y="T5"/>
                              </a:cxn>
                              <a:cxn ang="0">
                                <a:pos x="T6" y="T7"/>
                              </a:cxn>
                              <a:cxn ang="0">
                                <a:pos x="T8" y="T9"/>
                              </a:cxn>
                            </a:cxnLst>
                            <a:rect l="0" t="0" r="r" b="b"/>
                            <a:pathLst>
                              <a:path w="189" h="1085">
                                <a:moveTo>
                                  <a:pt x="0" y="0"/>
                                </a:moveTo>
                                <a:lnTo>
                                  <a:pt x="0" y="1075"/>
                                </a:lnTo>
                                <a:lnTo>
                                  <a:pt x="188" y="1084"/>
                                </a:lnTo>
                                <a:lnTo>
                                  <a:pt x="188" y="5"/>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68"/>
                        <wps:cNvSpPr>
                          <a:spLocks/>
                        </wps:cNvSpPr>
                        <wps:spPr bwMode="auto">
                          <a:xfrm>
                            <a:off x="3767" y="4588"/>
                            <a:ext cx="189" cy="1085"/>
                          </a:xfrm>
                          <a:custGeom>
                            <a:avLst/>
                            <a:gdLst>
                              <a:gd name="T0" fmla="*/ 0 w 189"/>
                              <a:gd name="T1" fmla="*/ 1075 h 1085"/>
                              <a:gd name="T2" fmla="*/ 0 w 189"/>
                              <a:gd name="T3" fmla="*/ 0 h 1085"/>
                              <a:gd name="T4" fmla="*/ 188 w 189"/>
                              <a:gd name="T5" fmla="*/ 5 h 1085"/>
                              <a:gd name="T6" fmla="*/ 188 w 189"/>
                              <a:gd name="T7" fmla="*/ 1084 h 1085"/>
                              <a:gd name="T8" fmla="*/ 0 w 189"/>
                              <a:gd name="T9" fmla="*/ 1075 h 1085"/>
                            </a:gdLst>
                            <a:ahLst/>
                            <a:cxnLst>
                              <a:cxn ang="0">
                                <a:pos x="T0" y="T1"/>
                              </a:cxn>
                              <a:cxn ang="0">
                                <a:pos x="T2" y="T3"/>
                              </a:cxn>
                              <a:cxn ang="0">
                                <a:pos x="T4" y="T5"/>
                              </a:cxn>
                              <a:cxn ang="0">
                                <a:pos x="T6" y="T7"/>
                              </a:cxn>
                              <a:cxn ang="0">
                                <a:pos x="T8" y="T9"/>
                              </a:cxn>
                            </a:cxnLst>
                            <a:rect l="0" t="0" r="r" b="b"/>
                            <a:pathLst>
                              <a:path w="189" h="1085">
                                <a:moveTo>
                                  <a:pt x="0" y="1075"/>
                                </a:moveTo>
                                <a:lnTo>
                                  <a:pt x="0" y="0"/>
                                </a:lnTo>
                                <a:lnTo>
                                  <a:pt x="188" y="5"/>
                                </a:lnTo>
                                <a:lnTo>
                                  <a:pt x="188" y="1084"/>
                                </a:lnTo>
                                <a:lnTo>
                                  <a:pt x="0" y="1075"/>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69"/>
                        <wps:cNvSpPr>
                          <a:spLocks/>
                        </wps:cNvSpPr>
                        <wps:spPr bwMode="auto">
                          <a:xfrm>
                            <a:off x="3768" y="4588"/>
                            <a:ext cx="248" cy="20"/>
                          </a:xfrm>
                          <a:custGeom>
                            <a:avLst/>
                            <a:gdLst>
                              <a:gd name="T0" fmla="*/ 0 w 248"/>
                              <a:gd name="T1" fmla="*/ 0 h 20"/>
                              <a:gd name="T2" fmla="*/ 247 w 248"/>
                              <a:gd name="T3" fmla="*/ 0 h 20"/>
                            </a:gdLst>
                            <a:ahLst/>
                            <a:cxnLst>
                              <a:cxn ang="0">
                                <a:pos x="T0" y="T1"/>
                              </a:cxn>
                              <a:cxn ang="0">
                                <a:pos x="T2" y="T3"/>
                              </a:cxn>
                            </a:cxnLst>
                            <a:rect l="0" t="0" r="r" b="b"/>
                            <a:pathLst>
                              <a:path w="248" h="20">
                                <a:moveTo>
                                  <a:pt x="0" y="0"/>
                                </a:moveTo>
                                <a:lnTo>
                                  <a:pt x="247" y="0"/>
                                </a:lnTo>
                              </a:path>
                            </a:pathLst>
                          </a:custGeom>
                          <a:noFill/>
                          <a:ln w="7620">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70"/>
                        <wps:cNvSpPr>
                          <a:spLocks/>
                        </wps:cNvSpPr>
                        <wps:spPr bwMode="auto">
                          <a:xfrm>
                            <a:off x="3768" y="4582"/>
                            <a:ext cx="248" cy="20"/>
                          </a:xfrm>
                          <a:custGeom>
                            <a:avLst/>
                            <a:gdLst>
                              <a:gd name="T0" fmla="*/ 188 w 248"/>
                              <a:gd name="T1" fmla="*/ 12 h 20"/>
                              <a:gd name="T2" fmla="*/ 247 w 248"/>
                              <a:gd name="T3" fmla="*/ 6 h 20"/>
                              <a:gd name="T4" fmla="*/ 58 w 248"/>
                              <a:gd name="T5" fmla="*/ 0 h 20"/>
                              <a:gd name="T6" fmla="*/ 0 w 248"/>
                              <a:gd name="T7" fmla="*/ 6 h 20"/>
                              <a:gd name="T8" fmla="*/ 188 w 248"/>
                              <a:gd name="T9" fmla="*/ 12 h 20"/>
                            </a:gdLst>
                            <a:ahLst/>
                            <a:cxnLst>
                              <a:cxn ang="0">
                                <a:pos x="T0" y="T1"/>
                              </a:cxn>
                              <a:cxn ang="0">
                                <a:pos x="T2" y="T3"/>
                              </a:cxn>
                              <a:cxn ang="0">
                                <a:pos x="T4" y="T5"/>
                              </a:cxn>
                              <a:cxn ang="0">
                                <a:pos x="T6" y="T7"/>
                              </a:cxn>
                              <a:cxn ang="0">
                                <a:pos x="T8" y="T9"/>
                              </a:cxn>
                            </a:cxnLst>
                            <a:rect l="0" t="0" r="r" b="b"/>
                            <a:pathLst>
                              <a:path w="248" h="20">
                                <a:moveTo>
                                  <a:pt x="188" y="12"/>
                                </a:moveTo>
                                <a:lnTo>
                                  <a:pt x="247" y="6"/>
                                </a:lnTo>
                                <a:lnTo>
                                  <a:pt x="58" y="0"/>
                                </a:lnTo>
                                <a:lnTo>
                                  <a:pt x="0" y="6"/>
                                </a:lnTo>
                                <a:lnTo>
                                  <a:pt x="188" y="1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71"/>
                        <wps:cNvSpPr>
                          <a:spLocks/>
                        </wps:cNvSpPr>
                        <wps:spPr bwMode="auto">
                          <a:xfrm>
                            <a:off x="4213" y="4700"/>
                            <a:ext cx="20" cy="986"/>
                          </a:xfrm>
                          <a:custGeom>
                            <a:avLst/>
                            <a:gdLst>
                              <a:gd name="T0" fmla="*/ 0 w 20"/>
                              <a:gd name="T1" fmla="*/ 0 h 986"/>
                              <a:gd name="T2" fmla="*/ 0 w 20"/>
                              <a:gd name="T3" fmla="*/ 985 h 986"/>
                            </a:gdLst>
                            <a:ahLst/>
                            <a:cxnLst>
                              <a:cxn ang="0">
                                <a:pos x="T0" y="T1"/>
                              </a:cxn>
                              <a:cxn ang="0">
                                <a:pos x="T2" y="T3"/>
                              </a:cxn>
                            </a:cxnLst>
                            <a:rect l="0" t="0" r="r" b="b"/>
                            <a:pathLst>
                              <a:path w="20" h="986">
                                <a:moveTo>
                                  <a:pt x="0" y="0"/>
                                </a:moveTo>
                                <a:lnTo>
                                  <a:pt x="0" y="985"/>
                                </a:lnTo>
                              </a:path>
                            </a:pathLst>
                          </a:custGeom>
                          <a:noFill/>
                          <a:ln w="36575">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72"/>
                        <wps:cNvSpPr>
                          <a:spLocks/>
                        </wps:cNvSpPr>
                        <wps:spPr bwMode="auto">
                          <a:xfrm>
                            <a:off x="4184" y="4700"/>
                            <a:ext cx="58" cy="986"/>
                          </a:xfrm>
                          <a:custGeom>
                            <a:avLst/>
                            <a:gdLst>
                              <a:gd name="T0" fmla="*/ 0 w 58"/>
                              <a:gd name="T1" fmla="*/ 985 h 986"/>
                              <a:gd name="T2" fmla="*/ 0 w 58"/>
                              <a:gd name="T3" fmla="*/ 5 h 986"/>
                              <a:gd name="T4" fmla="*/ 57 w 58"/>
                              <a:gd name="T5" fmla="*/ 0 h 986"/>
                              <a:gd name="T6" fmla="*/ 57 w 58"/>
                              <a:gd name="T7" fmla="*/ 977 h 986"/>
                              <a:gd name="T8" fmla="*/ 0 w 58"/>
                              <a:gd name="T9" fmla="*/ 985 h 986"/>
                            </a:gdLst>
                            <a:ahLst/>
                            <a:cxnLst>
                              <a:cxn ang="0">
                                <a:pos x="T0" y="T1"/>
                              </a:cxn>
                              <a:cxn ang="0">
                                <a:pos x="T2" y="T3"/>
                              </a:cxn>
                              <a:cxn ang="0">
                                <a:pos x="T4" y="T5"/>
                              </a:cxn>
                              <a:cxn ang="0">
                                <a:pos x="T6" y="T7"/>
                              </a:cxn>
                              <a:cxn ang="0">
                                <a:pos x="T8" y="T9"/>
                              </a:cxn>
                            </a:cxnLst>
                            <a:rect l="0" t="0" r="r" b="b"/>
                            <a:pathLst>
                              <a:path w="58" h="986">
                                <a:moveTo>
                                  <a:pt x="0" y="985"/>
                                </a:moveTo>
                                <a:lnTo>
                                  <a:pt x="0" y="5"/>
                                </a:lnTo>
                                <a:lnTo>
                                  <a:pt x="57" y="0"/>
                                </a:lnTo>
                                <a:lnTo>
                                  <a:pt x="57" y="977"/>
                                </a:lnTo>
                                <a:lnTo>
                                  <a:pt x="0" y="985"/>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73"/>
                        <wps:cNvSpPr>
                          <a:spLocks/>
                        </wps:cNvSpPr>
                        <wps:spPr bwMode="auto">
                          <a:xfrm>
                            <a:off x="3994" y="4700"/>
                            <a:ext cx="190" cy="986"/>
                          </a:xfrm>
                          <a:custGeom>
                            <a:avLst/>
                            <a:gdLst>
                              <a:gd name="T0" fmla="*/ 0 w 190"/>
                              <a:gd name="T1" fmla="*/ 0 h 986"/>
                              <a:gd name="T2" fmla="*/ 0 w 190"/>
                              <a:gd name="T3" fmla="*/ 975 h 986"/>
                              <a:gd name="T4" fmla="*/ 189 w 190"/>
                              <a:gd name="T5" fmla="*/ 985 h 986"/>
                              <a:gd name="T6" fmla="*/ 189 w 190"/>
                              <a:gd name="T7" fmla="*/ 5 h 986"/>
                              <a:gd name="T8" fmla="*/ 0 w 190"/>
                              <a:gd name="T9" fmla="*/ 0 h 986"/>
                            </a:gdLst>
                            <a:ahLst/>
                            <a:cxnLst>
                              <a:cxn ang="0">
                                <a:pos x="T0" y="T1"/>
                              </a:cxn>
                              <a:cxn ang="0">
                                <a:pos x="T2" y="T3"/>
                              </a:cxn>
                              <a:cxn ang="0">
                                <a:pos x="T4" y="T5"/>
                              </a:cxn>
                              <a:cxn ang="0">
                                <a:pos x="T6" y="T7"/>
                              </a:cxn>
                              <a:cxn ang="0">
                                <a:pos x="T8" y="T9"/>
                              </a:cxn>
                            </a:cxnLst>
                            <a:rect l="0" t="0" r="r" b="b"/>
                            <a:pathLst>
                              <a:path w="190" h="986">
                                <a:moveTo>
                                  <a:pt x="0" y="0"/>
                                </a:moveTo>
                                <a:lnTo>
                                  <a:pt x="0" y="975"/>
                                </a:lnTo>
                                <a:lnTo>
                                  <a:pt x="189" y="985"/>
                                </a:lnTo>
                                <a:lnTo>
                                  <a:pt x="189" y="5"/>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74"/>
                        <wps:cNvSpPr>
                          <a:spLocks/>
                        </wps:cNvSpPr>
                        <wps:spPr bwMode="auto">
                          <a:xfrm>
                            <a:off x="3994" y="4700"/>
                            <a:ext cx="190" cy="986"/>
                          </a:xfrm>
                          <a:custGeom>
                            <a:avLst/>
                            <a:gdLst>
                              <a:gd name="T0" fmla="*/ 0 w 190"/>
                              <a:gd name="T1" fmla="*/ 975 h 986"/>
                              <a:gd name="T2" fmla="*/ 0 w 190"/>
                              <a:gd name="T3" fmla="*/ 0 h 986"/>
                              <a:gd name="T4" fmla="*/ 189 w 190"/>
                              <a:gd name="T5" fmla="*/ 5 h 986"/>
                              <a:gd name="T6" fmla="*/ 189 w 190"/>
                              <a:gd name="T7" fmla="*/ 985 h 986"/>
                              <a:gd name="T8" fmla="*/ 0 w 190"/>
                              <a:gd name="T9" fmla="*/ 975 h 986"/>
                            </a:gdLst>
                            <a:ahLst/>
                            <a:cxnLst>
                              <a:cxn ang="0">
                                <a:pos x="T0" y="T1"/>
                              </a:cxn>
                              <a:cxn ang="0">
                                <a:pos x="T2" y="T3"/>
                              </a:cxn>
                              <a:cxn ang="0">
                                <a:pos x="T4" y="T5"/>
                              </a:cxn>
                              <a:cxn ang="0">
                                <a:pos x="T6" y="T7"/>
                              </a:cxn>
                              <a:cxn ang="0">
                                <a:pos x="T8" y="T9"/>
                              </a:cxn>
                            </a:cxnLst>
                            <a:rect l="0" t="0" r="r" b="b"/>
                            <a:pathLst>
                              <a:path w="190" h="986">
                                <a:moveTo>
                                  <a:pt x="0" y="975"/>
                                </a:moveTo>
                                <a:lnTo>
                                  <a:pt x="0" y="0"/>
                                </a:lnTo>
                                <a:lnTo>
                                  <a:pt x="189" y="5"/>
                                </a:lnTo>
                                <a:lnTo>
                                  <a:pt x="189" y="985"/>
                                </a:lnTo>
                                <a:lnTo>
                                  <a:pt x="0" y="975"/>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75"/>
                        <wps:cNvSpPr>
                          <a:spLocks/>
                        </wps:cNvSpPr>
                        <wps:spPr bwMode="auto">
                          <a:xfrm>
                            <a:off x="3994" y="4700"/>
                            <a:ext cx="248" cy="20"/>
                          </a:xfrm>
                          <a:custGeom>
                            <a:avLst/>
                            <a:gdLst>
                              <a:gd name="T0" fmla="*/ 0 w 248"/>
                              <a:gd name="T1" fmla="*/ 0 h 20"/>
                              <a:gd name="T2" fmla="*/ 247 w 248"/>
                              <a:gd name="T3" fmla="*/ 0 h 20"/>
                            </a:gdLst>
                            <a:ahLst/>
                            <a:cxnLst>
                              <a:cxn ang="0">
                                <a:pos x="T0" y="T1"/>
                              </a:cxn>
                              <a:cxn ang="0">
                                <a:pos x="T2" y="T3"/>
                              </a:cxn>
                            </a:cxnLst>
                            <a:rect l="0" t="0" r="r" b="b"/>
                            <a:pathLst>
                              <a:path w="248" h="20">
                                <a:moveTo>
                                  <a:pt x="0" y="0"/>
                                </a:moveTo>
                                <a:lnTo>
                                  <a:pt x="247" y="0"/>
                                </a:lnTo>
                              </a:path>
                            </a:pathLst>
                          </a:custGeom>
                          <a:noFill/>
                          <a:ln w="7620">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76"/>
                        <wps:cNvSpPr>
                          <a:spLocks/>
                        </wps:cNvSpPr>
                        <wps:spPr bwMode="auto">
                          <a:xfrm>
                            <a:off x="3994" y="4694"/>
                            <a:ext cx="248" cy="20"/>
                          </a:xfrm>
                          <a:custGeom>
                            <a:avLst/>
                            <a:gdLst>
                              <a:gd name="T0" fmla="*/ 189 w 248"/>
                              <a:gd name="T1" fmla="*/ 12 h 20"/>
                              <a:gd name="T2" fmla="*/ 247 w 248"/>
                              <a:gd name="T3" fmla="*/ 6 h 20"/>
                              <a:gd name="T4" fmla="*/ 57 w 248"/>
                              <a:gd name="T5" fmla="*/ 0 h 20"/>
                              <a:gd name="T6" fmla="*/ 0 w 248"/>
                              <a:gd name="T7" fmla="*/ 6 h 20"/>
                              <a:gd name="T8" fmla="*/ 189 w 248"/>
                              <a:gd name="T9" fmla="*/ 12 h 20"/>
                            </a:gdLst>
                            <a:ahLst/>
                            <a:cxnLst>
                              <a:cxn ang="0">
                                <a:pos x="T0" y="T1"/>
                              </a:cxn>
                              <a:cxn ang="0">
                                <a:pos x="T2" y="T3"/>
                              </a:cxn>
                              <a:cxn ang="0">
                                <a:pos x="T4" y="T5"/>
                              </a:cxn>
                              <a:cxn ang="0">
                                <a:pos x="T6" y="T7"/>
                              </a:cxn>
                              <a:cxn ang="0">
                                <a:pos x="T8" y="T9"/>
                              </a:cxn>
                            </a:cxnLst>
                            <a:rect l="0" t="0" r="r" b="b"/>
                            <a:pathLst>
                              <a:path w="248" h="20">
                                <a:moveTo>
                                  <a:pt x="189" y="12"/>
                                </a:moveTo>
                                <a:lnTo>
                                  <a:pt x="247" y="6"/>
                                </a:lnTo>
                                <a:lnTo>
                                  <a:pt x="57" y="0"/>
                                </a:lnTo>
                                <a:lnTo>
                                  <a:pt x="0" y="6"/>
                                </a:lnTo>
                                <a:lnTo>
                                  <a:pt x="189" y="1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77"/>
                        <wps:cNvSpPr>
                          <a:spLocks/>
                        </wps:cNvSpPr>
                        <wps:spPr bwMode="auto">
                          <a:xfrm>
                            <a:off x="4442" y="4941"/>
                            <a:ext cx="20" cy="754"/>
                          </a:xfrm>
                          <a:custGeom>
                            <a:avLst/>
                            <a:gdLst>
                              <a:gd name="T0" fmla="*/ 0 w 20"/>
                              <a:gd name="T1" fmla="*/ 0 h 754"/>
                              <a:gd name="T2" fmla="*/ 0 w 20"/>
                              <a:gd name="T3" fmla="*/ 753 h 754"/>
                            </a:gdLst>
                            <a:ahLst/>
                            <a:cxnLst>
                              <a:cxn ang="0">
                                <a:pos x="T0" y="T1"/>
                              </a:cxn>
                              <a:cxn ang="0">
                                <a:pos x="T2" y="T3"/>
                              </a:cxn>
                            </a:cxnLst>
                            <a:rect l="0" t="0" r="r" b="b"/>
                            <a:pathLst>
                              <a:path w="20" h="754">
                                <a:moveTo>
                                  <a:pt x="0" y="0"/>
                                </a:moveTo>
                                <a:lnTo>
                                  <a:pt x="0" y="753"/>
                                </a:lnTo>
                              </a:path>
                            </a:pathLst>
                          </a:custGeom>
                          <a:noFill/>
                          <a:ln w="37337">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78"/>
                        <wps:cNvSpPr>
                          <a:spLocks/>
                        </wps:cNvSpPr>
                        <wps:spPr bwMode="auto">
                          <a:xfrm>
                            <a:off x="4413" y="4941"/>
                            <a:ext cx="59" cy="754"/>
                          </a:xfrm>
                          <a:custGeom>
                            <a:avLst/>
                            <a:gdLst>
                              <a:gd name="T0" fmla="*/ 0 w 59"/>
                              <a:gd name="T1" fmla="*/ 753 h 754"/>
                              <a:gd name="T2" fmla="*/ 0 w 59"/>
                              <a:gd name="T3" fmla="*/ 6 h 754"/>
                              <a:gd name="T4" fmla="*/ 58 w 59"/>
                              <a:gd name="T5" fmla="*/ 0 h 754"/>
                              <a:gd name="T6" fmla="*/ 58 w 59"/>
                              <a:gd name="T7" fmla="*/ 746 h 754"/>
                              <a:gd name="T8" fmla="*/ 0 w 59"/>
                              <a:gd name="T9" fmla="*/ 753 h 754"/>
                            </a:gdLst>
                            <a:ahLst/>
                            <a:cxnLst>
                              <a:cxn ang="0">
                                <a:pos x="T0" y="T1"/>
                              </a:cxn>
                              <a:cxn ang="0">
                                <a:pos x="T2" y="T3"/>
                              </a:cxn>
                              <a:cxn ang="0">
                                <a:pos x="T4" y="T5"/>
                              </a:cxn>
                              <a:cxn ang="0">
                                <a:pos x="T6" y="T7"/>
                              </a:cxn>
                              <a:cxn ang="0">
                                <a:pos x="T8" y="T9"/>
                              </a:cxn>
                            </a:cxnLst>
                            <a:rect l="0" t="0" r="r" b="b"/>
                            <a:pathLst>
                              <a:path w="59" h="754">
                                <a:moveTo>
                                  <a:pt x="0" y="753"/>
                                </a:moveTo>
                                <a:lnTo>
                                  <a:pt x="0" y="6"/>
                                </a:lnTo>
                                <a:lnTo>
                                  <a:pt x="58" y="0"/>
                                </a:lnTo>
                                <a:lnTo>
                                  <a:pt x="58" y="746"/>
                                </a:lnTo>
                                <a:lnTo>
                                  <a:pt x="0" y="753"/>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79"/>
                        <wps:cNvSpPr>
                          <a:spLocks/>
                        </wps:cNvSpPr>
                        <wps:spPr bwMode="auto">
                          <a:xfrm>
                            <a:off x="4222" y="4941"/>
                            <a:ext cx="191" cy="754"/>
                          </a:xfrm>
                          <a:custGeom>
                            <a:avLst/>
                            <a:gdLst>
                              <a:gd name="T0" fmla="*/ 0 w 191"/>
                              <a:gd name="T1" fmla="*/ 0 h 754"/>
                              <a:gd name="T2" fmla="*/ 0 w 191"/>
                              <a:gd name="T3" fmla="*/ 743 h 754"/>
                              <a:gd name="T4" fmla="*/ 190 w 191"/>
                              <a:gd name="T5" fmla="*/ 753 h 754"/>
                              <a:gd name="T6" fmla="*/ 190 w 191"/>
                              <a:gd name="T7" fmla="*/ 5 h 754"/>
                              <a:gd name="T8" fmla="*/ 0 w 191"/>
                              <a:gd name="T9" fmla="*/ 0 h 754"/>
                            </a:gdLst>
                            <a:ahLst/>
                            <a:cxnLst>
                              <a:cxn ang="0">
                                <a:pos x="T0" y="T1"/>
                              </a:cxn>
                              <a:cxn ang="0">
                                <a:pos x="T2" y="T3"/>
                              </a:cxn>
                              <a:cxn ang="0">
                                <a:pos x="T4" y="T5"/>
                              </a:cxn>
                              <a:cxn ang="0">
                                <a:pos x="T6" y="T7"/>
                              </a:cxn>
                              <a:cxn ang="0">
                                <a:pos x="T8" y="T9"/>
                              </a:cxn>
                            </a:cxnLst>
                            <a:rect l="0" t="0" r="r" b="b"/>
                            <a:pathLst>
                              <a:path w="191" h="754">
                                <a:moveTo>
                                  <a:pt x="0" y="0"/>
                                </a:moveTo>
                                <a:lnTo>
                                  <a:pt x="0" y="743"/>
                                </a:lnTo>
                                <a:lnTo>
                                  <a:pt x="190" y="753"/>
                                </a:lnTo>
                                <a:lnTo>
                                  <a:pt x="190" y="5"/>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80"/>
                        <wps:cNvSpPr>
                          <a:spLocks/>
                        </wps:cNvSpPr>
                        <wps:spPr bwMode="auto">
                          <a:xfrm>
                            <a:off x="4222" y="4941"/>
                            <a:ext cx="191" cy="754"/>
                          </a:xfrm>
                          <a:custGeom>
                            <a:avLst/>
                            <a:gdLst>
                              <a:gd name="T0" fmla="*/ 0 w 191"/>
                              <a:gd name="T1" fmla="*/ 743 h 754"/>
                              <a:gd name="T2" fmla="*/ 0 w 191"/>
                              <a:gd name="T3" fmla="*/ 0 h 754"/>
                              <a:gd name="T4" fmla="*/ 190 w 191"/>
                              <a:gd name="T5" fmla="*/ 5 h 754"/>
                              <a:gd name="T6" fmla="*/ 190 w 191"/>
                              <a:gd name="T7" fmla="*/ 753 h 754"/>
                              <a:gd name="T8" fmla="*/ 0 w 191"/>
                              <a:gd name="T9" fmla="*/ 743 h 754"/>
                            </a:gdLst>
                            <a:ahLst/>
                            <a:cxnLst>
                              <a:cxn ang="0">
                                <a:pos x="T0" y="T1"/>
                              </a:cxn>
                              <a:cxn ang="0">
                                <a:pos x="T2" y="T3"/>
                              </a:cxn>
                              <a:cxn ang="0">
                                <a:pos x="T4" y="T5"/>
                              </a:cxn>
                              <a:cxn ang="0">
                                <a:pos x="T6" y="T7"/>
                              </a:cxn>
                              <a:cxn ang="0">
                                <a:pos x="T8" y="T9"/>
                              </a:cxn>
                            </a:cxnLst>
                            <a:rect l="0" t="0" r="r" b="b"/>
                            <a:pathLst>
                              <a:path w="191" h="754">
                                <a:moveTo>
                                  <a:pt x="0" y="743"/>
                                </a:moveTo>
                                <a:lnTo>
                                  <a:pt x="0" y="0"/>
                                </a:lnTo>
                                <a:lnTo>
                                  <a:pt x="190" y="5"/>
                                </a:lnTo>
                                <a:lnTo>
                                  <a:pt x="190" y="753"/>
                                </a:lnTo>
                                <a:lnTo>
                                  <a:pt x="0" y="743"/>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81"/>
                        <wps:cNvSpPr>
                          <a:spLocks/>
                        </wps:cNvSpPr>
                        <wps:spPr bwMode="auto">
                          <a:xfrm>
                            <a:off x="4222" y="4941"/>
                            <a:ext cx="250" cy="20"/>
                          </a:xfrm>
                          <a:custGeom>
                            <a:avLst/>
                            <a:gdLst>
                              <a:gd name="T0" fmla="*/ 0 w 250"/>
                              <a:gd name="T1" fmla="*/ 0 h 20"/>
                              <a:gd name="T2" fmla="*/ 249 w 250"/>
                              <a:gd name="T3" fmla="*/ 0 h 20"/>
                            </a:gdLst>
                            <a:ahLst/>
                            <a:cxnLst>
                              <a:cxn ang="0">
                                <a:pos x="T0" y="T1"/>
                              </a:cxn>
                              <a:cxn ang="0">
                                <a:pos x="T2" y="T3"/>
                              </a:cxn>
                            </a:cxnLst>
                            <a:rect l="0" t="0" r="r" b="b"/>
                            <a:pathLst>
                              <a:path w="250" h="20">
                                <a:moveTo>
                                  <a:pt x="0" y="0"/>
                                </a:moveTo>
                                <a:lnTo>
                                  <a:pt x="249" y="0"/>
                                </a:lnTo>
                              </a:path>
                            </a:pathLst>
                          </a:custGeom>
                          <a:noFill/>
                          <a:ln w="7620">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82"/>
                        <wps:cNvSpPr>
                          <a:spLocks/>
                        </wps:cNvSpPr>
                        <wps:spPr bwMode="auto">
                          <a:xfrm>
                            <a:off x="4222" y="4935"/>
                            <a:ext cx="250" cy="20"/>
                          </a:xfrm>
                          <a:custGeom>
                            <a:avLst/>
                            <a:gdLst>
                              <a:gd name="T0" fmla="*/ 190 w 250"/>
                              <a:gd name="T1" fmla="*/ 12 h 20"/>
                              <a:gd name="T2" fmla="*/ 249 w 250"/>
                              <a:gd name="T3" fmla="*/ 6 h 20"/>
                              <a:gd name="T4" fmla="*/ 57 w 250"/>
                              <a:gd name="T5" fmla="*/ 0 h 20"/>
                              <a:gd name="T6" fmla="*/ 0 w 250"/>
                              <a:gd name="T7" fmla="*/ 6 h 20"/>
                              <a:gd name="T8" fmla="*/ 190 w 250"/>
                              <a:gd name="T9" fmla="*/ 12 h 20"/>
                            </a:gdLst>
                            <a:ahLst/>
                            <a:cxnLst>
                              <a:cxn ang="0">
                                <a:pos x="T0" y="T1"/>
                              </a:cxn>
                              <a:cxn ang="0">
                                <a:pos x="T2" y="T3"/>
                              </a:cxn>
                              <a:cxn ang="0">
                                <a:pos x="T4" y="T5"/>
                              </a:cxn>
                              <a:cxn ang="0">
                                <a:pos x="T6" y="T7"/>
                              </a:cxn>
                              <a:cxn ang="0">
                                <a:pos x="T8" y="T9"/>
                              </a:cxn>
                            </a:cxnLst>
                            <a:rect l="0" t="0" r="r" b="b"/>
                            <a:pathLst>
                              <a:path w="250" h="20">
                                <a:moveTo>
                                  <a:pt x="190" y="12"/>
                                </a:moveTo>
                                <a:lnTo>
                                  <a:pt x="249" y="6"/>
                                </a:lnTo>
                                <a:lnTo>
                                  <a:pt x="57" y="0"/>
                                </a:lnTo>
                                <a:lnTo>
                                  <a:pt x="0" y="6"/>
                                </a:lnTo>
                                <a:lnTo>
                                  <a:pt x="190" y="1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83"/>
                        <wps:cNvSpPr>
                          <a:spLocks/>
                        </wps:cNvSpPr>
                        <wps:spPr bwMode="auto">
                          <a:xfrm>
                            <a:off x="4673" y="4993"/>
                            <a:ext cx="20" cy="714"/>
                          </a:xfrm>
                          <a:custGeom>
                            <a:avLst/>
                            <a:gdLst>
                              <a:gd name="T0" fmla="*/ 0 w 20"/>
                              <a:gd name="T1" fmla="*/ 0 h 714"/>
                              <a:gd name="T2" fmla="*/ 0 w 20"/>
                              <a:gd name="T3" fmla="*/ 713 h 714"/>
                            </a:gdLst>
                            <a:ahLst/>
                            <a:cxnLst>
                              <a:cxn ang="0">
                                <a:pos x="T0" y="T1"/>
                              </a:cxn>
                              <a:cxn ang="0">
                                <a:pos x="T2" y="T3"/>
                              </a:cxn>
                            </a:cxnLst>
                            <a:rect l="0" t="0" r="r" b="b"/>
                            <a:pathLst>
                              <a:path w="20" h="714">
                                <a:moveTo>
                                  <a:pt x="0" y="0"/>
                                </a:moveTo>
                                <a:lnTo>
                                  <a:pt x="0" y="713"/>
                                </a:lnTo>
                              </a:path>
                            </a:pathLst>
                          </a:custGeom>
                          <a:noFill/>
                          <a:ln w="36575">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84"/>
                        <wps:cNvSpPr>
                          <a:spLocks/>
                        </wps:cNvSpPr>
                        <wps:spPr bwMode="auto">
                          <a:xfrm>
                            <a:off x="4645" y="4993"/>
                            <a:ext cx="58" cy="714"/>
                          </a:xfrm>
                          <a:custGeom>
                            <a:avLst/>
                            <a:gdLst>
                              <a:gd name="T0" fmla="*/ 0 w 58"/>
                              <a:gd name="T1" fmla="*/ 713 h 714"/>
                              <a:gd name="T2" fmla="*/ 0 w 58"/>
                              <a:gd name="T3" fmla="*/ 5 h 714"/>
                              <a:gd name="T4" fmla="*/ 57 w 58"/>
                              <a:gd name="T5" fmla="*/ 0 h 714"/>
                              <a:gd name="T6" fmla="*/ 57 w 58"/>
                              <a:gd name="T7" fmla="*/ 705 h 714"/>
                              <a:gd name="T8" fmla="*/ 0 w 58"/>
                              <a:gd name="T9" fmla="*/ 713 h 714"/>
                            </a:gdLst>
                            <a:ahLst/>
                            <a:cxnLst>
                              <a:cxn ang="0">
                                <a:pos x="T0" y="T1"/>
                              </a:cxn>
                              <a:cxn ang="0">
                                <a:pos x="T2" y="T3"/>
                              </a:cxn>
                              <a:cxn ang="0">
                                <a:pos x="T4" y="T5"/>
                              </a:cxn>
                              <a:cxn ang="0">
                                <a:pos x="T6" y="T7"/>
                              </a:cxn>
                              <a:cxn ang="0">
                                <a:pos x="T8" y="T9"/>
                              </a:cxn>
                            </a:cxnLst>
                            <a:rect l="0" t="0" r="r" b="b"/>
                            <a:pathLst>
                              <a:path w="58" h="714">
                                <a:moveTo>
                                  <a:pt x="0" y="713"/>
                                </a:moveTo>
                                <a:lnTo>
                                  <a:pt x="0" y="5"/>
                                </a:lnTo>
                                <a:lnTo>
                                  <a:pt x="57" y="0"/>
                                </a:lnTo>
                                <a:lnTo>
                                  <a:pt x="57" y="705"/>
                                </a:lnTo>
                                <a:lnTo>
                                  <a:pt x="0" y="713"/>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85"/>
                        <wps:cNvSpPr>
                          <a:spLocks/>
                        </wps:cNvSpPr>
                        <wps:spPr bwMode="auto">
                          <a:xfrm>
                            <a:off x="4452" y="4993"/>
                            <a:ext cx="194" cy="714"/>
                          </a:xfrm>
                          <a:custGeom>
                            <a:avLst/>
                            <a:gdLst>
                              <a:gd name="T0" fmla="*/ 0 w 194"/>
                              <a:gd name="T1" fmla="*/ 0 h 714"/>
                              <a:gd name="T2" fmla="*/ 0 w 194"/>
                              <a:gd name="T3" fmla="*/ 704 h 714"/>
                              <a:gd name="T4" fmla="*/ 193 w 194"/>
                              <a:gd name="T5" fmla="*/ 714 h 714"/>
                              <a:gd name="T6" fmla="*/ 193 w 194"/>
                              <a:gd name="T7" fmla="*/ 6 h 714"/>
                              <a:gd name="T8" fmla="*/ 0 w 194"/>
                              <a:gd name="T9" fmla="*/ 0 h 714"/>
                            </a:gdLst>
                            <a:ahLst/>
                            <a:cxnLst>
                              <a:cxn ang="0">
                                <a:pos x="T0" y="T1"/>
                              </a:cxn>
                              <a:cxn ang="0">
                                <a:pos x="T2" y="T3"/>
                              </a:cxn>
                              <a:cxn ang="0">
                                <a:pos x="T4" y="T5"/>
                              </a:cxn>
                              <a:cxn ang="0">
                                <a:pos x="T6" y="T7"/>
                              </a:cxn>
                              <a:cxn ang="0">
                                <a:pos x="T8" y="T9"/>
                              </a:cxn>
                            </a:cxnLst>
                            <a:rect l="0" t="0" r="r" b="b"/>
                            <a:pathLst>
                              <a:path w="194" h="714">
                                <a:moveTo>
                                  <a:pt x="0" y="0"/>
                                </a:moveTo>
                                <a:lnTo>
                                  <a:pt x="0" y="704"/>
                                </a:lnTo>
                                <a:lnTo>
                                  <a:pt x="193" y="714"/>
                                </a:lnTo>
                                <a:lnTo>
                                  <a:pt x="193" y="6"/>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86"/>
                        <wps:cNvSpPr>
                          <a:spLocks/>
                        </wps:cNvSpPr>
                        <wps:spPr bwMode="auto">
                          <a:xfrm>
                            <a:off x="4452" y="4993"/>
                            <a:ext cx="194" cy="714"/>
                          </a:xfrm>
                          <a:custGeom>
                            <a:avLst/>
                            <a:gdLst>
                              <a:gd name="T0" fmla="*/ 0 w 194"/>
                              <a:gd name="T1" fmla="*/ 704 h 714"/>
                              <a:gd name="T2" fmla="*/ 0 w 194"/>
                              <a:gd name="T3" fmla="*/ 0 h 714"/>
                              <a:gd name="T4" fmla="*/ 193 w 194"/>
                              <a:gd name="T5" fmla="*/ 6 h 714"/>
                              <a:gd name="T6" fmla="*/ 193 w 194"/>
                              <a:gd name="T7" fmla="*/ 714 h 714"/>
                              <a:gd name="T8" fmla="*/ 0 w 194"/>
                              <a:gd name="T9" fmla="*/ 704 h 714"/>
                            </a:gdLst>
                            <a:ahLst/>
                            <a:cxnLst>
                              <a:cxn ang="0">
                                <a:pos x="T0" y="T1"/>
                              </a:cxn>
                              <a:cxn ang="0">
                                <a:pos x="T2" y="T3"/>
                              </a:cxn>
                              <a:cxn ang="0">
                                <a:pos x="T4" y="T5"/>
                              </a:cxn>
                              <a:cxn ang="0">
                                <a:pos x="T6" y="T7"/>
                              </a:cxn>
                              <a:cxn ang="0">
                                <a:pos x="T8" y="T9"/>
                              </a:cxn>
                            </a:cxnLst>
                            <a:rect l="0" t="0" r="r" b="b"/>
                            <a:pathLst>
                              <a:path w="194" h="714">
                                <a:moveTo>
                                  <a:pt x="0" y="704"/>
                                </a:moveTo>
                                <a:lnTo>
                                  <a:pt x="0" y="0"/>
                                </a:lnTo>
                                <a:lnTo>
                                  <a:pt x="193" y="6"/>
                                </a:lnTo>
                                <a:lnTo>
                                  <a:pt x="193" y="714"/>
                                </a:lnTo>
                                <a:lnTo>
                                  <a:pt x="0" y="704"/>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87"/>
                        <wps:cNvSpPr>
                          <a:spLocks/>
                        </wps:cNvSpPr>
                        <wps:spPr bwMode="auto">
                          <a:xfrm>
                            <a:off x="4451" y="4993"/>
                            <a:ext cx="251" cy="20"/>
                          </a:xfrm>
                          <a:custGeom>
                            <a:avLst/>
                            <a:gdLst>
                              <a:gd name="T0" fmla="*/ 0 w 251"/>
                              <a:gd name="T1" fmla="*/ 0 h 20"/>
                              <a:gd name="T2" fmla="*/ 250 w 251"/>
                              <a:gd name="T3" fmla="*/ 0 h 20"/>
                            </a:gdLst>
                            <a:ahLst/>
                            <a:cxnLst>
                              <a:cxn ang="0">
                                <a:pos x="T0" y="T1"/>
                              </a:cxn>
                              <a:cxn ang="0">
                                <a:pos x="T2" y="T3"/>
                              </a:cxn>
                            </a:cxnLst>
                            <a:rect l="0" t="0" r="r" b="b"/>
                            <a:pathLst>
                              <a:path w="251" h="20">
                                <a:moveTo>
                                  <a:pt x="0" y="0"/>
                                </a:moveTo>
                                <a:lnTo>
                                  <a:pt x="250" y="0"/>
                                </a:lnTo>
                              </a:path>
                            </a:pathLst>
                          </a:custGeom>
                          <a:noFill/>
                          <a:ln w="7620">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88"/>
                        <wps:cNvSpPr>
                          <a:spLocks/>
                        </wps:cNvSpPr>
                        <wps:spPr bwMode="auto">
                          <a:xfrm>
                            <a:off x="4451" y="4987"/>
                            <a:ext cx="251" cy="20"/>
                          </a:xfrm>
                          <a:custGeom>
                            <a:avLst/>
                            <a:gdLst>
                              <a:gd name="T0" fmla="*/ 193 w 251"/>
                              <a:gd name="T1" fmla="*/ 12 h 20"/>
                              <a:gd name="T2" fmla="*/ 250 w 251"/>
                              <a:gd name="T3" fmla="*/ 6 h 20"/>
                              <a:gd name="T4" fmla="*/ 58 w 251"/>
                              <a:gd name="T5" fmla="*/ 0 h 20"/>
                              <a:gd name="T6" fmla="*/ 0 w 251"/>
                              <a:gd name="T7" fmla="*/ 6 h 20"/>
                              <a:gd name="T8" fmla="*/ 193 w 251"/>
                              <a:gd name="T9" fmla="*/ 12 h 20"/>
                            </a:gdLst>
                            <a:ahLst/>
                            <a:cxnLst>
                              <a:cxn ang="0">
                                <a:pos x="T0" y="T1"/>
                              </a:cxn>
                              <a:cxn ang="0">
                                <a:pos x="T2" y="T3"/>
                              </a:cxn>
                              <a:cxn ang="0">
                                <a:pos x="T4" y="T5"/>
                              </a:cxn>
                              <a:cxn ang="0">
                                <a:pos x="T6" y="T7"/>
                              </a:cxn>
                              <a:cxn ang="0">
                                <a:pos x="T8" y="T9"/>
                              </a:cxn>
                            </a:cxnLst>
                            <a:rect l="0" t="0" r="r" b="b"/>
                            <a:pathLst>
                              <a:path w="251" h="20">
                                <a:moveTo>
                                  <a:pt x="193" y="12"/>
                                </a:moveTo>
                                <a:lnTo>
                                  <a:pt x="250" y="6"/>
                                </a:lnTo>
                                <a:lnTo>
                                  <a:pt x="58" y="0"/>
                                </a:lnTo>
                                <a:lnTo>
                                  <a:pt x="0" y="6"/>
                                </a:lnTo>
                                <a:lnTo>
                                  <a:pt x="193" y="1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89"/>
                        <wps:cNvSpPr>
                          <a:spLocks/>
                        </wps:cNvSpPr>
                        <wps:spPr bwMode="auto">
                          <a:xfrm>
                            <a:off x="4906" y="5020"/>
                            <a:ext cx="20" cy="696"/>
                          </a:xfrm>
                          <a:custGeom>
                            <a:avLst/>
                            <a:gdLst>
                              <a:gd name="T0" fmla="*/ 0 w 20"/>
                              <a:gd name="T1" fmla="*/ 0 h 696"/>
                              <a:gd name="T2" fmla="*/ 0 w 20"/>
                              <a:gd name="T3" fmla="*/ 696 h 696"/>
                            </a:gdLst>
                            <a:ahLst/>
                            <a:cxnLst>
                              <a:cxn ang="0">
                                <a:pos x="T0" y="T1"/>
                              </a:cxn>
                              <a:cxn ang="0">
                                <a:pos x="T2" y="T3"/>
                              </a:cxn>
                            </a:cxnLst>
                            <a:rect l="0" t="0" r="r" b="b"/>
                            <a:pathLst>
                              <a:path w="20" h="696">
                                <a:moveTo>
                                  <a:pt x="0" y="0"/>
                                </a:moveTo>
                                <a:lnTo>
                                  <a:pt x="0" y="696"/>
                                </a:lnTo>
                              </a:path>
                            </a:pathLst>
                          </a:custGeom>
                          <a:noFill/>
                          <a:ln w="36575">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90"/>
                        <wps:cNvSpPr>
                          <a:spLocks/>
                        </wps:cNvSpPr>
                        <wps:spPr bwMode="auto">
                          <a:xfrm>
                            <a:off x="4877" y="5020"/>
                            <a:ext cx="58" cy="696"/>
                          </a:xfrm>
                          <a:custGeom>
                            <a:avLst/>
                            <a:gdLst>
                              <a:gd name="T0" fmla="*/ 0 w 58"/>
                              <a:gd name="T1" fmla="*/ 696 h 696"/>
                              <a:gd name="T2" fmla="*/ 0 w 58"/>
                              <a:gd name="T3" fmla="*/ 4 h 696"/>
                              <a:gd name="T4" fmla="*/ 57 w 58"/>
                              <a:gd name="T5" fmla="*/ 0 h 696"/>
                              <a:gd name="T6" fmla="*/ 57 w 58"/>
                              <a:gd name="T7" fmla="*/ 687 h 696"/>
                              <a:gd name="T8" fmla="*/ 0 w 58"/>
                              <a:gd name="T9" fmla="*/ 696 h 696"/>
                            </a:gdLst>
                            <a:ahLst/>
                            <a:cxnLst>
                              <a:cxn ang="0">
                                <a:pos x="T0" y="T1"/>
                              </a:cxn>
                              <a:cxn ang="0">
                                <a:pos x="T2" y="T3"/>
                              </a:cxn>
                              <a:cxn ang="0">
                                <a:pos x="T4" y="T5"/>
                              </a:cxn>
                              <a:cxn ang="0">
                                <a:pos x="T6" y="T7"/>
                              </a:cxn>
                              <a:cxn ang="0">
                                <a:pos x="T8" y="T9"/>
                              </a:cxn>
                            </a:cxnLst>
                            <a:rect l="0" t="0" r="r" b="b"/>
                            <a:pathLst>
                              <a:path w="58" h="696">
                                <a:moveTo>
                                  <a:pt x="0" y="696"/>
                                </a:moveTo>
                                <a:lnTo>
                                  <a:pt x="0" y="4"/>
                                </a:lnTo>
                                <a:lnTo>
                                  <a:pt x="57" y="0"/>
                                </a:lnTo>
                                <a:lnTo>
                                  <a:pt x="57" y="687"/>
                                </a:lnTo>
                                <a:lnTo>
                                  <a:pt x="0" y="696"/>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91"/>
                        <wps:cNvSpPr>
                          <a:spLocks/>
                        </wps:cNvSpPr>
                        <wps:spPr bwMode="auto">
                          <a:xfrm>
                            <a:off x="4683" y="5020"/>
                            <a:ext cx="195" cy="696"/>
                          </a:xfrm>
                          <a:custGeom>
                            <a:avLst/>
                            <a:gdLst>
                              <a:gd name="T0" fmla="*/ 0 w 195"/>
                              <a:gd name="T1" fmla="*/ 0 h 696"/>
                              <a:gd name="T2" fmla="*/ 0 w 195"/>
                              <a:gd name="T3" fmla="*/ 687 h 696"/>
                              <a:gd name="T4" fmla="*/ 194 w 195"/>
                              <a:gd name="T5" fmla="*/ 696 h 696"/>
                              <a:gd name="T6" fmla="*/ 194 w 195"/>
                              <a:gd name="T7" fmla="*/ 4 h 696"/>
                              <a:gd name="T8" fmla="*/ 0 w 195"/>
                              <a:gd name="T9" fmla="*/ 0 h 696"/>
                            </a:gdLst>
                            <a:ahLst/>
                            <a:cxnLst>
                              <a:cxn ang="0">
                                <a:pos x="T0" y="T1"/>
                              </a:cxn>
                              <a:cxn ang="0">
                                <a:pos x="T2" y="T3"/>
                              </a:cxn>
                              <a:cxn ang="0">
                                <a:pos x="T4" y="T5"/>
                              </a:cxn>
                              <a:cxn ang="0">
                                <a:pos x="T6" y="T7"/>
                              </a:cxn>
                              <a:cxn ang="0">
                                <a:pos x="T8" y="T9"/>
                              </a:cxn>
                            </a:cxnLst>
                            <a:rect l="0" t="0" r="r" b="b"/>
                            <a:pathLst>
                              <a:path w="195" h="696">
                                <a:moveTo>
                                  <a:pt x="0" y="0"/>
                                </a:moveTo>
                                <a:lnTo>
                                  <a:pt x="0" y="687"/>
                                </a:lnTo>
                                <a:lnTo>
                                  <a:pt x="194" y="696"/>
                                </a:lnTo>
                                <a:lnTo>
                                  <a:pt x="194" y="4"/>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92"/>
                        <wps:cNvSpPr>
                          <a:spLocks/>
                        </wps:cNvSpPr>
                        <wps:spPr bwMode="auto">
                          <a:xfrm>
                            <a:off x="4683" y="5020"/>
                            <a:ext cx="195" cy="696"/>
                          </a:xfrm>
                          <a:custGeom>
                            <a:avLst/>
                            <a:gdLst>
                              <a:gd name="T0" fmla="*/ 0 w 195"/>
                              <a:gd name="T1" fmla="*/ 687 h 696"/>
                              <a:gd name="T2" fmla="*/ 0 w 195"/>
                              <a:gd name="T3" fmla="*/ 0 h 696"/>
                              <a:gd name="T4" fmla="*/ 194 w 195"/>
                              <a:gd name="T5" fmla="*/ 4 h 696"/>
                              <a:gd name="T6" fmla="*/ 194 w 195"/>
                              <a:gd name="T7" fmla="*/ 696 h 696"/>
                              <a:gd name="T8" fmla="*/ 0 w 195"/>
                              <a:gd name="T9" fmla="*/ 687 h 696"/>
                            </a:gdLst>
                            <a:ahLst/>
                            <a:cxnLst>
                              <a:cxn ang="0">
                                <a:pos x="T0" y="T1"/>
                              </a:cxn>
                              <a:cxn ang="0">
                                <a:pos x="T2" y="T3"/>
                              </a:cxn>
                              <a:cxn ang="0">
                                <a:pos x="T4" y="T5"/>
                              </a:cxn>
                              <a:cxn ang="0">
                                <a:pos x="T6" y="T7"/>
                              </a:cxn>
                              <a:cxn ang="0">
                                <a:pos x="T8" y="T9"/>
                              </a:cxn>
                            </a:cxnLst>
                            <a:rect l="0" t="0" r="r" b="b"/>
                            <a:pathLst>
                              <a:path w="195" h="696">
                                <a:moveTo>
                                  <a:pt x="0" y="687"/>
                                </a:moveTo>
                                <a:lnTo>
                                  <a:pt x="0" y="0"/>
                                </a:lnTo>
                                <a:lnTo>
                                  <a:pt x="194" y="4"/>
                                </a:lnTo>
                                <a:lnTo>
                                  <a:pt x="194" y="696"/>
                                </a:lnTo>
                                <a:lnTo>
                                  <a:pt x="0" y="687"/>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93"/>
                        <wps:cNvSpPr>
                          <a:spLocks/>
                        </wps:cNvSpPr>
                        <wps:spPr bwMode="auto">
                          <a:xfrm>
                            <a:off x="4683" y="5020"/>
                            <a:ext cx="252" cy="20"/>
                          </a:xfrm>
                          <a:custGeom>
                            <a:avLst/>
                            <a:gdLst>
                              <a:gd name="T0" fmla="*/ 0 w 252"/>
                              <a:gd name="T1" fmla="*/ 0 h 20"/>
                              <a:gd name="T2" fmla="*/ 251 w 252"/>
                              <a:gd name="T3" fmla="*/ 0 h 20"/>
                            </a:gdLst>
                            <a:ahLst/>
                            <a:cxnLst>
                              <a:cxn ang="0">
                                <a:pos x="T0" y="T1"/>
                              </a:cxn>
                              <a:cxn ang="0">
                                <a:pos x="T2" y="T3"/>
                              </a:cxn>
                            </a:cxnLst>
                            <a:rect l="0" t="0" r="r" b="b"/>
                            <a:pathLst>
                              <a:path w="252" h="20">
                                <a:moveTo>
                                  <a:pt x="0" y="0"/>
                                </a:moveTo>
                                <a:lnTo>
                                  <a:pt x="251" y="0"/>
                                </a:lnTo>
                              </a:path>
                            </a:pathLst>
                          </a:custGeom>
                          <a:noFill/>
                          <a:ln w="6858">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94"/>
                        <wps:cNvSpPr>
                          <a:spLocks/>
                        </wps:cNvSpPr>
                        <wps:spPr bwMode="auto">
                          <a:xfrm>
                            <a:off x="4683" y="5014"/>
                            <a:ext cx="252" cy="20"/>
                          </a:xfrm>
                          <a:custGeom>
                            <a:avLst/>
                            <a:gdLst>
                              <a:gd name="T0" fmla="*/ 194 w 252"/>
                              <a:gd name="T1" fmla="*/ 10 h 20"/>
                              <a:gd name="T2" fmla="*/ 251 w 252"/>
                              <a:gd name="T3" fmla="*/ 6 h 20"/>
                              <a:gd name="T4" fmla="*/ 57 w 252"/>
                              <a:gd name="T5" fmla="*/ 0 h 20"/>
                              <a:gd name="T6" fmla="*/ 0 w 252"/>
                              <a:gd name="T7" fmla="*/ 6 h 20"/>
                              <a:gd name="T8" fmla="*/ 194 w 252"/>
                              <a:gd name="T9" fmla="*/ 10 h 20"/>
                            </a:gdLst>
                            <a:ahLst/>
                            <a:cxnLst>
                              <a:cxn ang="0">
                                <a:pos x="T0" y="T1"/>
                              </a:cxn>
                              <a:cxn ang="0">
                                <a:pos x="T2" y="T3"/>
                              </a:cxn>
                              <a:cxn ang="0">
                                <a:pos x="T4" y="T5"/>
                              </a:cxn>
                              <a:cxn ang="0">
                                <a:pos x="T6" y="T7"/>
                              </a:cxn>
                              <a:cxn ang="0">
                                <a:pos x="T8" y="T9"/>
                              </a:cxn>
                            </a:cxnLst>
                            <a:rect l="0" t="0" r="r" b="b"/>
                            <a:pathLst>
                              <a:path w="252" h="20">
                                <a:moveTo>
                                  <a:pt x="194" y="10"/>
                                </a:moveTo>
                                <a:lnTo>
                                  <a:pt x="251" y="6"/>
                                </a:lnTo>
                                <a:lnTo>
                                  <a:pt x="57" y="0"/>
                                </a:lnTo>
                                <a:lnTo>
                                  <a:pt x="0" y="6"/>
                                </a:lnTo>
                                <a:lnTo>
                                  <a:pt x="194" y="10"/>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95"/>
                        <wps:cNvSpPr>
                          <a:spLocks/>
                        </wps:cNvSpPr>
                        <wps:spPr bwMode="auto">
                          <a:xfrm>
                            <a:off x="5140" y="5060"/>
                            <a:ext cx="20" cy="668"/>
                          </a:xfrm>
                          <a:custGeom>
                            <a:avLst/>
                            <a:gdLst>
                              <a:gd name="T0" fmla="*/ 0 w 20"/>
                              <a:gd name="T1" fmla="*/ 0 h 668"/>
                              <a:gd name="T2" fmla="*/ 0 w 20"/>
                              <a:gd name="T3" fmla="*/ 667 h 668"/>
                            </a:gdLst>
                            <a:ahLst/>
                            <a:cxnLst>
                              <a:cxn ang="0">
                                <a:pos x="T0" y="T1"/>
                              </a:cxn>
                              <a:cxn ang="0">
                                <a:pos x="T2" y="T3"/>
                              </a:cxn>
                            </a:cxnLst>
                            <a:rect l="0" t="0" r="r" b="b"/>
                            <a:pathLst>
                              <a:path w="20" h="668">
                                <a:moveTo>
                                  <a:pt x="0" y="0"/>
                                </a:moveTo>
                                <a:lnTo>
                                  <a:pt x="0" y="667"/>
                                </a:lnTo>
                              </a:path>
                            </a:pathLst>
                          </a:custGeom>
                          <a:noFill/>
                          <a:ln w="36576">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96"/>
                        <wps:cNvSpPr>
                          <a:spLocks/>
                        </wps:cNvSpPr>
                        <wps:spPr bwMode="auto">
                          <a:xfrm>
                            <a:off x="5112" y="5060"/>
                            <a:ext cx="58" cy="668"/>
                          </a:xfrm>
                          <a:custGeom>
                            <a:avLst/>
                            <a:gdLst>
                              <a:gd name="T0" fmla="*/ 0 w 58"/>
                              <a:gd name="T1" fmla="*/ 667 h 668"/>
                              <a:gd name="T2" fmla="*/ 0 w 58"/>
                              <a:gd name="T3" fmla="*/ 6 h 668"/>
                              <a:gd name="T4" fmla="*/ 57 w 58"/>
                              <a:gd name="T5" fmla="*/ 0 h 668"/>
                              <a:gd name="T6" fmla="*/ 57 w 58"/>
                              <a:gd name="T7" fmla="*/ 660 h 668"/>
                              <a:gd name="T8" fmla="*/ 0 w 58"/>
                              <a:gd name="T9" fmla="*/ 667 h 668"/>
                            </a:gdLst>
                            <a:ahLst/>
                            <a:cxnLst>
                              <a:cxn ang="0">
                                <a:pos x="T0" y="T1"/>
                              </a:cxn>
                              <a:cxn ang="0">
                                <a:pos x="T2" y="T3"/>
                              </a:cxn>
                              <a:cxn ang="0">
                                <a:pos x="T4" y="T5"/>
                              </a:cxn>
                              <a:cxn ang="0">
                                <a:pos x="T6" y="T7"/>
                              </a:cxn>
                              <a:cxn ang="0">
                                <a:pos x="T8" y="T9"/>
                              </a:cxn>
                            </a:cxnLst>
                            <a:rect l="0" t="0" r="r" b="b"/>
                            <a:pathLst>
                              <a:path w="58" h="668">
                                <a:moveTo>
                                  <a:pt x="0" y="667"/>
                                </a:moveTo>
                                <a:lnTo>
                                  <a:pt x="0" y="6"/>
                                </a:lnTo>
                                <a:lnTo>
                                  <a:pt x="57" y="0"/>
                                </a:lnTo>
                                <a:lnTo>
                                  <a:pt x="57" y="660"/>
                                </a:lnTo>
                                <a:lnTo>
                                  <a:pt x="0" y="667"/>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97"/>
                        <wps:cNvSpPr>
                          <a:spLocks/>
                        </wps:cNvSpPr>
                        <wps:spPr bwMode="auto">
                          <a:xfrm>
                            <a:off x="4916" y="5059"/>
                            <a:ext cx="196" cy="669"/>
                          </a:xfrm>
                          <a:custGeom>
                            <a:avLst/>
                            <a:gdLst>
                              <a:gd name="T0" fmla="*/ 0 w 196"/>
                              <a:gd name="T1" fmla="*/ 0 h 669"/>
                              <a:gd name="T2" fmla="*/ 0 w 196"/>
                              <a:gd name="T3" fmla="*/ 658 h 669"/>
                              <a:gd name="T4" fmla="*/ 195 w 196"/>
                              <a:gd name="T5" fmla="*/ 668 h 669"/>
                              <a:gd name="T6" fmla="*/ 195 w 196"/>
                              <a:gd name="T7" fmla="*/ 7 h 669"/>
                              <a:gd name="T8" fmla="*/ 0 w 196"/>
                              <a:gd name="T9" fmla="*/ 0 h 669"/>
                            </a:gdLst>
                            <a:ahLst/>
                            <a:cxnLst>
                              <a:cxn ang="0">
                                <a:pos x="T0" y="T1"/>
                              </a:cxn>
                              <a:cxn ang="0">
                                <a:pos x="T2" y="T3"/>
                              </a:cxn>
                              <a:cxn ang="0">
                                <a:pos x="T4" y="T5"/>
                              </a:cxn>
                              <a:cxn ang="0">
                                <a:pos x="T6" y="T7"/>
                              </a:cxn>
                              <a:cxn ang="0">
                                <a:pos x="T8" y="T9"/>
                              </a:cxn>
                            </a:cxnLst>
                            <a:rect l="0" t="0" r="r" b="b"/>
                            <a:pathLst>
                              <a:path w="196" h="669">
                                <a:moveTo>
                                  <a:pt x="0" y="0"/>
                                </a:moveTo>
                                <a:lnTo>
                                  <a:pt x="0" y="658"/>
                                </a:lnTo>
                                <a:lnTo>
                                  <a:pt x="195" y="668"/>
                                </a:lnTo>
                                <a:lnTo>
                                  <a:pt x="195" y="7"/>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98"/>
                        <wps:cNvSpPr>
                          <a:spLocks/>
                        </wps:cNvSpPr>
                        <wps:spPr bwMode="auto">
                          <a:xfrm>
                            <a:off x="4916" y="5059"/>
                            <a:ext cx="196" cy="669"/>
                          </a:xfrm>
                          <a:custGeom>
                            <a:avLst/>
                            <a:gdLst>
                              <a:gd name="T0" fmla="*/ 0 w 196"/>
                              <a:gd name="T1" fmla="*/ 658 h 669"/>
                              <a:gd name="T2" fmla="*/ 0 w 196"/>
                              <a:gd name="T3" fmla="*/ 0 h 669"/>
                              <a:gd name="T4" fmla="*/ 195 w 196"/>
                              <a:gd name="T5" fmla="*/ 7 h 669"/>
                              <a:gd name="T6" fmla="*/ 195 w 196"/>
                              <a:gd name="T7" fmla="*/ 668 h 669"/>
                              <a:gd name="T8" fmla="*/ 0 w 196"/>
                              <a:gd name="T9" fmla="*/ 658 h 669"/>
                            </a:gdLst>
                            <a:ahLst/>
                            <a:cxnLst>
                              <a:cxn ang="0">
                                <a:pos x="T0" y="T1"/>
                              </a:cxn>
                              <a:cxn ang="0">
                                <a:pos x="T2" y="T3"/>
                              </a:cxn>
                              <a:cxn ang="0">
                                <a:pos x="T4" y="T5"/>
                              </a:cxn>
                              <a:cxn ang="0">
                                <a:pos x="T6" y="T7"/>
                              </a:cxn>
                              <a:cxn ang="0">
                                <a:pos x="T8" y="T9"/>
                              </a:cxn>
                            </a:cxnLst>
                            <a:rect l="0" t="0" r="r" b="b"/>
                            <a:pathLst>
                              <a:path w="196" h="669">
                                <a:moveTo>
                                  <a:pt x="0" y="658"/>
                                </a:moveTo>
                                <a:lnTo>
                                  <a:pt x="0" y="0"/>
                                </a:lnTo>
                                <a:lnTo>
                                  <a:pt x="195" y="7"/>
                                </a:lnTo>
                                <a:lnTo>
                                  <a:pt x="195" y="668"/>
                                </a:lnTo>
                                <a:lnTo>
                                  <a:pt x="0" y="658"/>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99"/>
                        <wps:cNvSpPr>
                          <a:spLocks/>
                        </wps:cNvSpPr>
                        <wps:spPr bwMode="auto">
                          <a:xfrm>
                            <a:off x="4916" y="5059"/>
                            <a:ext cx="254" cy="20"/>
                          </a:xfrm>
                          <a:custGeom>
                            <a:avLst/>
                            <a:gdLst>
                              <a:gd name="T0" fmla="*/ 0 w 254"/>
                              <a:gd name="T1" fmla="*/ 0 h 20"/>
                              <a:gd name="T2" fmla="*/ 253 w 254"/>
                              <a:gd name="T3" fmla="*/ 0 h 20"/>
                            </a:gdLst>
                            <a:ahLst/>
                            <a:cxnLst>
                              <a:cxn ang="0">
                                <a:pos x="T0" y="T1"/>
                              </a:cxn>
                              <a:cxn ang="0">
                                <a:pos x="T2" y="T3"/>
                              </a:cxn>
                            </a:cxnLst>
                            <a:rect l="0" t="0" r="r" b="b"/>
                            <a:pathLst>
                              <a:path w="254" h="20">
                                <a:moveTo>
                                  <a:pt x="0" y="0"/>
                                </a:moveTo>
                                <a:lnTo>
                                  <a:pt x="253" y="0"/>
                                </a:lnTo>
                              </a:path>
                            </a:pathLst>
                          </a:custGeom>
                          <a:noFill/>
                          <a:ln w="8382">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200"/>
                        <wps:cNvSpPr>
                          <a:spLocks/>
                        </wps:cNvSpPr>
                        <wps:spPr bwMode="auto">
                          <a:xfrm>
                            <a:off x="4916" y="5053"/>
                            <a:ext cx="254" cy="20"/>
                          </a:xfrm>
                          <a:custGeom>
                            <a:avLst/>
                            <a:gdLst>
                              <a:gd name="T0" fmla="*/ 195 w 254"/>
                              <a:gd name="T1" fmla="*/ 13 h 20"/>
                              <a:gd name="T2" fmla="*/ 253 w 254"/>
                              <a:gd name="T3" fmla="*/ 7 h 20"/>
                              <a:gd name="T4" fmla="*/ 57 w 254"/>
                              <a:gd name="T5" fmla="*/ 0 h 20"/>
                              <a:gd name="T6" fmla="*/ 0 w 254"/>
                              <a:gd name="T7" fmla="*/ 6 h 20"/>
                              <a:gd name="T8" fmla="*/ 195 w 254"/>
                              <a:gd name="T9" fmla="*/ 13 h 20"/>
                            </a:gdLst>
                            <a:ahLst/>
                            <a:cxnLst>
                              <a:cxn ang="0">
                                <a:pos x="T0" y="T1"/>
                              </a:cxn>
                              <a:cxn ang="0">
                                <a:pos x="T2" y="T3"/>
                              </a:cxn>
                              <a:cxn ang="0">
                                <a:pos x="T4" y="T5"/>
                              </a:cxn>
                              <a:cxn ang="0">
                                <a:pos x="T6" y="T7"/>
                              </a:cxn>
                              <a:cxn ang="0">
                                <a:pos x="T8" y="T9"/>
                              </a:cxn>
                            </a:cxnLst>
                            <a:rect l="0" t="0" r="r" b="b"/>
                            <a:pathLst>
                              <a:path w="254" h="20">
                                <a:moveTo>
                                  <a:pt x="195" y="13"/>
                                </a:moveTo>
                                <a:lnTo>
                                  <a:pt x="253" y="7"/>
                                </a:lnTo>
                                <a:lnTo>
                                  <a:pt x="57" y="0"/>
                                </a:lnTo>
                                <a:lnTo>
                                  <a:pt x="0" y="6"/>
                                </a:lnTo>
                                <a:lnTo>
                                  <a:pt x="195" y="13"/>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201"/>
                        <wps:cNvSpPr>
                          <a:spLocks/>
                        </wps:cNvSpPr>
                        <wps:spPr bwMode="auto">
                          <a:xfrm>
                            <a:off x="5377" y="5108"/>
                            <a:ext cx="20" cy="632"/>
                          </a:xfrm>
                          <a:custGeom>
                            <a:avLst/>
                            <a:gdLst>
                              <a:gd name="T0" fmla="*/ 0 w 20"/>
                              <a:gd name="T1" fmla="*/ 0 h 632"/>
                              <a:gd name="T2" fmla="*/ 0 w 20"/>
                              <a:gd name="T3" fmla="*/ 631 h 632"/>
                            </a:gdLst>
                            <a:ahLst/>
                            <a:cxnLst>
                              <a:cxn ang="0">
                                <a:pos x="T0" y="T1"/>
                              </a:cxn>
                              <a:cxn ang="0">
                                <a:pos x="T2" y="T3"/>
                              </a:cxn>
                            </a:cxnLst>
                            <a:rect l="0" t="0" r="r" b="b"/>
                            <a:pathLst>
                              <a:path w="20" h="632">
                                <a:moveTo>
                                  <a:pt x="0" y="0"/>
                                </a:moveTo>
                                <a:lnTo>
                                  <a:pt x="0" y="631"/>
                                </a:lnTo>
                              </a:path>
                            </a:pathLst>
                          </a:custGeom>
                          <a:noFill/>
                          <a:ln w="36575">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202"/>
                        <wps:cNvSpPr>
                          <a:spLocks/>
                        </wps:cNvSpPr>
                        <wps:spPr bwMode="auto">
                          <a:xfrm>
                            <a:off x="5348" y="5108"/>
                            <a:ext cx="58" cy="632"/>
                          </a:xfrm>
                          <a:custGeom>
                            <a:avLst/>
                            <a:gdLst>
                              <a:gd name="T0" fmla="*/ 0 w 58"/>
                              <a:gd name="T1" fmla="*/ 631 h 632"/>
                              <a:gd name="T2" fmla="*/ 0 w 58"/>
                              <a:gd name="T3" fmla="*/ 7 h 632"/>
                              <a:gd name="T4" fmla="*/ 57 w 58"/>
                              <a:gd name="T5" fmla="*/ 0 h 632"/>
                              <a:gd name="T6" fmla="*/ 57 w 58"/>
                              <a:gd name="T7" fmla="*/ 622 h 632"/>
                              <a:gd name="T8" fmla="*/ 0 w 58"/>
                              <a:gd name="T9" fmla="*/ 631 h 632"/>
                            </a:gdLst>
                            <a:ahLst/>
                            <a:cxnLst>
                              <a:cxn ang="0">
                                <a:pos x="T0" y="T1"/>
                              </a:cxn>
                              <a:cxn ang="0">
                                <a:pos x="T2" y="T3"/>
                              </a:cxn>
                              <a:cxn ang="0">
                                <a:pos x="T4" y="T5"/>
                              </a:cxn>
                              <a:cxn ang="0">
                                <a:pos x="T6" y="T7"/>
                              </a:cxn>
                              <a:cxn ang="0">
                                <a:pos x="T8" y="T9"/>
                              </a:cxn>
                            </a:cxnLst>
                            <a:rect l="0" t="0" r="r" b="b"/>
                            <a:pathLst>
                              <a:path w="58" h="632">
                                <a:moveTo>
                                  <a:pt x="0" y="631"/>
                                </a:moveTo>
                                <a:lnTo>
                                  <a:pt x="0" y="7"/>
                                </a:lnTo>
                                <a:lnTo>
                                  <a:pt x="57" y="0"/>
                                </a:lnTo>
                                <a:lnTo>
                                  <a:pt x="57" y="622"/>
                                </a:lnTo>
                                <a:lnTo>
                                  <a:pt x="0" y="631"/>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203"/>
                        <wps:cNvSpPr>
                          <a:spLocks/>
                        </wps:cNvSpPr>
                        <wps:spPr bwMode="auto">
                          <a:xfrm>
                            <a:off x="5152" y="5108"/>
                            <a:ext cx="196" cy="632"/>
                          </a:xfrm>
                          <a:custGeom>
                            <a:avLst/>
                            <a:gdLst>
                              <a:gd name="T0" fmla="*/ 0 w 196"/>
                              <a:gd name="T1" fmla="*/ 0 h 632"/>
                              <a:gd name="T2" fmla="*/ 0 w 196"/>
                              <a:gd name="T3" fmla="*/ 621 h 632"/>
                              <a:gd name="T4" fmla="*/ 195 w 196"/>
                              <a:gd name="T5" fmla="*/ 631 h 632"/>
                              <a:gd name="T6" fmla="*/ 195 w 196"/>
                              <a:gd name="T7" fmla="*/ 7 h 632"/>
                              <a:gd name="T8" fmla="*/ 0 w 196"/>
                              <a:gd name="T9" fmla="*/ 0 h 632"/>
                            </a:gdLst>
                            <a:ahLst/>
                            <a:cxnLst>
                              <a:cxn ang="0">
                                <a:pos x="T0" y="T1"/>
                              </a:cxn>
                              <a:cxn ang="0">
                                <a:pos x="T2" y="T3"/>
                              </a:cxn>
                              <a:cxn ang="0">
                                <a:pos x="T4" y="T5"/>
                              </a:cxn>
                              <a:cxn ang="0">
                                <a:pos x="T6" y="T7"/>
                              </a:cxn>
                              <a:cxn ang="0">
                                <a:pos x="T8" y="T9"/>
                              </a:cxn>
                            </a:cxnLst>
                            <a:rect l="0" t="0" r="r" b="b"/>
                            <a:pathLst>
                              <a:path w="196" h="632">
                                <a:moveTo>
                                  <a:pt x="0" y="0"/>
                                </a:moveTo>
                                <a:lnTo>
                                  <a:pt x="0" y="621"/>
                                </a:lnTo>
                                <a:lnTo>
                                  <a:pt x="195" y="631"/>
                                </a:lnTo>
                                <a:lnTo>
                                  <a:pt x="195" y="7"/>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204"/>
                        <wps:cNvSpPr>
                          <a:spLocks/>
                        </wps:cNvSpPr>
                        <wps:spPr bwMode="auto">
                          <a:xfrm>
                            <a:off x="5152" y="5108"/>
                            <a:ext cx="196" cy="632"/>
                          </a:xfrm>
                          <a:custGeom>
                            <a:avLst/>
                            <a:gdLst>
                              <a:gd name="T0" fmla="*/ 0 w 196"/>
                              <a:gd name="T1" fmla="*/ 621 h 632"/>
                              <a:gd name="T2" fmla="*/ 0 w 196"/>
                              <a:gd name="T3" fmla="*/ 0 h 632"/>
                              <a:gd name="T4" fmla="*/ 195 w 196"/>
                              <a:gd name="T5" fmla="*/ 7 h 632"/>
                              <a:gd name="T6" fmla="*/ 195 w 196"/>
                              <a:gd name="T7" fmla="*/ 631 h 632"/>
                              <a:gd name="T8" fmla="*/ 0 w 196"/>
                              <a:gd name="T9" fmla="*/ 621 h 632"/>
                            </a:gdLst>
                            <a:ahLst/>
                            <a:cxnLst>
                              <a:cxn ang="0">
                                <a:pos x="T0" y="T1"/>
                              </a:cxn>
                              <a:cxn ang="0">
                                <a:pos x="T2" y="T3"/>
                              </a:cxn>
                              <a:cxn ang="0">
                                <a:pos x="T4" y="T5"/>
                              </a:cxn>
                              <a:cxn ang="0">
                                <a:pos x="T6" y="T7"/>
                              </a:cxn>
                              <a:cxn ang="0">
                                <a:pos x="T8" y="T9"/>
                              </a:cxn>
                            </a:cxnLst>
                            <a:rect l="0" t="0" r="r" b="b"/>
                            <a:pathLst>
                              <a:path w="196" h="632">
                                <a:moveTo>
                                  <a:pt x="0" y="621"/>
                                </a:moveTo>
                                <a:lnTo>
                                  <a:pt x="0" y="0"/>
                                </a:lnTo>
                                <a:lnTo>
                                  <a:pt x="195" y="7"/>
                                </a:lnTo>
                                <a:lnTo>
                                  <a:pt x="195" y="631"/>
                                </a:lnTo>
                                <a:lnTo>
                                  <a:pt x="0" y="621"/>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205"/>
                        <wps:cNvSpPr>
                          <a:spLocks/>
                        </wps:cNvSpPr>
                        <wps:spPr bwMode="auto">
                          <a:xfrm>
                            <a:off x="5152" y="5108"/>
                            <a:ext cx="254" cy="20"/>
                          </a:xfrm>
                          <a:custGeom>
                            <a:avLst/>
                            <a:gdLst>
                              <a:gd name="T0" fmla="*/ 0 w 254"/>
                              <a:gd name="T1" fmla="*/ 0 h 20"/>
                              <a:gd name="T2" fmla="*/ 253 w 254"/>
                              <a:gd name="T3" fmla="*/ 0 h 20"/>
                            </a:gdLst>
                            <a:ahLst/>
                            <a:cxnLst>
                              <a:cxn ang="0">
                                <a:pos x="T0" y="T1"/>
                              </a:cxn>
                              <a:cxn ang="0">
                                <a:pos x="T2" y="T3"/>
                              </a:cxn>
                            </a:cxnLst>
                            <a:rect l="0" t="0" r="r" b="b"/>
                            <a:pathLst>
                              <a:path w="254" h="20">
                                <a:moveTo>
                                  <a:pt x="0" y="0"/>
                                </a:moveTo>
                                <a:lnTo>
                                  <a:pt x="253" y="0"/>
                                </a:lnTo>
                              </a:path>
                            </a:pathLst>
                          </a:custGeom>
                          <a:noFill/>
                          <a:ln w="8382">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206"/>
                        <wps:cNvSpPr>
                          <a:spLocks/>
                        </wps:cNvSpPr>
                        <wps:spPr bwMode="auto">
                          <a:xfrm>
                            <a:off x="5152" y="5102"/>
                            <a:ext cx="254" cy="20"/>
                          </a:xfrm>
                          <a:custGeom>
                            <a:avLst/>
                            <a:gdLst>
                              <a:gd name="T0" fmla="*/ 195 w 254"/>
                              <a:gd name="T1" fmla="*/ 13 h 20"/>
                              <a:gd name="T2" fmla="*/ 253 w 254"/>
                              <a:gd name="T3" fmla="*/ 6 h 20"/>
                              <a:gd name="T4" fmla="*/ 55 w 254"/>
                              <a:gd name="T5" fmla="*/ 0 h 20"/>
                              <a:gd name="T6" fmla="*/ 0 w 254"/>
                              <a:gd name="T7" fmla="*/ 6 h 20"/>
                              <a:gd name="T8" fmla="*/ 195 w 254"/>
                              <a:gd name="T9" fmla="*/ 13 h 20"/>
                            </a:gdLst>
                            <a:ahLst/>
                            <a:cxnLst>
                              <a:cxn ang="0">
                                <a:pos x="T0" y="T1"/>
                              </a:cxn>
                              <a:cxn ang="0">
                                <a:pos x="T2" y="T3"/>
                              </a:cxn>
                              <a:cxn ang="0">
                                <a:pos x="T4" y="T5"/>
                              </a:cxn>
                              <a:cxn ang="0">
                                <a:pos x="T6" y="T7"/>
                              </a:cxn>
                              <a:cxn ang="0">
                                <a:pos x="T8" y="T9"/>
                              </a:cxn>
                            </a:cxnLst>
                            <a:rect l="0" t="0" r="r" b="b"/>
                            <a:pathLst>
                              <a:path w="254" h="20">
                                <a:moveTo>
                                  <a:pt x="195" y="13"/>
                                </a:moveTo>
                                <a:lnTo>
                                  <a:pt x="253" y="6"/>
                                </a:lnTo>
                                <a:lnTo>
                                  <a:pt x="55" y="0"/>
                                </a:lnTo>
                                <a:lnTo>
                                  <a:pt x="0" y="6"/>
                                </a:lnTo>
                                <a:lnTo>
                                  <a:pt x="195" y="13"/>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207"/>
                        <wps:cNvSpPr>
                          <a:spLocks/>
                        </wps:cNvSpPr>
                        <wps:spPr bwMode="auto">
                          <a:xfrm>
                            <a:off x="5614" y="5134"/>
                            <a:ext cx="20" cy="615"/>
                          </a:xfrm>
                          <a:custGeom>
                            <a:avLst/>
                            <a:gdLst>
                              <a:gd name="T0" fmla="*/ 0 w 20"/>
                              <a:gd name="T1" fmla="*/ 0 h 615"/>
                              <a:gd name="T2" fmla="*/ 0 w 20"/>
                              <a:gd name="T3" fmla="*/ 614 h 615"/>
                            </a:gdLst>
                            <a:ahLst/>
                            <a:cxnLst>
                              <a:cxn ang="0">
                                <a:pos x="T0" y="T1"/>
                              </a:cxn>
                              <a:cxn ang="0">
                                <a:pos x="T2" y="T3"/>
                              </a:cxn>
                            </a:cxnLst>
                            <a:rect l="0" t="0" r="r" b="b"/>
                            <a:pathLst>
                              <a:path w="20" h="615">
                                <a:moveTo>
                                  <a:pt x="0" y="0"/>
                                </a:moveTo>
                                <a:lnTo>
                                  <a:pt x="0" y="614"/>
                                </a:lnTo>
                              </a:path>
                            </a:pathLst>
                          </a:custGeom>
                          <a:noFill/>
                          <a:ln w="36575">
                            <a:solidFill>
                              <a:srgbClr val="000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208"/>
                        <wps:cNvSpPr>
                          <a:spLocks/>
                        </wps:cNvSpPr>
                        <wps:spPr bwMode="auto">
                          <a:xfrm>
                            <a:off x="5585" y="5134"/>
                            <a:ext cx="58" cy="615"/>
                          </a:xfrm>
                          <a:custGeom>
                            <a:avLst/>
                            <a:gdLst>
                              <a:gd name="T0" fmla="*/ 0 w 58"/>
                              <a:gd name="T1" fmla="*/ 614 h 615"/>
                              <a:gd name="T2" fmla="*/ 0 w 58"/>
                              <a:gd name="T3" fmla="*/ 6 h 615"/>
                              <a:gd name="T4" fmla="*/ 57 w 58"/>
                              <a:gd name="T5" fmla="*/ 0 h 615"/>
                              <a:gd name="T6" fmla="*/ 57 w 58"/>
                              <a:gd name="T7" fmla="*/ 606 h 615"/>
                              <a:gd name="T8" fmla="*/ 0 w 58"/>
                              <a:gd name="T9" fmla="*/ 614 h 615"/>
                            </a:gdLst>
                            <a:ahLst/>
                            <a:cxnLst>
                              <a:cxn ang="0">
                                <a:pos x="T0" y="T1"/>
                              </a:cxn>
                              <a:cxn ang="0">
                                <a:pos x="T2" y="T3"/>
                              </a:cxn>
                              <a:cxn ang="0">
                                <a:pos x="T4" y="T5"/>
                              </a:cxn>
                              <a:cxn ang="0">
                                <a:pos x="T6" y="T7"/>
                              </a:cxn>
                              <a:cxn ang="0">
                                <a:pos x="T8" y="T9"/>
                              </a:cxn>
                            </a:cxnLst>
                            <a:rect l="0" t="0" r="r" b="b"/>
                            <a:pathLst>
                              <a:path w="58" h="615">
                                <a:moveTo>
                                  <a:pt x="0" y="614"/>
                                </a:moveTo>
                                <a:lnTo>
                                  <a:pt x="0" y="6"/>
                                </a:lnTo>
                                <a:lnTo>
                                  <a:pt x="57" y="0"/>
                                </a:lnTo>
                                <a:lnTo>
                                  <a:pt x="57" y="606"/>
                                </a:lnTo>
                                <a:lnTo>
                                  <a:pt x="0" y="614"/>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209"/>
                        <wps:cNvSpPr>
                          <a:spLocks/>
                        </wps:cNvSpPr>
                        <wps:spPr bwMode="auto">
                          <a:xfrm>
                            <a:off x="5389" y="5133"/>
                            <a:ext cx="197" cy="616"/>
                          </a:xfrm>
                          <a:custGeom>
                            <a:avLst/>
                            <a:gdLst>
                              <a:gd name="T0" fmla="*/ 0 w 197"/>
                              <a:gd name="T1" fmla="*/ 0 h 616"/>
                              <a:gd name="T2" fmla="*/ 0 w 197"/>
                              <a:gd name="T3" fmla="*/ 607 h 616"/>
                              <a:gd name="T4" fmla="*/ 196 w 197"/>
                              <a:gd name="T5" fmla="*/ 615 h 616"/>
                              <a:gd name="T6" fmla="*/ 196 w 197"/>
                              <a:gd name="T7" fmla="*/ 7 h 616"/>
                              <a:gd name="T8" fmla="*/ 0 w 197"/>
                              <a:gd name="T9" fmla="*/ 0 h 616"/>
                            </a:gdLst>
                            <a:ahLst/>
                            <a:cxnLst>
                              <a:cxn ang="0">
                                <a:pos x="T0" y="T1"/>
                              </a:cxn>
                              <a:cxn ang="0">
                                <a:pos x="T2" y="T3"/>
                              </a:cxn>
                              <a:cxn ang="0">
                                <a:pos x="T4" y="T5"/>
                              </a:cxn>
                              <a:cxn ang="0">
                                <a:pos x="T6" y="T7"/>
                              </a:cxn>
                              <a:cxn ang="0">
                                <a:pos x="T8" y="T9"/>
                              </a:cxn>
                            </a:cxnLst>
                            <a:rect l="0" t="0" r="r" b="b"/>
                            <a:pathLst>
                              <a:path w="197" h="616">
                                <a:moveTo>
                                  <a:pt x="0" y="0"/>
                                </a:moveTo>
                                <a:lnTo>
                                  <a:pt x="0" y="607"/>
                                </a:lnTo>
                                <a:lnTo>
                                  <a:pt x="196" y="615"/>
                                </a:lnTo>
                                <a:lnTo>
                                  <a:pt x="196" y="7"/>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210"/>
                        <wps:cNvSpPr>
                          <a:spLocks/>
                        </wps:cNvSpPr>
                        <wps:spPr bwMode="auto">
                          <a:xfrm>
                            <a:off x="5389" y="5133"/>
                            <a:ext cx="197" cy="616"/>
                          </a:xfrm>
                          <a:custGeom>
                            <a:avLst/>
                            <a:gdLst>
                              <a:gd name="T0" fmla="*/ 0 w 197"/>
                              <a:gd name="T1" fmla="*/ 607 h 616"/>
                              <a:gd name="T2" fmla="*/ 0 w 197"/>
                              <a:gd name="T3" fmla="*/ 0 h 616"/>
                              <a:gd name="T4" fmla="*/ 196 w 197"/>
                              <a:gd name="T5" fmla="*/ 7 h 616"/>
                              <a:gd name="T6" fmla="*/ 196 w 197"/>
                              <a:gd name="T7" fmla="*/ 615 h 616"/>
                              <a:gd name="T8" fmla="*/ 0 w 197"/>
                              <a:gd name="T9" fmla="*/ 607 h 616"/>
                            </a:gdLst>
                            <a:ahLst/>
                            <a:cxnLst>
                              <a:cxn ang="0">
                                <a:pos x="T0" y="T1"/>
                              </a:cxn>
                              <a:cxn ang="0">
                                <a:pos x="T2" y="T3"/>
                              </a:cxn>
                              <a:cxn ang="0">
                                <a:pos x="T4" y="T5"/>
                              </a:cxn>
                              <a:cxn ang="0">
                                <a:pos x="T6" y="T7"/>
                              </a:cxn>
                              <a:cxn ang="0">
                                <a:pos x="T8" y="T9"/>
                              </a:cxn>
                            </a:cxnLst>
                            <a:rect l="0" t="0" r="r" b="b"/>
                            <a:pathLst>
                              <a:path w="197" h="616">
                                <a:moveTo>
                                  <a:pt x="0" y="607"/>
                                </a:moveTo>
                                <a:lnTo>
                                  <a:pt x="0" y="0"/>
                                </a:lnTo>
                                <a:lnTo>
                                  <a:pt x="196" y="7"/>
                                </a:lnTo>
                                <a:lnTo>
                                  <a:pt x="196" y="615"/>
                                </a:lnTo>
                                <a:lnTo>
                                  <a:pt x="0" y="607"/>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211"/>
                        <wps:cNvSpPr>
                          <a:spLocks/>
                        </wps:cNvSpPr>
                        <wps:spPr bwMode="auto">
                          <a:xfrm>
                            <a:off x="5389" y="5134"/>
                            <a:ext cx="255" cy="20"/>
                          </a:xfrm>
                          <a:custGeom>
                            <a:avLst/>
                            <a:gdLst>
                              <a:gd name="T0" fmla="*/ 0 w 255"/>
                              <a:gd name="T1" fmla="*/ 0 h 20"/>
                              <a:gd name="T2" fmla="*/ 254 w 255"/>
                              <a:gd name="T3" fmla="*/ 0 h 20"/>
                            </a:gdLst>
                            <a:ahLst/>
                            <a:cxnLst>
                              <a:cxn ang="0">
                                <a:pos x="T0" y="T1"/>
                              </a:cxn>
                              <a:cxn ang="0">
                                <a:pos x="T2" y="T3"/>
                              </a:cxn>
                            </a:cxnLst>
                            <a:rect l="0" t="0" r="r" b="b"/>
                            <a:pathLst>
                              <a:path w="255" h="20">
                                <a:moveTo>
                                  <a:pt x="0" y="0"/>
                                </a:moveTo>
                                <a:lnTo>
                                  <a:pt x="254" y="0"/>
                                </a:lnTo>
                              </a:path>
                            </a:pathLst>
                          </a:custGeom>
                          <a:noFill/>
                          <a:ln w="8382">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212"/>
                        <wps:cNvSpPr>
                          <a:spLocks/>
                        </wps:cNvSpPr>
                        <wps:spPr bwMode="auto">
                          <a:xfrm>
                            <a:off x="5389" y="5127"/>
                            <a:ext cx="255" cy="20"/>
                          </a:xfrm>
                          <a:custGeom>
                            <a:avLst/>
                            <a:gdLst>
                              <a:gd name="T0" fmla="*/ 196 w 255"/>
                              <a:gd name="T1" fmla="*/ 13 h 20"/>
                              <a:gd name="T2" fmla="*/ 254 w 255"/>
                              <a:gd name="T3" fmla="*/ 7 h 20"/>
                              <a:gd name="T4" fmla="*/ 55 w 255"/>
                              <a:gd name="T5" fmla="*/ 0 h 20"/>
                              <a:gd name="T6" fmla="*/ 0 w 255"/>
                              <a:gd name="T7" fmla="*/ 6 h 20"/>
                              <a:gd name="T8" fmla="*/ 196 w 255"/>
                              <a:gd name="T9" fmla="*/ 13 h 20"/>
                            </a:gdLst>
                            <a:ahLst/>
                            <a:cxnLst>
                              <a:cxn ang="0">
                                <a:pos x="T0" y="T1"/>
                              </a:cxn>
                              <a:cxn ang="0">
                                <a:pos x="T2" y="T3"/>
                              </a:cxn>
                              <a:cxn ang="0">
                                <a:pos x="T4" y="T5"/>
                              </a:cxn>
                              <a:cxn ang="0">
                                <a:pos x="T6" y="T7"/>
                              </a:cxn>
                              <a:cxn ang="0">
                                <a:pos x="T8" y="T9"/>
                              </a:cxn>
                            </a:cxnLst>
                            <a:rect l="0" t="0" r="r" b="b"/>
                            <a:pathLst>
                              <a:path w="255" h="20">
                                <a:moveTo>
                                  <a:pt x="196" y="13"/>
                                </a:moveTo>
                                <a:lnTo>
                                  <a:pt x="254" y="7"/>
                                </a:lnTo>
                                <a:lnTo>
                                  <a:pt x="55" y="0"/>
                                </a:lnTo>
                                <a:lnTo>
                                  <a:pt x="0" y="6"/>
                                </a:lnTo>
                                <a:lnTo>
                                  <a:pt x="196" y="13"/>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213"/>
                        <wps:cNvSpPr>
                          <a:spLocks/>
                        </wps:cNvSpPr>
                        <wps:spPr bwMode="auto">
                          <a:xfrm>
                            <a:off x="5825" y="5221"/>
                            <a:ext cx="58" cy="539"/>
                          </a:xfrm>
                          <a:custGeom>
                            <a:avLst/>
                            <a:gdLst>
                              <a:gd name="T0" fmla="*/ 57 w 58"/>
                              <a:gd name="T1" fmla="*/ 0 h 539"/>
                              <a:gd name="T2" fmla="*/ 0 w 58"/>
                              <a:gd name="T3" fmla="*/ 5 h 539"/>
                              <a:gd name="T4" fmla="*/ 0 w 58"/>
                              <a:gd name="T5" fmla="*/ 538 h 539"/>
                              <a:gd name="T6" fmla="*/ 57 w 58"/>
                              <a:gd name="T7" fmla="*/ 531 h 539"/>
                              <a:gd name="T8" fmla="*/ 57 w 58"/>
                              <a:gd name="T9" fmla="*/ 0 h 539"/>
                            </a:gdLst>
                            <a:ahLst/>
                            <a:cxnLst>
                              <a:cxn ang="0">
                                <a:pos x="T0" y="T1"/>
                              </a:cxn>
                              <a:cxn ang="0">
                                <a:pos x="T2" y="T3"/>
                              </a:cxn>
                              <a:cxn ang="0">
                                <a:pos x="T4" y="T5"/>
                              </a:cxn>
                              <a:cxn ang="0">
                                <a:pos x="T6" y="T7"/>
                              </a:cxn>
                              <a:cxn ang="0">
                                <a:pos x="T8" y="T9"/>
                              </a:cxn>
                            </a:cxnLst>
                            <a:rect l="0" t="0" r="r" b="b"/>
                            <a:pathLst>
                              <a:path w="58" h="539">
                                <a:moveTo>
                                  <a:pt x="57" y="0"/>
                                </a:moveTo>
                                <a:lnTo>
                                  <a:pt x="0" y="5"/>
                                </a:lnTo>
                                <a:lnTo>
                                  <a:pt x="0" y="538"/>
                                </a:lnTo>
                                <a:lnTo>
                                  <a:pt x="57" y="531"/>
                                </a:lnTo>
                                <a:lnTo>
                                  <a:pt x="57"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214"/>
                        <wps:cNvSpPr>
                          <a:spLocks/>
                        </wps:cNvSpPr>
                        <wps:spPr bwMode="auto">
                          <a:xfrm>
                            <a:off x="5825" y="5221"/>
                            <a:ext cx="58" cy="539"/>
                          </a:xfrm>
                          <a:custGeom>
                            <a:avLst/>
                            <a:gdLst>
                              <a:gd name="T0" fmla="*/ 0 w 58"/>
                              <a:gd name="T1" fmla="*/ 538 h 539"/>
                              <a:gd name="T2" fmla="*/ 0 w 58"/>
                              <a:gd name="T3" fmla="*/ 5 h 539"/>
                              <a:gd name="T4" fmla="*/ 57 w 58"/>
                              <a:gd name="T5" fmla="*/ 0 h 539"/>
                              <a:gd name="T6" fmla="*/ 57 w 58"/>
                              <a:gd name="T7" fmla="*/ 531 h 539"/>
                              <a:gd name="T8" fmla="*/ 0 w 58"/>
                              <a:gd name="T9" fmla="*/ 538 h 539"/>
                            </a:gdLst>
                            <a:ahLst/>
                            <a:cxnLst>
                              <a:cxn ang="0">
                                <a:pos x="T0" y="T1"/>
                              </a:cxn>
                              <a:cxn ang="0">
                                <a:pos x="T2" y="T3"/>
                              </a:cxn>
                              <a:cxn ang="0">
                                <a:pos x="T4" y="T5"/>
                              </a:cxn>
                              <a:cxn ang="0">
                                <a:pos x="T6" y="T7"/>
                              </a:cxn>
                              <a:cxn ang="0">
                                <a:pos x="T8" y="T9"/>
                              </a:cxn>
                            </a:cxnLst>
                            <a:rect l="0" t="0" r="r" b="b"/>
                            <a:pathLst>
                              <a:path w="58" h="539">
                                <a:moveTo>
                                  <a:pt x="0" y="538"/>
                                </a:moveTo>
                                <a:lnTo>
                                  <a:pt x="0" y="5"/>
                                </a:lnTo>
                                <a:lnTo>
                                  <a:pt x="57" y="0"/>
                                </a:lnTo>
                                <a:lnTo>
                                  <a:pt x="57" y="531"/>
                                </a:lnTo>
                                <a:lnTo>
                                  <a:pt x="0" y="538"/>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215"/>
                        <wps:cNvSpPr>
                          <a:spLocks/>
                        </wps:cNvSpPr>
                        <wps:spPr bwMode="auto">
                          <a:xfrm>
                            <a:off x="5626" y="5219"/>
                            <a:ext cx="200" cy="540"/>
                          </a:xfrm>
                          <a:custGeom>
                            <a:avLst/>
                            <a:gdLst>
                              <a:gd name="T0" fmla="*/ 0 w 200"/>
                              <a:gd name="T1" fmla="*/ 0 h 540"/>
                              <a:gd name="T2" fmla="*/ 0 w 200"/>
                              <a:gd name="T3" fmla="*/ 530 h 540"/>
                              <a:gd name="T4" fmla="*/ 199 w 200"/>
                              <a:gd name="T5" fmla="*/ 539 h 540"/>
                              <a:gd name="T6" fmla="*/ 199 w 200"/>
                              <a:gd name="T7" fmla="*/ 7 h 540"/>
                              <a:gd name="T8" fmla="*/ 0 w 200"/>
                              <a:gd name="T9" fmla="*/ 0 h 540"/>
                            </a:gdLst>
                            <a:ahLst/>
                            <a:cxnLst>
                              <a:cxn ang="0">
                                <a:pos x="T0" y="T1"/>
                              </a:cxn>
                              <a:cxn ang="0">
                                <a:pos x="T2" y="T3"/>
                              </a:cxn>
                              <a:cxn ang="0">
                                <a:pos x="T4" y="T5"/>
                              </a:cxn>
                              <a:cxn ang="0">
                                <a:pos x="T6" y="T7"/>
                              </a:cxn>
                              <a:cxn ang="0">
                                <a:pos x="T8" y="T9"/>
                              </a:cxn>
                            </a:cxnLst>
                            <a:rect l="0" t="0" r="r" b="b"/>
                            <a:pathLst>
                              <a:path w="200" h="540">
                                <a:moveTo>
                                  <a:pt x="0" y="0"/>
                                </a:moveTo>
                                <a:lnTo>
                                  <a:pt x="0" y="530"/>
                                </a:lnTo>
                                <a:lnTo>
                                  <a:pt x="199" y="539"/>
                                </a:lnTo>
                                <a:lnTo>
                                  <a:pt x="199" y="7"/>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16"/>
                        <wps:cNvSpPr>
                          <a:spLocks/>
                        </wps:cNvSpPr>
                        <wps:spPr bwMode="auto">
                          <a:xfrm>
                            <a:off x="5626" y="5219"/>
                            <a:ext cx="200" cy="540"/>
                          </a:xfrm>
                          <a:custGeom>
                            <a:avLst/>
                            <a:gdLst>
                              <a:gd name="T0" fmla="*/ 0 w 200"/>
                              <a:gd name="T1" fmla="*/ 530 h 540"/>
                              <a:gd name="T2" fmla="*/ 0 w 200"/>
                              <a:gd name="T3" fmla="*/ 0 h 540"/>
                              <a:gd name="T4" fmla="*/ 199 w 200"/>
                              <a:gd name="T5" fmla="*/ 7 h 540"/>
                              <a:gd name="T6" fmla="*/ 199 w 200"/>
                              <a:gd name="T7" fmla="*/ 539 h 540"/>
                              <a:gd name="T8" fmla="*/ 0 w 200"/>
                              <a:gd name="T9" fmla="*/ 530 h 540"/>
                            </a:gdLst>
                            <a:ahLst/>
                            <a:cxnLst>
                              <a:cxn ang="0">
                                <a:pos x="T0" y="T1"/>
                              </a:cxn>
                              <a:cxn ang="0">
                                <a:pos x="T2" y="T3"/>
                              </a:cxn>
                              <a:cxn ang="0">
                                <a:pos x="T4" y="T5"/>
                              </a:cxn>
                              <a:cxn ang="0">
                                <a:pos x="T6" y="T7"/>
                              </a:cxn>
                              <a:cxn ang="0">
                                <a:pos x="T8" y="T9"/>
                              </a:cxn>
                            </a:cxnLst>
                            <a:rect l="0" t="0" r="r" b="b"/>
                            <a:pathLst>
                              <a:path w="200" h="540">
                                <a:moveTo>
                                  <a:pt x="0" y="530"/>
                                </a:moveTo>
                                <a:lnTo>
                                  <a:pt x="0" y="0"/>
                                </a:lnTo>
                                <a:lnTo>
                                  <a:pt x="199" y="7"/>
                                </a:lnTo>
                                <a:lnTo>
                                  <a:pt x="199" y="539"/>
                                </a:lnTo>
                                <a:lnTo>
                                  <a:pt x="0" y="530"/>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217"/>
                        <wps:cNvSpPr>
                          <a:spLocks/>
                        </wps:cNvSpPr>
                        <wps:spPr bwMode="auto">
                          <a:xfrm>
                            <a:off x="5626" y="5220"/>
                            <a:ext cx="257" cy="20"/>
                          </a:xfrm>
                          <a:custGeom>
                            <a:avLst/>
                            <a:gdLst>
                              <a:gd name="T0" fmla="*/ 0 w 257"/>
                              <a:gd name="T1" fmla="*/ 0 h 20"/>
                              <a:gd name="T2" fmla="*/ 256 w 257"/>
                              <a:gd name="T3" fmla="*/ 0 h 20"/>
                            </a:gdLst>
                            <a:ahLst/>
                            <a:cxnLst>
                              <a:cxn ang="0">
                                <a:pos x="T0" y="T1"/>
                              </a:cxn>
                              <a:cxn ang="0">
                                <a:pos x="T2" y="T3"/>
                              </a:cxn>
                            </a:cxnLst>
                            <a:rect l="0" t="0" r="r" b="b"/>
                            <a:pathLst>
                              <a:path w="257" h="20">
                                <a:moveTo>
                                  <a:pt x="0" y="0"/>
                                </a:moveTo>
                                <a:lnTo>
                                  <a:pt x="256" y="0"/>
                                </a:lnTo>
                              </a:path>
                            </a:pathLst>
                          </a:custGeom>
                          <a:noFill/>
                          <a:ln w="8382">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218"/>
                        <wps:cNvSpPr>
                          <a:spLocks/>
                        </wps:cNvSpPr>
                        <wps:spPr bwMode="auto">
                          <a:xfrm>
                            <a:off x="5626" y="5213"/>
                            <a:ext cx="257" cy="20"/>
                          </a:xfrm>
                          <a:custGeom>
                            <a:avLst/>
                            <a:gdLst>
                              <a:gd name="T0" fmla="*/ 199 w 257"/>
                              <a:gd name="T1" fmla="*/ 13 h 20"/>
                              <a:gd name="T2" fmla="*/ 256 w 257"/>
                              <a:gd name="T3" fmla="*/ 7 h 20"/>
                              <a:gd name="T4" fmla="*/ 55 w 257"/>
                              <a:gd name="T5" fmla="*/ 0 h 20"/>
                              <a:gd name="T6" fmla="*/ 0 w 257"/>
                              <a:gd name="T7" fmla="*/ 6 h 20"/>
                              <a:gd name="T8" fmla="*/ 199 w 257"/>
                              <a:gd name="T9" fmla="*/ 13 h 20"/>
                            </a:gdLst>
                            <a:ahLst/>
                            <a:cxnLst>
                              <a:cxn ang="0">
                                <a:pos x="T0" y="T1"/>
                              </a:cxn>
                              <a:cxn ang="0">
                                <a:pos x="T2" y="T3"/>
                              </a:cxn>
                              <a:cxn ang="0">
                                <a:pos x="T4" y="T5"/>
                              </a:cxn>
                              <a:cxn ang="0">
                                <a:pos x="T6" y="T7"/>
                              </a:cxn>
                              <a:cxn ang="0">
                                <a:pos x="T8" y="T9"/>
                              </a:cxn>
                            </a:cxnLst>
                            <a:rect l="0" t="0" r="r" b="b"/>
                            <a:pathLst>
                              <a:path w="257" h="20">
                                <a:moveTo>
                                  <a:pt x="199" y="13"/>
                                </a:moveTo>
                                <a:lnTo>
                                  <a:pt x="256" y="7"/>
                                </a:lnTo>
                                <a:lnTo>
                                  <a:pt x="55" y="0"/>
                                </a:lnTo>
                                <a:lnTo>
                                  <a:pt x="0" y="6"/>
                                </a:lnTo>
                                <a:lnTo>
                                  <a:pt x="199" y="13"/>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219"/>
                        <wps:cNvSpPr>
                          <a:spLocks/>
                        </wps:cNvSpPr>
                        <wps:spPr bwMode="auto">
                          <a:xfrm>
                            <a:off x="6068" y="5311"/>
                            <a:ext cx="56" cy="461"/>
                          </a:xfrm>
                          <a:custGeom>
                            <a:avLst/>
                            <a:gdLst>
                              <a:gd name="T0" fmla="*/ 55 w 56"/>
                              <a:gd name="T1" fmla="*/ 0 h 461"/>
                              <a:gd name="T2" fmla="*/ 0 w 56"/>
                              <a:gd name="T3" fmla="*/ 8 h 461"/>
                              <a:gd name="T4" fmla="*/ 0 w 56"/>
                              <a:gd name="T5" fmla="*/ 460 h 461"/>
                              <a:gd name="T6" fmla="*/ 55 w 56"/>
                              <a:gd name="T7" fmla="*/ 453 h 461"/>
                              <a:gd name="T8" fmla="*/ 55 w 56"/>
                              <a:gd name="T9" fmla="*/ 0 h 461"/>
                            </a:gdLst>
                            <a:ahLst/>
                            <a:cxnLst>
                              <a:cxn ang="0">
                                <a:pos x="T0" y="T1"/>
                              </a:cxn>
                              <a:cxn ang="0">
                                <a:pos x="T2" y="T3"/>
                              </a:cxn>
                              <a:cxn ang="0">
                                <a:pos x="T4" y="T5"/>
                              </a:cxn>
                              <a:cxn ang="0">
                                <a:pos x="T6" y="T7"/>
                              </a:cxn>
                              <a:cxn ang="0">
                                <a:pos x="T8" y="T9"/>
                              </a:cxn>
                            </a:cxnLst>
                            <a:rect l="0" t="0" r="r" b="b"/>
                            <a:pathLst>
                              <a:path w="56" h="461">
                                <a:moveTo>
                                  <a:pt x="55" y="0"/>
                                </a:moveTo>
                                <a:lnTo>
                                  <a:pt x="0" y="8"/>
                                </a:lnTo>
                                <a:lnTo>
                                  <a:pt x="0" y="460"/>
                                </a:lnTo>
                                <a:lnTo>
                                  <a:pt x="55" y="453"/>
                                </a:lnTo>
                                <a:lnTo>
                                  <a:pt x="55"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20"/>
                        <wps:cNvSpPr>
                          <a:spLocks/>
                        </wps:cNvSpPr>
                        <wps:spPr bwMode="auto">
                          <a:xfrm>
                            <a:off x="6068" y="5311"/>
                            <a:ext cx="56" cy="461"/>
                          </a:xfrm>
                          <a:custGeom>
                            <a:avLst/>
                            <a:gdLst>
                              <a:gd name="T0" fmla="*/ 0 w 56"/>
                              <a:gd name="T1" fmla="*/ 460 h 461"/>
                              <a:gd name="T2" fmla="*/ 0 w 56"/>
                              <a:gd name="T3" fmla="*/ 8 h 461"/>
                              <a:gd name="T4" fmla="*/ 55 w 56"/>
                              <a:gd name="T5" fmla="*/ 0 h 461"/>
                              <a:gd name="T6" fmla="*/ 55 w 56"/>
                              <a:gd name="T7" fmla="*/ 453 h 461"/>
                              <a:gd name="T8" fmla="*/ 0 w 56"/>
                              <a:gd name="T9" fmla="*/ 460 h 461"/>
                            </a:gdLst>
                            <a:ahLst/>
                            <a:cxnLst>
                              <a:cxn ang="0">
                                <a:pos x="T0" y="T1"/>
                              </a:cxn>
                              <a:cxn ang="0">
                                <a:pos x="T2" y="T3"/>
                              </a:cxn>
                              <a:cxn ang="0">
                                <a:pos x="T4" y="T5"/>
                              </a:cxn>
                              <a:cxn ang="0">
                                <a:pos x="T6" y="T7"/>
                              </a:cxn>
                              <a:cxn ang="0">
                                <a:pos x="T8" y="T9"/>
                              </a:cxn>
                            </a:cxnLst>
                            <a:rect l="0" t="0" r="r" b="b"/>
                            <a:pathLst>
                              <a:path w="56" h="461">
                                <a:moveTo>
                                  <a:pt x="0" y="460"/>
                                </a:moveTo>
                                <a:lnTo>
                                  <a:pt x="0" y="8"/>
                                </a:lnTo>
                                <a:lnTo>
                                  <a:pt x="55" y="0"/>
                                </a:lnTo>
                                <a:lnTo>
                                  <a:pt x="55" y="453"/>
                                </a:lnTo>
                                <a:lnTo>
                                  <a:pt x="0" y="460"/>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221"/>
                        <wps:cNvSpPr>
                          <a:spLocks/>
                        </wps:cNvSpPr>
                        <wps:spPr bwMode="auto">
                          <a:xfrm>
                            <a:off x="5866" y="5309"/>
                            <a:ext cx="202" cy="462"/>
                          </a:xfrm>
                          <a:custGeom>
                            <a:avLst/>
                            <a:gdLst>
                              <a:gd name="T0" fmla="*/ 0 w 202"/>
                              <a:gd name="T1" fmla="*/ 0 h 462"/>
                              <a:gd name="T2" fmla="*/ 0 w 202"/>
                              <a:gd name="T3" fmla="*/ 452 h 462"/>
                              <a:gd name="T4" fmla="*/ 201 w 202"/>
                              <a:gd name="T5" fmla="*/ 462 h 462"/>
                              <a:gd name="T6" fmla="*/ 201 w 202"/>
                              <a:gd name="T7" fmla="*/ 9 h 462"/>
                              <a:gd name="T8" fmla="*/ 0 w 202"/>
                              <a:gd name="T9" fmla="*/ 0 h 462"/>
                            </a:gdLst>
                            <a:ahLst/>
                            <a:cxnLst>
                              <a:cxn ang="0">
                                <a:pos x="T0" y="T1"/>
                              </a:cxn>
                              <a:cxn ang="0">
                                <a:pos x="T2" y="T3"/>
                              </a:cxn>
                              <a:cxn ang="0">
                                <a:pos x="T4" y="T5"/>
                              </a:cxn>
                              <a:cxn ang="0">
                                <a:pos x="T6" y="T7"/>
                              </a:cxn>
                              <a:cxn ang="0">
                                <a:pos x="T8" y="T9"/>
                              </a:cxn>
                            </a:cxnLst>
                            <a:rect l="0" t="0" r="r" b="b"/>
                            <a:pathLst>
                              <a:path w="202" h="462">
                                <a:moveTo>
                                  <a:pt x="0" y="0"/>
                                </a:moveTo>
                                <a:lnTo>
                                  <a:pt x="0" y="452"/>
                                </a:lnTo>
                                <a:lnTo>
                                  <a:pt x="201" y="462"/>
                                </a:lnTo>
                                <a:lnTo>
                                  <a:pt x="201" y="9"/>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22"/>
                        <wps:cNvSpPr>
                          <a:spLocks/>
                        </wps:cNvSpPr>
                        <wps:spPr bwMode="auto">
                          <a:xfrm>
                            <a:off x="5866" y="5309"/>
                            <a:ext cx="202" cy="462"/>
                          </a:xfrm>
                          <a:custGeom>
                            <a:avLst/>
                            <a:gdLst>
                              <a:gd name="T0" fmla="*/ 0 w 202"/>
                              <a:gd name="T1" fmla="*/ 452 h 462"/>
                              <a:gd name="T2" fmla="*/ 0 w 202"/>
                              <a:gd name="T3" fmla="*/ 0 h 462"/>
                              <a:gd name="T4" fmla="*/ 201 w 202"/>
                              <a:gd name="T5" fmla="*/ 9 h 462"/>
                              <a:gd name="T6" fmla="*/ 201 w 202"/>
                              <a:gd name="T7" fmla="*/ 462 h 462"/>
                              <a:gd name="T8" fmla="*/ 0 w 202"/>
                              <a:gd name="T9" fmla="*/ 452 h 462"/>
                            </a:gdLst>
                            <a:ahLst/>
                            <a:cxnLst>
                              <a:cxn ang="0">
                                <a:pos x="T0" y="T1"/>
                              </a:cxn>
                              <a:cxn ang="0">
                                <a:pos x="T2" y="T3"/>
                              </a:cxn>
                              <a:cxn ang="0">
                                <a:pos x="T4" y="T5"/>
                              </a:cxn>
                              <a:cxn ang="0">
                                <a:pos x="T6" y="T7"/>
                              </a:cxn>
                              <a:cxn ang="0">
                                <a:pos x="T8" y="T9"/>
                              </a:cxn>
                            </a:cxnLst>
                            <a:rect l="0" t="0" r="r" b="b"/>
                            <a:pathLst>
                              <a:path w="202" h="462">
                                <a:moveTo>
                                  <a:pt x="0" y="452"/>
                                </a:moveTo>
                                <a:lnTo>
                                  <a:pt x="0" y="0"/>
                                </a:lnTo>
                                <a:lnTo>
                                  <a:pt x="201" y="9"/>
                                </a:lnTo>
                                <a:lnTo>
                                  <a:pt x="201" y="462"/>
                                </a:lnTo>
                                <a:lnTo>
                                  <a:pt x="0" y="45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223"/>
                        <wps:cNvSpPr>
                          <a:spLocks/>
                        </wps:cNvSpPr>
                        <wps:spPr bwMode="auto">
                          <a:xfrm>
                            <a:off x="5866" y="5311"/>
                            <a:ext cx="257" cy="20"/>
                          </a:xfrm>
                          <a:custGeom>
                            <a:avLst/>
                            <a:gdLst>
                              <a:gd name="T0" fmla="*/ 0 w 257"/>
                              <a:gd name="T1" fmla="*/ 0 h 20"/>
                              <a:gd name="T2" fmla="*/ 256 w 257"/>
                              <a:gd name="T3" fmla="*/ 0 h 20"/>
                            </a:gdLst>
                            <a:ahLst/>
                            <a:cxnLst>
                              <a:cxn ang="0">
                                <a:pos x="T0" y="T1"/>
                              </a:cxn>
                              <a:cxn ang="0">
                                <a:pos x="T2" y="T3"/>
                              </a:cxn>
                            </a:cxnLst>
                            <a:rect l="0" t="0" r="r" b="b"/>
                            <a:pathLst>
                              <a:path w="257" h="20">
                                <a:moveTo>
                                  <a:pt x="0" y="0"/>
                                </a:moveTo>
                                <a:lnTo>
                                  <a:pt x="256" y="0"/>
                                </a:lnTo>
                              </a:path>
                            </a:pathLst>
                          </a:custGeom>
                          <a:noFill/>
                          <a:ln w="9905">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224"/>
                        <wps:cNvSpPr>
                          <a:spLocks/>
                        </wps:cNvSpPr>
                        <wps:spPr bwMode="auto">
                          <a:xfrm>
                            <a:off x="5866" y="5303"/>
                            <a:ext cx="257" cy="20"/>
                          </a:xfrm>
                          <a:custGeom>
                            <a:avLst/>
                            <a:gdLst>
                              <a:gd name="T0" fmla="*/ 201 w 257"/>
                              <a:gd name="T1" fmla="*/ 15 h 20"/>
                              <a:gd name="T2" fmla="*/ 256 w 257"/>
                              <a:gd name="T3" fmla="*/ 7 h 20"/>
                              <a:gd name="T4" fmla="*/ 55 w 257"/>
                              <a:gd name="T5" fmla="*/ 0 h 20"/>
                              <a:gd name="T6" fmla="*/ 0 w 257"/>
                              <a:gd name="T7" fmla="*/ 5 h 20"/>
                              <a:gd name="T8" fmla="*/ 201 w 257"/>
                              <a:gd name="T9" fmla="*/ 15 h 20"/>
                            </a:gdLst>
                            <a:ahLst/>
                            <a:cxnLst>
                              <a:cxn ang="0">
                                <a:pos x="T0" y="T1"/>
                              </a:cxn>
                              <a:cxn ang="0">
                                <a:pos x="T2" y="T3"/>
                              </a:cxn>
                              <a:cxn ang="0">
                                <a:pos x="T4" y="T5"/>
                              </a:cxn>
                              <a:cxn ang="0">
                                <a:pos x="T6" y="T7"/>
                              </a:cxn>
                              <a:cxn ang="0">
                                <a:pos x="T8" y="T9"/>
                              </a:cxn>
                            </a:cxnLst>
                            <a:rect l="0" t="0" r="r" b="b"/>
                            <a:pathLst>
                              <a:path w="257" h="20">
                                <a:moveTo>
                                  <a:pt x="201" y="15"/>
                                </a:moveTo>
                                <a:lnTo>
                                  <a:pt x="256" y="7"/>
                                </a:lnTo>
                                <a:lnTo>
                                  <a:pt x="55" y="0"/>
                                </a:lnTo>
                                <a:lnTo>
                                  <a:pt x="0" y="5"/>
                                </a:lnTo>
                                <a:lnTo>
                                  <a:pt x="201" y="15"/>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225"/>
                        <wps:cNvSpPr>
                          <a:spLocks/>
                        </wps:cNvSpPr>
                        <wps:spPr bwMode="auto">
                          <a:xfrm>
                            <a:off x="6312" y="5434"/>
                            <a:ext cx="57" cy="350"/>
                          </a:xfrm>
                          <a:custGeom>
                            <a:avLst/>
                            <a:gdLst>
                              <a:gd name="T0" fmla="*/ 56 w 57"/>
                              <a:gd name="T1" fmla="*/ 0 h 350"/>
                              <a:gd name="T2" fmla="*/ 0 w 57"/>
                              <a:gd name="T3" fmla="*/ 7 h 350"/>
                              <a:gd name="T4" fmla="*/ 0 w 57"/>
                              <a:gd name="T5" fmla="*/ 349 h 350"/>
                              <a:gd name="T6" fmla="*/ 56 w 57"/>
                              <a:gd name="T7" fmla="*/ 340 h 350"/>
                              <a:gd name="T8" fmla="*/ 56 w 57"/>
                              <a:gd name="T9" fmla="*/ 0 h 350"/>
                            </a:gdLst>
                            <a:ahLst/>
                            <a:cxnLst>
                              <a:cxn ang="0">
                                <a:pos x="T0" y="T1"/>
                              </a:cxn>
                              <a:cxn ang="0">
                                <a:pos x="T2" y="T3"/>
                              </a:cxn>
                              <a:cxn ang="0">
                                <a:pos x="T4" y="T5"/>
                              </a:cxn>
                              <a:cxn ang="0">
                                <a:pos x="T6" y="T7"/>
                              </a:cxn>
                              <a:cxn ang="0">
                                <a:pos x="T8" y="T9"/>
                              </a:cxn>
                            </a:cxnLst>
                            <a:rect l="0" t="0" r="r" b="b"/>
                            <a:pathLst>
                              <a:path w="57" h="350">
                                <a:moveTo>
                                  <a:pt x="56" y="0"/>
                                </a:moveTo>
                                <a:lnTo>
                                  <a:pt x="0" y="7"/>
                                </a:lnTo>
                                <a:lnTo>
                                  <a:pt x="0" y="349"/>
                                </a:lnTo>
                                <a:lnTo>
                                  <a:pt x="56" y="340"/>
                                </a:lnTo>
                                <a:lnTo>
                                  <a:pt x="56"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26"/>
                        <wps:cNvSpPr>
                          <a:spLocks/>
                        </wps:cNvSpPr>
                        <wps:spPr bwMode="auto">
                          <a:xfrm>
                            <a:off x="6312" y="5434"/>
                            <a:ext cx="57" cy="350"/>
                          </a:xfrm>
                          <a:custGeom>
                            <a:avLst/>
                            <a:gdLst>
                              <a:gd name="T0" fmla="*/ 0 w 57"/>
                              <a:gd name="T1" fmla="*/ 349 h 350"/>
                              <a:gd name="T2" fmla="*/ 0 w 57"/>
                              <a:gd name="T3" fmla="*/ 7 h 350"/>
                              <a:gd name="T4" fmla="*/ 56 w 57"/>
                              <a:gd name="T5" fmla="*/ 0 h 350"/>
                              <a:gd name="T6" fmla="*/ 56 w 57"/>
                              <a:gd name="T7" fmla="*/ 340 h 350"/>
                              <a:gd name="T8" fmla="*/ 0 w 57"/>
                              <a:gd name="T9" fmla="*/ 349 h 350"/>
                            </a:gdLst>
                            <a:ahLst/>
                            <a:cxnLst>
                              <a:cxn ang="0">
                                <a:pos x="T0" y="T1"/>
                              </a:cxn>
                              <a:cxn ang="0">
                                <a:pos x="T2" y="T3"/>
                              </a:cxn>
                              <a:cxn ang="0">
                                <a:pos x="T4" y="T5"/>
                              </a:cxn>
                              <a:cxn ang="0">
                                <a:pos x="T6" y="T7"/>
                              </a:cxn>
                              <a:cxn ang="0">
                                <a:pos x="T8" y="T9"/>
                              </a:cxn>
                            </a:cxnLst>
                            <a:rect l="0" t="0" r="r" b="b"/>
                            <a:pathLst>
                              <a:path w="57" h="350">
                                <a:moveTo>
                                  <a:pt x="0" y="349"/>
                                </a:moveTo>
                                <a:lnTo>
                                  <a:pt x="0" y="7"/>
                                </a:lnTo>
                                <a:lnTo>
                                  <a:pt x="56" y="0"/>
                                </a:lnTo>
                                <a:lnTo>
                                  <a:pt x="56" y="340"/>
                                </a:lnTo>
                                <a:lnTo>
                                  <a:pt x="0" y="34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227"/>
                        <wps:cNvSpPr>
                          <a:spLocks/>
                        </wps:cNvSpPr>
                        <wps:spPr bwMode="auto">
                          <a:xfrm>
                            <a:off x="6110" y="5432"/>
                            <a:ext cx="202" cy="352"/>
                          </a:xfrm>
                          <a:custGeom>
                            <a:avLst/>
                            <a:gdLst>
                              <a:gd name="T0" fmla="*/ 0 w 202"/>
                              <a:gd name="T1" fmla="*/ 0 h 352"/>
                              <a:gd name="T2" fmla="*/ 0 w 202"/>
                              <a:gd name="T3" fmla="*/ 342 h 352"/>
                              <a:gd name="T4" fmla="*/ 201 w 202"/>
                              <a:gd name="T5" fmla="*/ 351 h 352"/>
                              <a:gd name="T6" fmla="*/ 201 w 202"/>
                              <a:gd name="T7" fmla="*/ 9 h 352"/>
                              <a:gd name="T8" fmla="*/ 0 w 202"/>
                              <a:gd name="T9" fmla="*/ 0 h 352"/>
                            </a:gdLst>
                            <a:ahLst/>
                            <a:cxnLst>
                              <a:cxn ang="0">
                                <a:pos x="T0" y="T1"/>
                              </a:cxn>
                              <a:cxn ang="0">
                                <a:pos x="T2" y="T3"/>
                              </a:cxn>
                              <a:cxn ang="0">
                                <a:pos x="T4" y="T5"/>
                              </a:cxn>
                              <a:cxn ang="0">
                                <a:pos x="T6" y="T7"/>
                              </a:cxn>
                              <a:cxn ang="0">
                                <a:pos x="T8" y="T9"/>
                              </a:cxn>
                            </a:cxnLst>
                            <a:rect l="0" t="0" r="r" b="b"/>
                            <a:pathLst>
                              <a:path w="202" h="352">
                                <a:moveTo>
                                  <a:pt x="0" y="0"/>
                                </a:moveTo>
                                <a:lnTo>
                                  <a:pt x="0" y="342"/>
                                </a:lnTo>
                                <a:lnTo>
                                  <a:pt x="201" y="351"/>
                                </a:lnTo>
                                <a:lnTo>
                                  <a:pt x="201" y="9"/>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28"/>
                        <wps:cNvSpPr>
                          <a:spLocks/>
                        </wps:cNvSpPr>
                        <wps:spPr bwMode="auto">
                          <a:xfrm>
                            <a:off x="6110" y="5432"/>
                            <a:ext cx="202" cy="352"/>
                          </a:xfrm>
                          <a:custGeom>
                            <a:avLst/>
                            <a:gdLst>
                              <a:gd name="T0" fmla="*/ 0 w 202"/>
                              <a:gd name="T1" fmla="*/ 342 h 352"/>
                              <a:gd name="T2" fmla="*/ 0 w 202"/>
                              <a:gd name="T3" fmla="*/ 0 h 352"/>
                              <a:gd name="T4" fmla="*/ 201 w 202"/>
                              <a:gd name="T5" fmla="*/ 9 h 352"/>
                              <a:gd name="T6" fmla="*/ 201 w 202"/>
                              <a:gd name="T7" fmla="*/ 351 h 352"/>
                              <a:gd name="T8" fmla="*/ 0 w 202"/>
                              <a:gd name="T9" fmla="*/ 342 h 352"/>
                            </a:gdLst>
                            <a:ahLst/>
                            <a:cxnLst>
                              <a:cxn ang="0">
                                <a:pos x="T0" y="T1"/>
                              </a:cxn>
                              <a:cxn ang="0">
                                <a:pos x="T2" y="T3"/>
                              </a:cxn>
                              <a:cxn ang="0">
                                <a:pos x="T4" y="T5"/>
                              </a:cxn>
                              <a:cxn ang="0">
                                <a:pos x="T6" y="T7"/>
                              </a:cxn>
                              <a:cxn ang="0">
                                <a:pos x="T8" y="T9"/>
                              </a:cxn>
                            </a:cxnLst>
                            <a:rect l="0" t="0" r="r" b="b"/>
                            <a:pathLst>
                              <a:path w="202" h="352">
                                <a:moveTo>
                                  <a:pt x="0" y="342"/>
                                </a:moveTo>
                                <a:lnTo>
                                  <a:pt x="0" y="0"/>
                                </a:lnTo>
                                <a:lnTo>
                                  <a:pt x="201" y="9"/>
                                </a:lnTo>
                                <a:lnTo>
                                  <a:pt x="201" y="351"/>
                                </a:lnTo>
                                <a:lnTo>
                                  <a:pt x="0" y="34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229"/>
                        <wps:cNvSpPr>
                          <a:spLocks/>
                        </wps:cNvSpPr>
                        <wps:spPr bwMode="auto">
                          <a:xfrm>
                            <a:off x="6110" y="5434"/>
                            <a:ext cx="258" cy="20"/>
                          </a:xfrm>
                          <a:custGeom>
                            <a:avLst/>
                            <a:gdLst>
                              <a:gd name="T0" fmla="*/ 0 w 258"/>
                              <a:gd name="T1" fmla="*/ 0 h 20"/>
                              <a:gd name="T2" fmla="*/ 257 w 258"/>
                              <a:gd name="T3" fmla="*/ 0 h 20"/>
                            </a:gdLst>
                            <a:ahLst/>
                            <a:cxnLst>
                              <a:cxn ang="0">
                                <a:pos x="T0" y="T1"/>
                              </a:cxn>
                              <a:cxn ang="0">
                                <a:pos x="T2" y="T3"/>
                              </a:cxn>
                            </a:cxnLst>
                            <a:rect l="0" t="0" r="r" b="b"/>
                            <a:pathLst>
                              <a:path w="258" h="20">
                                <a:moveTo>
                                  <a:pt x="0" y="0"/>
                                </a:moveTo>
                                <a:lnTo>
                                  <a:pt x="257" y="0"/>
                                </a:lnTo>
                              </a:path>
                            </a:pathLst>
                          </a:custGeom>
                          <a:noFill/>
                          <a:ln w="9905">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30"/>
                        <wps:cNvSpPr>
                          <a:spLocks/>
                        </wps:cNvSpPr>
                        <wps:spPr bwMode="auto">
                          <a:xfrm>
                            <a:off x="6110" y="5426"/>
                            <a:ext cx="258" cy="20"/>
                          </a:xfrm>
                          <a:custGeom>
                            <a:avLst/>
                            <a:gdLst>
                              <a:gd name="T0" fmla="*/ 201 w 258"/>
                              <a:gd name="T1" fmla="*/ 15 h 20"/>
                              <a:gd name="T2" fmla="*/ 257 w 258"/>
                              <a:gd name="T3" fmla="*/ 8 h 20"/>
                              <a:gd name="T4" fmla="*/ 53 w 258"/>
                              <a:gd name="T5" fmla="*/ 0 h 20"/>
                              <a:gd name="T6" fmla="*/ 0 w 258"/>
                              <a:gd name="T7" fmla="*/ 5 h 20"/>
                              <a:gd name="T8" fmla="*/ 201 w 258"/>
                              <a:gd name="T9" fmla="*/ 15 h 20"/>
                            </a:gdLst>
                            <a:ahLst/>
                            <a:cxnLst>
                              <a:cxn ang="0">
                                <a:pos x="T0" y="T1"/>
                              </a:cxn>
                              <a:cxn ang="0">
                                <a:pos x="T2" y="T3"/>
                              </a:cxn>
                              <a:cxn ang="0">
                                <a:pos x="T4" y="T5"/>
                              </a:cxn>
                              <a:cxn ang="0">
                                <a:pos x="T6" y="T7"/>
                              </a:cxn>
                              <a:cxn ang="0">
                                <a:pos x="T8" y="T9"/>
                              </a:cxn>
                            </a:cxnLst>
                            <a:rect l="0" t="0" r="r" b="b"/>
                            <a:pathLst>
                              <a:path w="258" h="20">
                                <a:moveTo>
                                  <a:pt x="201" y="15"/>
                                </a:moveTo>
                                <a:lnTo>
                                  <a:pt x="257" y="8"/>
                                </a:lnTo>
                                <a:lnTo>
                                  <a:pt x="53" y="0"/>
                                </a:lnTo>
                                <a:lnTo>
                                  <a:pt x="0" y="5"/>
                                </a:lnTo>
                                <a:lnTo>
                                  <a:pt x="201" y="15"/>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231"/>
                        <wps:cNvSpPr>
                          <a:spLocks/>
                        </wps:cNvSpPr>
                        <wps:spPr bwMode="auto">
                          <a:xfrm>
                            <a:off x="6557" y="5461"/>
                            <a:ext cx="57" cy="334"/>
                          </a:xfrm>
                          <a:custGeom>
                            <a:avLst/>
                            <a:gdLst>
                              <a:gd name="T0" fmla="*/ 56 w 57"/>
                              <a:gd name="T1" fmla="*/ 0 h 334"/>
                              <a:gd name="T2" fmla="*/ 0 w 57"/>
                              <a:gd name="T3" fmla="*/ 6 h 334"/>
                              <a:gd name="T4" fmla="*/ 0 w 57"/>
                              <a:gd name="T5" fmla="*/ 333 h 334"/>
                              <a:gd name="T6" fmla="*/ 56 w 57"/>
                              <a:gd name="T7" fmla="*/ 326 h 334"/>
                              <a:gd name="T8" fmla="*/ 56 w 57"/>
                              <a:gd name="T9" fmla="*/ 0 h 334"/>
                            </a:gdLst>
                            <a:ahLst/>
                            <a:cxnLst>
                              <a:cxn ang="0">
                                <a:pos x="T0" y="T1"/>
                              </a:cxn>
                              <a:cxn ang="0">
                                <a:pos x="T2" y="T3"/>
                              </a:cxn>
                              <a:cxn ang="0">
                                <a:pos x="T4" y="T5"/>
                              </a:cxn>
                              <a:cxn ang="0">
                                <a:pos x="T6" y="T7"/>
                              </a:cxn>
                              <a:cxn ang="0">
                                <a:pos x="T8" y="T9"/>
                              </a:cxn>
                            </a:cxnLst>
                            <a:rect l="0" t="0" r="r" b="b"/>
                            <a:pathLst>
                              <a:path w="57" h="334">
                                <a:moveTo>
                                  <a:pt x="56" y="0"/>
                                </a:moveTo>
                                <a:lnTo>
                                  <a:pt x="0" y="6"/>
                                </a:lnTo>
                                <a:lnTo>
                                  <a:pt x="0" y="333"/>
                                </a:lnTo>
                                <a:lnTo>
                                  <a:pt x="56" y="326"/>
                                </a:lnTo>
                                <a:lnTo>
                                  <a:pt x="56"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32"/>
                        <wps:cNvSpPr>
                          <a:spLocks/>
                        </wps:cNvSpPr>
                        <wps:spPr bwMode="auto">
                          <a:xfrm>
                            <a:off x="6557" y="5461"/>
                            <a:ext cx="57" cy="334"/>
                          </a:xfrm>
                          <a:custGeom>
                            <a:avLst/>
                            <a:gdLst>
                              <a:gd name="T0" fmla="*/ 0 w 57"/>
                              <a:gd name="T1" fmla="*/ 333 h 334"/>
                              <a:gd name="T2" fmla="*/ 0 w 57"/>
                              <a:gd name="T3" fmla="*/ 6 h 334"/>
                              <a:gd name="T4" fmla="*/ 56 w 57"/>
                              <a:gd name="T5" fmla="*/ 0 h 334"/>
                              <a:gd name="T6" fmla="*/ 56 w 57"/>
                              <a:gd name="T7" fmla="*/ 326 h 334"/>
                              <a:gd name="T8" fmla="*/ 0 w 57"/>
                              <a:gd name="T9" fmla="*/ 333 h 334"/>
                            </a:gdLst>
                            <a:ahLst/>
                            <a:cxnLst>
                              <a:cxn ang="0">
                                <a:pos x="T0" y="T1"/>
                              </a:cxn>
                              <a:cxn ang="0">
                                <a:pos x="T2" y="T3"/>
                              </a:cxn>
                              <a:cxn ang="0">
                                <a:pos x="T4" y="T5"/>
                              </a:cxn>
                              <a:cxn ang="0">
                                <a:pos x="T6" y="T7"/>
                              </a:cxn>
                              <a:cxn ang="0">
                                <a:pos x="T8" y="T9"/>
                              </a:cxn>
                            </a:cxnLst>
                            <a:rect l="0" t="0" r="r" b="b"/>
                            <a:pathLst>
                              <a:path w="57" h="334">
                                <a:moveTo>
                                  <a:pt x="0" y="333"/>
                                </a:moveTo>
                                <a:lnTo>
                                  <a:pt x="0" y="6"/>
                                </a:lnTo>
                                <a:lnTo>
                                  <a:pt x="56" y="0"/>
                                </a:lnTo>
                                <a:lnTo>
                                  <a:pt x="56" y="326"/>
                                </a:lnTo>
                                <a:lnTo>
                                  <a:pt x="0" y="333"/>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33"/>
                        <wps:cNvSpPr>
                          <a:spLocks/>
                        </wps:cNvSpPr>
                        <wps:spPr bwMode="auto">
                          <a:xfrm>
                            <a:off x="6354" y="5458"/>
                            <a:ext cx="204" cy="336"/>
                          </a:xfrm>
                          <a:custGeom>
                            <a:avLst/>
                            <a:gdLst>
                              <a:gd name="T0" fmla="*/ 0 w 204"/>
                              <a:gd name="T1" fmla="*/ 0 h 336"/>
                              <a:gd name="T2" fmla="*/ 0 w 204"/>
                              <a:gd name="T3" fmla="*/ 326 h 336"/>
                              <a:gd name="T4" fmla="*/ 204 w 204"/>
                              <a:gd name="T5" fmla="*/ 335 h 336"/>
                              <a:gd name="T6" fmla="*/ 204 w 204"/>
                              <a:gd name="T7" fmla="*/ 8 h 336"/>
                              <a:gd name="T8" fmla="*/ 0 w 204"/>
                              <a:gd name="T9" fmla="*/ 0 h 336"/>
                            </a:gdLst>
                            <a:ahLst/>
                            <a:cxnLst>
                              <a:cxn ang="0">
                                <a:pos x="T0" y="T1"/>
                              </a:cxn>
                              <a:cxn ang="0">
                                <a:pos x="T2" y="T3"/>
                              </a:cxn>
                              <a:cxn ang="0">
                                <a:pos x="T4" y="T5"/>
                              </a:cxn>
                              <a:cxn ang="0">
                                <a:pos x="T6" y="T7"/>
                              </a:cxn>
                              <a:cxn ang="0">
                                <a:pos x="T8" y="T9"/>
                              </a:cxn>
                            </a:cxnLst>
                            <a:rect l="0" t="0" r="r" b="b"/>
                            <a:pathLst>
                              <a:path w="204" h="336">
                                <a:moveTo>
                                  <a:pt x="0" y="0"/>
                                </a:moveTo>
                                <a:lnTo>
                                  <a:pt x="0" y="326"/>
                                </a:lnTo>
                                <a:lnTo>
                                  <a:pt x="204" y="335"/>
                                </a:lnTo>
                                <a:lnTo>
                                  <a:pt x="204" y="8"/>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34"/>
                        <wps:cNvSpPr>
                          <a:spLocks/>
                        </wps:cNvSpPr>
                        <wps:spPr bwMode="auto">
                          <a:xfrm>
                            <a:off x="6354" y="5458"/>
                            <a:ext cx="204" cy="336"/>
                          </a:xfrm>
                          <a:custGeom>
                            <a:avLst/>
                            <a:gdLst>
                              <a:gd name="T0" fmla="*/ 0 w 204"/>
                              <a:gd name="T1" fmla="*/ 326 h 336"/>
                              <a:gd name="T2" fmla="*/ 0 w 204"/>
                              <a:gd name="T3" fmla="*/ 0 h 336"/>
                              <a:gd name="T4" fmla="*/ 204 w 204"/>
                              <a:gd name="T5" fmla="*/ 8 h 336"/>
                              <a:gd name="T6" fmla="*/ 204 w 204"/>
                              <a:gd name="T7" fmla="*/ 335 h 336"/>
                              <a:gd name="T8" fmla="*/ 0 w 204"/>
                              <a:gd name="T9" fmla="*/ 326 h 336"/>
                            </a:gdLst>
                            <a:ahLst/>
                            <a:cxnLst>
                              <a:cxn ang="0">
                                <a:pos x="T0" y="T1"/>
                              </a:cxn>
                              <a:cxn ang="0">
                                <a:pos x="T2" y="T3"/>
                              </a:cxn>
                              <a:cxn ang="0">
                                <a:pos x="T4" y="T5"/>
                              </a:cxn>
                              <a:cxn ang="0">
                                <a:pos x="T6" y="T7"/>
                              </a:cxn>
                              <a:cxn ang="0">
                                <a:pos x="T8" y="T9"/>
                              </a:cxn>
                            </a:cxnLst>
                            <a:rect l="0" t="0" r="r" b="b"/>
                            <a:pathLst>
                              <a:path w="204" h="336">
                                <a:moveTo>
                                  <a:pt x="0" y="326"/>
                                </a:moveTo>
                                <a:lnTo>
                                  <a:pt x="0" y="0"/>
                                </a:lnTo>
                                <a:lnTo>
                                  <a:pt x="204" y="8"/>
                                </a:lnTo>
                                <a:lnTo>
                                  <a:pt x="204" y="335"/>
                                </a:lnTo>
                                <a:lnTo>
                                  <a:pt x="0" y="326"/>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235"/>
                        <wps:cNvSpPr>
                          <a:spLocks/>
                        </wps:cNvSpPr>
                        <wps:spPr bwMode="auto">
                          <a:xfrm>
                            <a:off x="6353" y="5459"/>
                            <a:ext cx="261" cy="20"/>
                          </a:xfrm>
                          <a:custGeom>
                            <a:avLst/>
                            <a:gdLst>
                              <a:gd name="T0" fmla="*/ 0 w 261"/>
                              <a:gd name="T1" fmla="*/ 0 h 20"/>
                              <a:gd name="T2" fmla="*/ 260 w 261"/>
                              <a:gd name="T3" fmla="*/ 0 h 20"/>
                            </a:gdLst>
                            <a:ahLst/>
                            <a:cxnLst>
                              <a:cxn ang="0">
                                <a:pos x="T0" y="T1"/>
                              </a:cxn>
                              <a:cxn ang="0">
                                <a:pos x="T2" y="T3"/>
                              </a:cxn>
                            </a:cxnLst>
                            <a:rect l="0" t="0" r="r" b="b"/>
                            <a:pathLst>
                              <a:path w="261" h="20">
                                <a:moveTo>
                                  <a:pt x="0" y="0"/>
                                </a:moveTo>
                                <a:lnTo>
                                  <a:pt x="260" y="0"/>
                                </a:lnTo>
                              </a:path>
                            </a:pathLst>
                          </a:custGeom>
                          <a:noFill/>
                          <a:ln w="9905">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36"/>
                        <wps:cNvSpPr>
                          <a:spLocks/>
                        </wps:cNvSpPr>
                        <wps:spPr bwMode="auto">
                          <a:xfrm>
                            <a:off x="6353" y="5451"/>
                            <a:ext cx="261" cy="20"/>
                          </a:xfrm>
                          <a:custGeom>
                            <a:avLst/>
                            <a:gdLst>
                              <a:gd name="T0" fmla="*/ 203 w 261"/>
                              <a:gd name="T1" fmla="*/ 15 h 20"/>
                              <a:gd name="T2" fmla="*/ 260 w 261"/>
                              <a:gd name="T3" fmla="*/ 9 h 20"/>
                              <a:gd name="T4" fmla="*/ 53 w 261"/>
                              <a:gd name="T5" fmla="*/ 0 h 20"/>
                              <a:gd name="T6" fmla="*/ 0 w 261"/>
                              <a:gd name="T7" fmla="*/ 7 h 20"/>
                              <a:gd name="T8" fmla="*/ 203 w 261"/>
                              <a:gd name="T9" fmla="*/ 15 h 20"/>
                            </a:gdLst>
                            <a:ahLst/>
                            <a:cxnLst>
                              <a:cxn ang="0">
                                <a:pos x="T0" y="T1"/>
                              </a:cxn>
                              <a:cxn ang="0">
                                <a:pos x="T2" y="T3"/>
                              </a:cxn>
                              <a:cxn ang="0">
                                <a:pos x="T4" y="T5"/>
                              </a:cxn>
                              <a:cxn ang="0">
                                <a:pos x="T6" y="T7"/>
                              </a:cxn>
                              <a:cxn ang="0">
                                <a:pos x="T8" y="T9"/>
                              </a:cxn>
                            </a:cxnLst>
                            <a:rect l="0" t="0" r="r" b="b"/>
                            <a:pathLst>
                              <a:path w="261" h="20">
                                <a:moveTo>
                                  <a:pt x="203" y="15"/>
                                </a:moveTo>
                                <a:lnTo>
                                  <a:pt x="260" y="9"/>
                                </a:lnTo>
                                <a:lnTo>
                                  <a:pt x="53" y="0"/>
                                </a:lnTo>
                                <a:lnTo>
                                  <a:pt x="0" y="7"/>
                                </a:lnTo>
                                <a:lnTo>
                                  <a:pt x="203" y="15"/>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37"/>
                        <wps:cNvSpPr>
                          <a:spLocks/>
                        </wps:cNvSpPr>
                        <wps:spPr bwMode="auto">
                          <a:xfrm>
                            <a:off x="6806" y="5501"/>
                            <a:ext cx="53" cy="305"/>
                          </a:xfrm>
                          <a:custGeom>
                            <a:avLst/>
                            <a:gdLst>
                              <a:gd name="T0" fmla="*/ 52 w 53"/>
                              <a:gd name="T1" fmla="*/ 0 h 305"/>
                              <a:gd name="T2" fmla="*/ 0 w 53"/>
                              <a:gd name="T3" fmla="*/ 7 h 305"/>
                              <a:gd name="T4" fmla="*/ 0 w 53"/>
                              <a:gd name="T5" fmla="*/ 304 h 305"/>
                              <a:gd name="T6" fmla="*/ 52 w 53"/>
                              <a:gd name="T7" fmla="*/ 296 h 305"/>
                              <a:gd name="T8" fmla="*/ 52 w 53"/>
                              <a:gd name="T9" fmla="*/ 0 h 305"/>
                            </a:gdLst>
                            <a:ahLst/>
                            <a:cxnLst>
                              <a:cxn ang="0">
                                <a:pos x="T0" y="T1"/>
                              </a:cxn>
                              <a:cxn ang="0">
                                <a:pos x="T2" y="T3"/>
                              </a:cxn>
                              <a:cxn ang="0">
                                <a:pos x="T4" y="T5"/>
                              </a:cxn>
                              <a:cxn ang="0">
                                <a:pos x="T6" y="T7"/>
                              </a:cxn>
                              <a:cxn ang="0">
                                <a:pos x="T8" y="T9"/>
                              </a:cxn>
                            </a:cxnLst>
                            <a:rect l="0" t="0" r="r" b="b"/>
                            <a:pathLst>
                              <a:path w="53" h="305">
                                <a:moveTo>
                                  <a:pt x="52" y="0"/>
                                </a:moveTo>
                                <a:lnTo>
                                  <a:pt x="0" y="7"/>
                                </a:lnTo>
                                <a:lnTo>
                                  <a:pt x="0" y="304"/>
                                </a:lnTo>
                                <a:lnTo>
                                  <a:pt x="52" y="296"/>
                                </a:lnTo>
                                <a:lnTo>
                                  <a:pt x="52"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38"/>
                        <wps:cNvSpPr>
                          <a:spLocks/>
                        </wps:cNvSpPr>
                        <wps:spPr bwMode="auto">
                          <a:xfrm>
                            <a:off x="6806" y="5501"/>
                            <a:ext cx="53" cy="305"/>
                          </a:xfrm>
                          <a:custGeom>
                            <a:avLst/>
                            <a:gdLst>
                              <a:gd name="T0" fmla="*/ 0 w 53"/>
                              <a:gd name="T1" fmla="*/ 304 h 305"/>
                              <a:gd name="T2" fmla="*/ 0 w 53"/>
                              <a:gd name="T3" fmla="*/ 7 h 305"/>
                              <a:gd name="T4" fmla="*/ 52 w 53"/>
                              <a:gd name="T5" fmla="*/ 0 h 305"/>
                              <a:gd name="T6" fmla="*/ 52 w 53"/>
                              <a:gd name="T7" fmla="*/ 296 h 305"/>
                              <a:gd name="T8" fmla="*/ 0 w 53"/>
                              <a:gd name="T9" fmla="*/ 304 h 305"/>
                            </a:gdLst>
                            <a:ahLst/>
                            <a:cxnLst>
                              <a:cxn ang="0">
                                <a:pos x="T0" y="T1"/>
                              </a:cxn>
                              <a:cxn ang="0">
                                <a:pos x="T2" y="T3"/>
                              </a:cxn>
                              <a:cxn ang="0">
                                <a:pos x="T4" y="T5"/>
                              </a:cxn>
                              <a:cxn ang="0">
                                <a:pos x="T6" y="T7"/>
                              </a:cxn>
                              <a:cxn ang="0">
                                <a:pos x="T8" y="T9"/>
                              </a:cxn>
                            </a:cxnLst>
                            <a:rect l="0" t="0" r="r" b="b"/>
                            <a:pathLst>
                              <a:path w="53" h="305">
                                <a:moveTo>
                                  <a:pt x="0" y="304"/>
                                </a:moveTo>
                                <a:lnTo>
                                  <a:pt x="0" y="7"/>
                                </a:lnTo>
                                <a:lnTo>
                                  <a:pt x="52" y="0"/>
                                </a:lnTo>
                                <a:lnTo>
                                  <a:pt x="52" y="296"/>
                                </a:lnTo>
                                <a:lnTo>
                                  <a:pt x="0" y="304"/>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39"/>
                        <wps:cNvSpPr>
                          <a:spLocks/>
                        </wps:cNvSpPr>
                        <wps:spPr bwMode="auto">
                          <a:xfrm>
                            <a:off x="6599" y="5499"/>
                            <a:ext cx="207" cy="308"/>
                          </a:xfrm>
                          <a:custGeom>
                            <a:avLst/>
                            <a:gdLst>
                              <a:gd name="T0" fmla="*/ 0 w 207"/>
                              <a:gd name="T1" fmla="*/ 0 h 308"/>
                              <a:gd name="T2" fmla="*/ 0 w 207"/>
                              <a:gd name="T3" fmla="*/ 297 h 308"/>
                              <a:gd name="T4" fmla="*/ 206 w 207"/>
                              <a:gd name="T5" fmla="*/ 307 h 308"/>
                              <a:gd name="T6" fmla="*/ 206 w 207"/>
                              <a:gd name="T7" fmla="*/ 9 h 308"/>
                              <a:gd name="T8" fmla="*/ 0 w 207"/>
                              <a:gd name="T9" fmla="*/ 0 h 308"/>
                            </a:gdLst>
                            <a:ahLst/>
                            <a:cxnLst>
                              <a:cxn ang="0">
                                <a:pos x="T0" y="T1"/>
                              </a:cxn>
                              <a:cxn ang="0">
                                <a:pos x="T2" y="T3"/>
                              </a:cxn>
                              <a:cxn ang="0">
                                <a:pos x="T4" y="T5"/>
                              </a:cxn>
                              <a:cxn ang="0">
                                <a:pos x="T6" y="T7"/>
                              </a:cxn>
                              <a:cxn ang="0">
                                <a:pos x="T8" y="T9"/>
                              </a:cxn>
                            </a:cxnLst>
                            <a:rect l="0" t="0" r="r" b="b"/>
                            <a:pathLst>
                              <a:path w="207" h="308">
                                <a:moveTo>
                                  <a:pt x="0" y="0"/>
                                </a:moveTo>
                                <a:lnTo>
                                  <a:pt x="0" y="297"/>
                                </a:lnTo>
                                <a:lnTo>
                                  <a:pt x="206" y="307"/>
                                </a:lnTo>
                                <a:lnTo>
                                  <a:pt x="206" y="9"/>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40"/>
                        <wps:cNvSpPr>
                          <a:spLocks/>
                        </wps:cNvSpPr>
                        <wps:spPr bwMode="auto">
                          <a:xfrm>
                            <a:off x="6599" y="5499"/>
                            <a:ext cx="207" cy="308"/>
                          </a:xfrm>
                          <a:custGeom>
                            <a:avLst/>
                            <a:gdLst>
                              <a:gd name="T0" fmla="*/ 0 w 207"/>
                              <a:gd name="T1" fmla="*/ 297 h 308"/>
                              <a:gd name="T2" fmla="*/ 0 w 207"/>
                              <a:gd name="T3" fmla="*/ 0 h 308"/>
                              <a:gd name="T4" fmla="*/ 206 w 207"/>
                              <a:gd name="T5" fmla="*/ 9 h 308"/>
                              <a:gd name="T6" fmla="*/ 206 w 207"/>
                              <a:gd name="T7" fmla="*/ 307 h 308"/>
                              <a:gd name="T8" fmla="*/ 0 w 207"/>
                              <a:gd name="T9" fmla="*/ 297 h 308"/>
                            </a:gdLst>
                            <a:ahLst/>
                            <a:cxnLst>
                              <a:cxn ang="0">
                                <a:pos x="T0" y="T1"/>
                              </a:cxn>
                              <a:cxn ang="0">
                                <a:pos x="T2" y="T3"/>
                              </a:cxn>
                              <a:cxn ang="0">
                                <a:pos x="T4" y="T5"/>
                              </a:cxn>
                              <a:cxn ang="0">
                                <a:pos x="T6" y="T7"/>
                              </a:cxn>
                              <a:cxn ang="0">
                                <a:pos x="T8" y="T9"/>
                              </a:cxn>
                            </a:cxnLst>
                            <a:rect l="0" t="0" r="r" b="b"/>
                            <a:pathLst>
                              <a:path w="207" h="308">
                                <a:moveTo>
                                  <a:pt x="0" y="297"/>
                                </a:moveTo>
                                <a:lnTo>
                                  <a:pt x="0" y="0"/>
                                </a:lnTo>
                                <a:lnTo>
                                  <a:pt x="206" y="9"/>
                                </a:lnTo>
                                <a:lnTo>
                                  <a:pt x="206" y="307"/>
                                </a:lnTo>
                                <a:lnTo>
                                  <a:pt x="0" y="297"/>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241"/>
                        <wps:cNvSpPr>
                          <a:spLocks/>
                        </wps:cNvSpPr>
                        <wps:spPr bwMode="auto">
                          <a:xfrm>
                            <a:off x="6599" y="5501"/>
                            <a:ext cx="260" cy="20"/>
                          </a:xfrm>
                          <a:custGeom>
                            <a:avLst/>
                            <a:gdLst>
                              <a:gd name="T0" fmla="*/ 0 w 260"/>
                              <a:gd name="T1" fmla="*/ 0 h 20"/>
                              <a:gd name="T2" fmla="*/ 259 w 260"/>
                              <a:gd name="T3" fmla="*/ 0 h 20"/>
                            </a:gdLst>
                            <a:ahLst/>
                            <a:cxnLst>
                              <a:cxn ang="0">
                                <a:pos x="T0" y="T1"/>
                              </a:cxn>
                              <a:cxn ang="0">
                                <a:pos x="T2" y="T3"/>
                              </a:cxn>
                            </a:cxnLst>
                            <a:rect l="0" t="0" r="r" b="b"/>
                            <a:pathLst>
                              <a:path w="260" h="20">
                                <a:moveTo>
                                  <a:pt x="0" y="0"/>
                                </a:moveTo>
                                <a:lnTo>
                                  <a:pt x="259" y="0"/>
                                </a:lnTo>
                              </a:path>
                            </a:pathLst>
                          </a:custGeom>
                          <a:noFill/>
                          <a:ln w="9905">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42"/>
                        <wps:cNvSpPr>
                          <a:spLocks/>
                        </wps:cNvSpPr>
                        <wps:spPr bwMode="auto">
                          <a:xfrm>
                            <a:off x="6599" y="5493"/>
                            <a:ext cx="260" cy="20"/>
                          </a:xfrm>
                          <a:custGeom>
                            <a:avLst/>
                            <a:gdLst>
                              <a:gd name="T0" fmla="*/ 206 w 260"/>
                              <a:gd name="T1" fmla="*/ 15 h 20"/>
                              <a:gd name="T2" fmla="*/ 259 w 260"/>
                              <a:gd name="T3" fmla="*/ 8 h 20"/>
                              <a:gd name="T4" fmla="*/ 53 w 260"/>
                              <a:gd name="T5" fmla="*/ 0 h 20"/>
                              <a:gd name="T6" fmla="*/ 0 w 260"/>
                              <a:gd name="T7" fmla="*/ 5 h 20"/>
                              <a:gd name="T8" fmla="*/ 206 w 260"/>
                              <a:gd name="T9" fmla="*/ 15 h 20"/>
                            </a:gdLst>
                            <a:ahLst/>
                            <a:cxnLst>
                              <a:cxn ang="0">
                                <a:pos x="T0" y="T1"/>
                              </a:cxn>
                              <a:cxn ang="0">
                                <a:pos x="T2" y="T3"/>
                              </a:cxn>
                              <a:cxn ang="0">
                                <a:pos x="T4" y="T5"/>
                              </a:cxn>
                              <a:cxn ang="0">
                                <a:pos x="T6" y="T7"/>
                              </a:cxn>
                              <a:cxn ang="0">
                                <a:pos x="T8" y="T9"/>
                              </a:cxn>
                            </a:cxnLst>
                            <a:rect l="0" t="0" r="r" b="b"/>
                            <a:pathLst>
                              <a:path w="260" h="20">
                                <a:moveTo>
                                  <a:pt x="206" y="15"/>
                                </a:moveTo>
                                <a:lnTo>
                                  <a:pt x="259" y="8"/>
                                </a:lnTo>
                                <a:lnTo>
                                  <a:pt x="53" y="0"/>
                                </a:lnTo>
                                <a:lnTo>
                                  <a:pt x="0" y="5"/>
                                </a:lnTo>
                                <a:lnTo>
                                  <a:pt x="206" y="15"/>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43"/>
                        <wps:cNvSpPr>
                          <a:spLocks/>
                        </wps:cNvSpPr>
                        <wps:spPr bwMode="auto">
                          <a:xfrm>
                            <a:off x="7056" y="5528"/>
                            <a:ext cx="53" cy="290"/>
                          </a:xfrm>
                          <a:custGeom>
                            <a:avLst/>
                            <a:gdLst>
                              <a:gd name="T0" fmla="*/ 52 w 53"/>
                              <a:gd name="T1" fmla="*/ 0 h 290"/>
                              <a:gd name="T2" fmla="*/ 0 w 53"/>
                              <a:gd name="T3" fmla="*/ 5 h 290"/>
                              <a:gd name="T4" fmla="*/ 0 w 53"/>
                              <a:gd name="T5" fmla="*/ 289 h 290"/>
                              <a:gd name="T6" fmla="*/ 52 w 53"/>
                              <a:gd name="T7" fmla="*/ 281 h 290"/>
                              <a:gd name="T8" fmla="*/ 52 w 53"/>
                              <a:gd name="T9" fmla="*/ 0 h 290"/>
                            </a:gdLst>
                            <a:ahLst/>
                            <a:cxnLst>
                              <a:cxn ang="0">
                                <a:pos x="T0" y="T1"/>
                              </a:cxn>
                              <a:cxn ang="0">
                                <a:pos x="T2" y="T3"/>
                              </a:cxn>
                              <a:cxn ang="0">
                                <a:pos x="T4" y="T5"/>
                              </a:cxn>
                              <a:cxn ang="0">
                                <a:pos x="T6" y="T7"/>
                              </a:cxn>
                              <a:cxn ang="0">
                                <a:pos x="T8" y="T9"/>
                              </a:cxn>
                            </a:cxnLst>
                            <a:rect l="0" t="0" r="r" b="b"/>
                            <a:pathLst>
                              <a:path w="53" h="290">
                                <a:moveTo>
                                  <a:pt x="52" y="0"/>
                                </a:moveTo>
                                <a:lnTo>
                                  <a:pt x="0" y="5"/>
                                </a:lnTo>
                                <a:lnTo>
                                  <a:pt x="0" y="289"/>
                                </a:lnTo>
                                <a:lnTo>
                                  <a:pt x="52" y="281"/>
                                </a:lnTo>
                                <a:lnTo>
                                  <a:pt x="52"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44"/>
                        <wps:cNvSpPr>
                          <a:spLocks/>
                        </wps:cNvSpPr>
                        <wps:spPr bwMode="auto">
                          <a:xfrm>
                            <a:off x="7056" y="5528"/>
                            <a:ext cx="53" cy="290"/>
                          </a:xfrm>
                          <a:custGeom>
                            <a:avLst/>
                            <a:gdLst>
                              <a:gd name="T0" fmla="*/ 0 w 53"/>
                              <a:gd name="T1" fmla="*/ 289 h 290"/>
                              <a:gd name="T2" fmla="*/ 0 w 53"/>
                              <a:gd name="T3" fmla="*/ 5 h 290"/>
                              <a:gd name="T4" fmla="*/ 52 w 53"/>
                              <a:gd name="T5" fmla="*/ 0 h 290"/>
                              <a:gd name="T6" fmla="*/ 52 w 53"/>
                              <a:gd name="T7" fmla="*/ 281 h 290"/>
                              <a:gd name="T8" fmla="*/ 0 w 53"/>
                              <a:gd name="T9" fmla="*/ 289 h 290"/>
                            </a:gdLst>
                            <a:ahLst/>
                            <a:cxnLst>
                              <a:cxn ang="0">
                                <a:pos x="T0" y="T1"/>
                              </a:cxn>
                              <a:cxn ang="0">
                                <a:pos x="T2" y="T3"/>
                              </a:cxn>
                              <a:cxn ang="0">
                                <a:pos x="T4" y="T5"/>
                              </a:cxn>
                              <a:cxn ang="0">
                                <a:pos x="T6" y="T7"/>
                              </a:cxn>
                              <a:cxn ang="0">
                                <a:pos x="T8" y="T9"/>
                              </a:cxn>
                            </a:cxnLst>
                            <a:rect l="0" t="0" r="r" b="b"/>
                            <a:pathLst>
                              <a:path w="53" h="290">
                                <a:moveTo>
                                  <a:pt x="0" y="289"/>
                                </a:moveTo>
                                <a:lnTo>
                                  <a:pt x="0" y="5"/>
                                </a:lnTo>
                                <a:lnTo>
                                  <a:pt x="52" y="0"/>
                                </a:lnTo>
                                <a:lnTo>
                                  <a:pt x="52" y="281"/>
                                </a:lnTo>
                                <a:lnTo>
                                  <a:pt x="0" y="28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45"/>
                        <wps:cNvSpPr>
                          <a:spLocks/>
                        </wps:cNvSpPr>
                        <wps:spPr bwMode="auto">
                          <a:xfrm>
                            <a:off x="6848" y="5525"/>
                            <a:ext cx="208" cy="292"/>
                          </a:xfrm>
                          <a:custGeom>
                            <a:avLst/>
                            <a:gdLst>
                              <a:gd name="T0" fmla="*/ 0 w 208"/>
                              <a:gd name="T1" fmla="*/ 0 h 292"/>
                              <a:gd name="T2" fmla="*/ 0 w 208"/>
                              <a:gd name="T3" fmla="*/ 282 h 292"/>
                              <a:gd name="T4" fmla="*/ 207 w 208"/>
                              <a:gd name="T5" fmla="*/ 291 h 292"/>
                              <a:gd name="T6" fmla="*/ 207 w 208"/>
                              <a:gd name="T7" fmla="*/ 8 h 292"/>
                              <a:gd name="T8" fmla="*/ 0 w 208"/>
                              <a:gd name="T9" fmla="*/ 0 h 292"/>
                            </a:gdLst>
                            <a:ahLst/>
                            <a:cxnLst>
                              <a:cxn ang="0">
                                <a:pos x="T0" y="T1"/>
                              </a:cxn>
                              <a:cxn ang="0">
                                <a:pos x="T2" y="T3"/>
                              </a:cxn>
                              <a:cxn ang="0">
                                <a:pos x="T4" y="T5"/>
                              </a:cxn>
                              <a:cxn ang="0">
                                <a:pos x="T6" y="T7"/>
                              </a:cxn>
                              <a:cxn ang="0">
                                <a:pos x="T8" y="T9"/>
                              </a:cxn>
                            </a:cxnLst>
                            <a:rect l="0" t="0" r="r" b="b"/>
                            <a:pathLst>
                              <a:path w="208" h="292">
                                <a:moveTo>
                                  <a:pt x="0" y="0"/>
                                </a:moveTo>
                                <a:lnTo>
                                  <a:pt x="0" y="282"/>
                                </a:lnTo>
                                <a:lnTo>
                                  <a:pt x="207" y="291"/>
                                </a:lnTo>
                                <a:lnTo>
                                  <a:pt x="207" y="8"/>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46"/>
                        <wps:cNvSpPr>
                          <a:spLocks/>
                        </wps:cNvSpPr>
                        <wps:spPr bwMode="auto">
                          <a:xfrm>
                            <a:off x="6848" y="5525"/>
                            <a:ext cx="208" cy="292"/>
                          </a:xfrm>
                          <a:custGeom>
                            <a:avLst/>
                            <a:gdLst>
                              <a:gd name="T0" fmla="*/ 0 w 208"/>
                              <a:gd name="T1" fmla="*/ 282 h 292"/>
                              <a:gd name="T2" fmla="*/ 0 w 208"/>
                              <a:gd name="T3" fmla="*/ 0 h 292"/>
                              <a:gd name="T4" fmla="*/ 207 w 208"/>
                              <a:gd name="T5" fmla="*/ 8 h 292"/>
                              <a:gd name="T6" fmla="*/ 207 w 208"/>
                              <a:gd name="T7" fmla="*/ 291 h 292"/>
                              <a:gd name="T8" fmla="*/ 0 w 208"/>
                              <a:gd name="T9" fmla="*/ 282 h 292"/>
                            </a:gdLst>
                            <a:ahLst/>
                            <a:cxnLst>
                              <a:cxn ang="0">
                                <a:pos x="T0" y="T1"/>
                              </a:cxn>
                              <a:cxn ang="0">
                                <a:pos x="T2" y="T3"/>
                              </a:cxn>
                              <a:cxn ang="0">
                                <a:pos x="T4" y="T5"/>
                              </a:cxn>
                              <a:cxn ang="0">
                                <a:pos x="T6" y="T7"/>
                              </a:cxn>
                              <a:cxn ang="0">
                                <a:pos x="T8" y="T9"/>
                              </a:cxn>
                            </a:cxnLst>
                            <a:rect l="0" t="0" r="r" b="b"/>
                            <a:pathLst>
                              <a:path w="208" h="292">
                                <a:moveTo>
                                  <a:pt x="0" y="282"/>
                                </a:moveTo>
                                <a:lnTo>
                                  <a:pt x="0" y="0"/>
                                </a:lnTo>
                                <a:lnTo>
                                  <a:pt x="207" y="8"/>
                                </a:lnTo>
                                <a:lnTo>
                                  <a:pt x="207" y="291"/>
                                </a:lnTo>
                                <a:lnTo>
                                  <a:pt x="0" y="28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247"/>
                        <wps:cNvSpPr>
                          <a:spLocks/>
                        </wps:cNvSpPr>
                        <wps:spPr bwMode="auto">
                          <a:xfrm>
                            <a:off x="6848" y="5526"/>
                            <a:ext cx="261" cy="20"/>
                          </a:xfrm>
                          <a:custGeom>
                            <a:avLst/>
                            <a:gdLst>
                              <a:gd name="T0" fmla="*/ 0 w 261"/>
                              <a:gd name="T1" fmla="*/ 0 h 20"/>
                              <a:gd name="T2" fmla="*/ 260 w 261"/>
                              <a:gd name="T3" fmla="*/ 0 h 20"/>
                            </a:gdLst>
                            <a:ahLst/>
                            <a:cxnLst>
                              <a:cxn ang="0">
                                <a:pos x="T0" y="T1"/>
                              </a:cxn>
                              <a:cxn ang="0">
                                <a:pos x="T2" y="T3"/>
                              </a:cxn>
                            </a:cxnLst>
                            <a:rect l="0" t="0" r="r" b="b"/>
                            <a:pathLst>
                              <a:path w="261" h="20">
                                <a:moveTo>
                                  <a:pt x="0" y="0"/>
                                </a:moveTo>
                                <a:lnTo>
                                  <a:pt x="260" y="0"/>
                                </a:lnTo>
                              </a:path>
                            </a:pathLst>
                          </a:custGeom>
                          <a:noFill/>
                          <a:ln w="9905">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48"/>
                        <wps:cNvSpPr>
                          <a:spLocks/>
                        </wps:cNvSpPr>
                        <wps:spPr bwMode="auto">
                          <a:xfrm>
                            <a:off x="6848" y="5518"/>
                            <a:ext cx="261" cy="20"/>
                          </a:xfrm>
                          <a:custGeom>
                            <a:avLst/>
                            <a:gdLst>
                              <a:gd name="T0" fmla="*/ 207 w 261"/>
                              <a:gd name="T1" fmla="*/ 15 h 20"/>
                              <a:gd name="T2" fmla="*/ 260 w 261"/>
                              <a:gd name="T3" fmla="*/ 9 h 20"/>
                              <a:gd name="T4" fmla="*/ 53 w 261"/>
                              <a:gd name="T5" fmla="*/ 0 h 20"/>
                              <a:gd name="T6" fmla="*/ 0 w 261"/>
                              <a:gd name="T7" fmla="*/ 7 h 20"/>
                              <a:gd name="T8" fmla="*/ 207 w 261"/>
                              <a:gd name="T9" fmla="*/ 15 h 20"/>
                            </a:gdLst>
                            <a:ahLst/>
                            <a:cxnLst>
                              <a:cxn ang="0">
                                <a:pos x="T0" y="T1"/>
                              </a:cxn>
                              <a:cxn ang="0">
                                <a:pos x="T2" y="T3"/>
                              </a:cxn>
                              <a:cxn ang="0">
                                <a:pos x="T4" y="T5"/>
                              </a:cxn>
                              <a:cxn ang="0">
                                <a:pos x="T6" y="T7"/>
                              </a:cxn>
                              <a:cxn ang="0">
                                <a:pos x="T8" y="T9"/>
                              </a:cxn>
                            </a:cxnLst>
                            <a:rect l="0" t="0" r="r" b="b"/>
                            <a:pathLst>
                              <a:path w="261" h="20">
                                <a:moveTo>
                                  <a:pt x="207" y="15"/>
                                </a:moveTo>
                                <a:lnTo>
                                  <a:pt x="260" y="9"/>
                                </a:lnTo>
                                <a:lnTo>
                                  <a:pt x="53" y="0"/>
                                </a:lnTo>
                                <a:lnTo>
                                  <a:pt x="0" y="7"/>
                                </a:lnTo>
                                <a:lnTo>
                                  <a:pt x="207" y="15"/>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249"/>
                        <wps:cNvSpPr>
                          <a:spLocks/>
                        </wps:cNvSpPr>
                        <wps:spPr bwMode="auto">
                          <a:xfrm>
                            <a:off x="7306" y="5545"/>
                            <a:ext cx="54" cy="285"/>
                          </a:xfrm>
                          <a:custGeom>
                            <a:avLst/>
                            <a:gdLst>
                              <a:gd name="T0" fmla="*/ 54 w 54"/>
                              <a:gd name="T1" fmla="*/ 0 h 285"/>
                              <a:gd name="T2" fmla="*/ 0 w 54"/>
                              <a:gd name="T3" fmla="*/ 8 h 285"/>
                              <a:gd name="T4" fmla="*/ 0 w 54"/>
                              <a:gd name="T5" fmla="*/ 284 h 285"/>
                              <a:gd name="T6" fmla="*/ 54 w 54"/>
                              <a:gd name="T7" fmla="*/ 276 h 285"/>
                              <a:gd name="T8" fmla="*/ 54 w 54"/>
                              <a:gd name="T9" fmla="*/ 0 h 285"/>
                            </a:gdLst>
                            <a:ahLst/>
                            <a:cxnLst>
                              <a:cxn ang="0">
                                <a:pos x="T0" y="T1"/>
                              </a:cxn>
                              <a:cxn ang="0">
                                <a:pos x="T2" y="T3"/>
                              </a:cxn>
                              <a:cxn ang="0">
                                <a:pos x="T4" y="T5"/>
                              </a:cxn>
                              <a:cxn ang="0">
                                <a:pos x="T6" y="T7"/>
                              </a:cxn>
                              <a:cxn ang="0">
                                <a:pos x="T8" y="T9"/>
                              </a:cxn>
                            </a:cxnLst>
                            <a:rect l="0" t="0" r="r" b="b"/>
                            <a:pathLst>
                              <a:path w="54" h="285">
                                <a:moveTo>
                                  <a:pt x="54" y="0"/>
                                </a:moveTo>
                                <a:lnTo>
                                  <a:pt x="0" y="8"/>
                                </a:lnTo>
                                <a:lnTo>
                                  <a:pt x="0" y="284"/>
                                </a:lnTo>
                                <a:lnTo>
                                  <a:pt x="54" y="276"/>
                                </a:lnTo>
                                <a:lnTo>
                                  <a:pt x="54"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50"/>
                        <wps:cNvSpPr>
                          <a:spLocks/>
                        </wps:cNvSpPr>
                        <wps:spPr bwMode="auto">
                          <a:xfrm>
                            <a:off x="7306" y="5545"/>
                            <a:ext cx="54" cy="285"/>
                          </a:xfrm>
                          <a:custGeom>
                            <a:avLst/>
                            <a:gdLst>
                              <a:gd name="T0" fmla="*/ 0 w 54"/>
                              <a:gd name="T1" fmla="*/ 284 h 285"/>
                              <a:gd name="T2" fmla="*/ 0 w 54"/>
                              <a:gd name="T3" fmla="*/ 8 h 285"/>
                              <a:gd name="T4" fmla="*/ 54 w 54"/>
                              <a:gd name="T5" fmla="*/ 0 h 285"/>
                              <a:gd name="T6" fmla="*/ 54 w 54"/>
                              <a:gd name="T7" fmla="*/ 276 h 285"/>
                              <a:gd name="T8" fmla="*/ 0 w 54"/>
                              <a:gd name="T9" fmla="*/ 284 h 285"/>
                            </a:gdLst>
                            <a:ahLst/>
                            <a:cxnLst>
                              <a:cxn ang="0">
                                <a:pos x="T0" y="T1"/>
                              </a:cxn>
                              <a:cxn ang="0">
                                <a:pos x="T2" y="T3"/>
                              </a:cxn>
                              <a:cxn ang="0">
                                <a:pos x="T4" y="T5"/>
                              </a:cxn>
                              <a:cxn ang="0">
                                <a:pos x="T6" y="T7"/>
                              </a:cxn>
                              <a:cxn ang="0">
                                <a:pos x="T8" y="T9"/>
                              </a:cxn>
                            </a:cxnLst>
                            <a:rect l="0" t="0" r="r" b="b"/>
                            <a:pathLst>
                              <a:path w="54" h="285">
                                <a:moveTo>
                                  <a:pt x="0" y="284"/>
                                </a:moveTo>
                                <a:lnTo>
                                  <a:pt x="0" y="8"/>
                                </a:lnTo>
                                <a:lnTo>
                                  <a:pt x="54" y="0"/>
                                </a:lnTo>
                                <a:lnTo>
                                  <a:pt x="54" y="276"/>
                                </a:lnTo>
                                <a:lnTo>
                                  <a:pt x="0" y="284"/>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51"/>
                        <wps:cNvSpPr>
                          <a:spLocks/>
                        </wps:cNvSpPr>
                        <wps:spPr bwMode="auto">
                          <a:xfrm>
                            <a:off x="7097" y="5543"/>
                            <a:ext cx="209" cy="286"/>
                          </a:xfrm>
                          <a:custGeom>
                            <a:avLst/>
                            <a:gdLst>
                              <a:gd name="T0" fmla="*/ 0 w 209"/>
                              <a:gd name="T1" fmla="*/ 0 h 286"/>
                              <a:gd name="T2" fmla="*/ 0 w 209"/>
                              <a:gd name="T3" fmla="*/ 276 h 286"/>
                              <a:gd name="T4" fmla="*/ 208 w 209"/>
                              <a:gd name="T5" fmla="*/ 285 h 286"/>
                              <a:gd name="T6" fmla="*/ 208 w 209"/>
                              <a:gd name="T7" fmla="*/ 9 h 286"/>
                              <a:gd name="T8" fmla="*/ 0 w 209"/>
                              <a:gd name="T9" fmla="*/ 0 h 286"/>
                            </a:gdLst>
                            <a:ahLst/>
                            <a:cxnLst>
                              <a:cxn ang="0">
                                <a:pos x="T0" y="T1"/>
                              </a:cxn>
                              <a:cxn ang="0">
                                <a:pos x="T2" y="T3"/>
                              </a:cxn>
                              <a:cxn ang="0">
                                <a:pos x="T4" y="T5"/>
                              </a:cxn>
                              <a:cxn ang="0">
                                <a:pos x="T6" y="T7"/>
                              </a:cxn>
                              <a:cxn ang="0">
                                <a:pos x="T8" y="T9"/>
                              </a:cxn>
                            </a:cxnLst>
                            <a:rect l="0" t="0" r="r" b="b"/>
                            <a:pathLst>
                              <a:path w="209" h="286">
                                <a:moveTo>
                                  <a:pt x="0" y="0"/>
                                </a:moveTo>
                                <a:lnTo>
                                  <a:pt x="0" y="276"/>
                                </a:lnTo>
                                <a:lnTo>
                                  <a:pt x="208" y="285"/>
                                </a:lnTo>
                                <a:lnTo>
                                  <a:pt x="208" y="9"/>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52"/>
                        <wps:cNvSpPr>
                          <a:spLocks/>
                        </wps:cNvSpPr>
                        <wps:spPr bwMode="auto">
                          <a:xfrm>
                            <a:off x="7097" y="5543"/>
                            <a:ext cx="209" cy="286"/>
                          </a:xfrm>
                          <a:custGeom>
                            <a:avLst/>
                            <a:gdLst>
                              <a:gd name="T0" fmla="*/ 0 w 209"/>
                              <a:gd name="T1" fmla="*/ 276 h 286"/>
                              <a:gd name="T2" fmla="*/ 0 w 209"/>
                              <a:gd name="T3" fmla="*/ 0 h 286"/>
                              <a:gd name="T4" fmla="*/ 208 w 209"/>
                              <a:gd name="T5" fmla="*/ 9 h 286"/>
                              <a:gd name="T6" fmla="*/ 208 w 209"/>
                              <a:gd name="T7" fmla="*/ 285 h 286"/>
                              <a:gd name="T8" fmla="*/ 0 w 209"/>
                              <a:gd name="T9" fmla="*/ 276 h 286"/>
                            </a:gdLst>
                            <a:ahLst/>
                            <a:cxnLst>
                              <a:cxn ang="0">
                                <a:pos x="T0" y="T1"/>
                              </a:cxn>
                              <a:cxn ang="0">
                                <a:pos x="T2" y="T3"/>
                              </a:cxn>
                              <a:cxn ang="0">
                                <a:pos x="T4" y="T5"/>
                              </a:cxn>
                              <a:cxn ang="0">
                                <a:pos x="T6" y="T7"/>
                              </a:cxn>
                              <a:cxn ang="0">
                                <a:pos x="T8" y="T9"/>
                              </a:cxn>
                            </a:cxnLst>
                            <a:rect l="0" t="0" r="r" b="b"/>
                            <a:pathLst>
                              <a:path w="209" h="286">
                                <a:moveTo>
                                  <a:pt x="0" y="276"/>
                                </a:moveTo>
                                <a:lnTo>
                                  <a:pt x="0" y="0"/>
                                </a:lnTo>
                                <a:lnTo>
                                  <a:pt x="208" y="9"/>
                                </a:lnTo>
                                <a:lnTo>
                                  <a:pt x="208" y="285"/>
                                </a:lnTo>
                                <a:lnTo>
                                  <a:pt x="0" y="276"/>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53"/>
                        <wps:cNvSpPr>
                          <a:spLocks/>
                        </wps:cNvSpPr>
                        <wps:spPr bwMode="auto">
                          <a:xfrm>
                            <a:off x="7097" y="5545"/>
                            <a:ext cx="263" cy="20"/>
                          </a:xfrm>
                          <a:custGeom>
                            <a:avLst/>
                            <a:gdLst>
                              <a:gd name="T0" fmla="*/ 0 w 263"/>
                              <a:gd name="T1" fmla="*/ 0 h 20"/>
                              <a:gd name="T2" fmla="*/ 262 w 263"/>
                              <a:gd name="T3" fmla="*/ 0 h 20"/>
                            </a:gdLst>
                            <a:ahLst/>
                            <a:cxnLst>
                              <a:cxn ang="0">
                                <a:pos x="T0" y="T1"/>
                              </a:cxn>
                              <a:cxn ang="0">
                                <a:pos x="T2" y="T3"/>
                              </a:cxn>
                            </a:cxnLst>
                            <a:rect l="0" t="0" r="r" b="b"/>
                            <a:pathLst>
                              <a:path w="263" h="20">
                                <a:moveTo>
                                  <a:pt x="0" y="0"/>
                                </a:moveTo>
                                <a:lnTo>
                                  <a:pt x="262" y="0"/>
                                </a:lnTo>
                              </a:path>
                            </a:pathLst>
                          </a:custGeom>
                          <a:noFill/>
                          <a:ln w="9905">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54"/>
                        <wps:cNvSpPr>
                          <a:spLocks/>
                        </wps:cNvSpPr>
                        <wps:spPr bwMode="auto">
                          <a:xfrm>
                            <a:off x="7097" y="5537"/>
                            <a:ext cx="263" cy="20"/>
                          </a:xfrm>
                          <a:custGeom>
                            <a:avLst/>
                            <a:gdLst>
                              <a:gd name="T0" fmla="*/ 208 w 263"/>
                              <a:gd name="T1" fmla="*/ 15 h 20"/>
                              <a:gd name="T2" fmla="*/ 262 w 263"/>
                              <a:gd name="T3" fmla="*/ 7 h 20"/>
                              <a:gd name="T4" fmla="*/ 53 w 263"/>
                              <a:gd name="T5" fmla="*/ 0 h 20"/>
                              <a:gd name="T6" fmla="*/ 0 w 263"/>
                              <a:gd name="T7" fmla="*/ 5 h 20"/>
                              <a:gd name="T8" fmla="*/ 208 w 263"/>
                              <a:gd name="T9" fmla="*/ 15 h 20"/>
                            </a:gdLst>
                            <a:ahLst/>
                            <a:cxnLst>
                              <a:cxn ang="0">
                                <a:pos x="T0" y="T1"/>
                              </a:cxn>
                              <a:cxn ang="0">
                                <a:pos x="T2" y="T3"/>
                              </a:cxn>
                              <a:cxn ang="0">
                                <a:pos x="T4" y="T5"/>
                              </a:cxn>
                              <a:cxn ang="0">
                                <a:pos x="T6" y="T7"/>
                              </a:cxn>
                              <a:cxn ang="0">
                                <a:pos x="T8" y="T9"/>
                              </a:cxn>
                            </a:cxnLst>
                            <a:rect l="0" t="0" r="r" b="b"/>
                            <a:pathLst>
                              <a:path w="263" h="20">
                                <a:moveTo>
                                  <a:pt x="208" y="15"/>
                                </a:moveTo>
                                <a:lnTo>
                                  <a:pt x="262" y="7"/>
                                </a:lnTo>
                                <a:lnTo>
                                  <a:pt x="53" y="0"/>
                                </a:lnTo>
                                <a:lnTo>
                                  <a:pt x="0" y="5"/>
                                </a:lnTo>
                                <a:lnTo>
                                  <a:pt x="208" y="15"/>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55"/>
                        <wps:cNvSpPr>
                          <a:spLocks/>
                        </wps:cNvSpPr>
                        <wps:spPr bwMode="auto">
                          <a:xfrm>
                            <a:off x="7559" y="5605"/>
                            <a:ext cx="54" cy="236"/>
                          </a:xfrm>
                          <a:custGeom>
                            <a:avLst/>
                            <a:gdLst>
                              <a:gd name="T0" fmla="*/ 54 w 54"/>
                              <a:gd name="T1" fmla="*/ 0 h 236"/>
                              <a:gd name="T2" fmla="*/ 0 w 54"/>
                              <a:gd name="T3" fmla="*/ 7 h 236"/>
                              <a:gd name="T4" fmla="*/ 0 w 54"/>
                              <a:gd name="T5" fmla="*/ 235 h 236"/>
                              <a:gd name="T6" fmla="*/ 54 w 54"/>
                              <a:gd name="T7" fmla="*/ 227 h 236"/>
                              <a:gd name="T8" fmla="*/ 54 w 54"/>
                              <a:gd name="T9" fmla="*/ 0 h 236"/>
                            </a:gdLst>
                            <a:ahLst/>
                            <a:cxnLst>
                              <a:cxn ang="0">
                                <a:pos x="T0" y="T1"/>
                              </a:cxn>
                              <a:cxn ang="0">
                                <a:pos x="T2" y="T3"/>
                              </a:cxn>
                              <a:cxn ang="0">
                                <a:pos x="T4" y="T5"/>
                              </a:cxn>
                              <a:cxn ang="0">
                                <a:pos x="T6" y="T7"/>
                              </a:cxn>
                              <a:cxn ang="0">
                                <a:pos x="T8" y="T9"/>
                              </a:cxn>
                            </a:cxnLst>
                            <a:rect l="0" t="0" r="r" b="b"/>
                            <a:pathLst>
                              <a:path w="54" h="236">
                                <a:moveTo>
                                  <a:pt x="54" y="0"/>
                                </a:moveTo>
                                <a:lnTo>
                                  <a:pt x="0" y="7"/>
                                </a:lnTo>
                                <a:lnTo>
                                  <a:pt x="0" y="235"/>
                                </a:lnTo>
                                <a:lnTo>
                                  <a:pt x="54" y="227"/>
                                </a:lnTo>
                                <a:lnTo>
                                  <a:pt x="54"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56"/>
                        <wps:cNvSpPr>
                          <a:spLocks/>
                        </wps:cNvSpPr>
                        <wps:spPr bwMode="auto">
                          <a:xfrm>
                            <a:off x="7559" y="5605"/>
                            <a:ext cx="54" cy="236"/>
                          </a:xfrm>
                          <a:custGeom>
                            <a:avLst/>
                            <a:gdLst>
                              <a:gd name="T0" fmla="*/ 0 w 54"/>
                              <a:gd name="T1" fmla="*/ 235 h 236"/>
                              <a:gd name="T2" fmla="*/ 0 w 54"/>
                              <a:gd name="T3" fmla="*/ 7 h 236"/>
                              <a:gd name="T4" fmla="*/ 54 w 54"/>
                              <a:gd name="T5" fmla="*/ 0 h 236"/>
                              <a:gd name="T6" fmla="*/ 54 w 54"/>
                              <a:gd name="T7" fmla="*/ 227 h 236"/>
                              <a:gd name="T8" fmla="*/ 0 w 54"/>
                              <a:gd name="T9" fmla="*/ 235 h 236"/>
                            </a:gdLst>
                            <a:ahLst/>
                            <a:cxnLst>
                              <a:cxn ang="0">
                                <a:pos x="T0" y="T1"/>
                              </a:cxn>
                              <a:cxn ang="0">
                                <a:pos x="T2" y="T3"/>
                              </a:cxn>
                              <a:cxn ang="0">
                                <a:pos x="T4" y="T5"/>
                              </a:cxn>
                              <a:cxn ang="0">
                                <a:pos x="T6" y="T7"/>
                              </a:cxn>
                              <a:cxn ang="0">
                                <a:pos x="T8" y="T9"/>
                              </a:cxn>
                            </a:cxnLst>
                            <a:rect l="0" t="0" r="r" b="b"/>
                            <a:pathLst>
                              <a:path w="54" h="236">
                                <a:moveTo>
                                  <a:pt x="0" y="235"/>
                                </a:moveTo>
                                <a:lnTo>
                                  <a:pt x="0" y="7"/>
                                </a:lnTo>
                                <a:lnTo>
                                  <a:pt x="54" y="0"/>
                                </a:lnTo>
                                <a:lnTo>
                                  <a:pt x="54" y="227"/>
                                </a:lnTo>
                                <a:lnTo>
                                  <a:pt x="0" y="235"/>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57"/>
                        <wps:cNvSpPr>
                          <a:spLocks/>
                        </wps:cNvSpPr>
                        <wps:spPr bwMode="auto">
                          <a:xfrm>
                            <a:off x="7348" y="5605"/>
                            <a:ext cx="212" cy="236"/>
                          </a:xfrm>
                          <a:custGeom>
                            <a:avLst/>
                            <a:gdLst>
                              <a:gd name="T0" fmla="*/ 0 w 212"/>
                              <a:gd name="T1" fmla="*/ 0 h 236"/>
                              <a:gd name="T2" fmla="*/ 0 w 212"/>
                              <a:gd name="T3" fmla="*/ 225 h 236"/>
                              <a:gd name="T4" fmla="*/ 211 w 212"/>
                              <a:gd name="T5" fmla="*/ 235 h 236"/>
                              <a:gd name="T6" fmla="*/ 211 w 212"/>
                              <a:gd name="T7" fmla="*/ 7 h 236"/>
                              <a:gd name="T8" fmla="*/ 0 w 212"/>
                              <a:gd name="T9" fmla="*/ 0 h 236"/>
                            </a:gdLst>
                            <a:ahLst/>
                            <a:cxnLst>
                              <a:cxn ang="0">
                                <a:pos x="T0" y="T1"/>
                              </a:cxn>
                              <a:cxn ang="0">
                                <a:pos x="T2" y="T3"/>
                              </a:cxn>
                              <a:cxn ang="0">
                                <a:pos x="T4" y="T5"/>
                              </a:cxn>
                              <a:cxn ang="0">
                                <a:pos x="T6" y="T7"/>
                              </a:cxn>
                              <a:cxn ang="0">
                                <a:pos x="T8" y="T9"/>
                              </a:cxn>
                            </a:cxnLst>
                            <a:rect l="0" t="0" r="r" b="b"/>
                            <a:pathLst>
                              <a:path w="212" h="236">
                                <a:moveTo>
                                  <a:pt x="0" y="0"/>
                                </a:moveTo>
                                <a:lnTo>
                                  <a:pt x="0" y="225"/>
                                </a:lnTo>
                                <a:lnTo>
                                  <a:pt x="211" y="235"/>
                                </a:lnTo>
                                <a:lnTo>
                                  <a:pt x="211" y="7"/>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58"/>
                        <wps:cNvSpPr>
                          <a:spLocks/>
                        </wps:cNvSpPr>
                        <wps:spPr bwMode="auto">
                          <a:xfrm>
                            <a:off x="7348" y="5605"/>
                            <a:ext cx="212" cy="236"/>
                          </a:xfrm>
                          <a:custGeom>
                            <a:avLst/>
                            <a:gdLst>
                              <a:gd name="T0" fmla="*/ 0 w 212"/>
                              <a:gd name="T1" fmla="*/ 225 h 236"/>
                              <a:gd name="T2" fmla="*/ 0 w 212"/>
                              <a:gd name="T3" fmla="*/ 0 h 236"/>
                              <a:gd name="T4" fmla="*/ 211 w 212"/>
                              <a:gd name="T5" fmla="*/ 7 h 236"/>
                              <a:gd name="T6" fmla="*/ 211 w 212"/>
                              <a:gd name="T7" fmla="*/ 235 h 236"/>
                              <a:gd name="T8" fmla="*/ 0 w 212"/>
                              <a:gd name="T9" fmla="*/ 225 h 236"/>
                            </a:gdLst>
                            <a:ahLst/>
                            <a:cxnLst>
                              <a:cxn ang="0">
                                <a:pos x="T0" y="T1"/>
                              </a:cxn>
                              <a:cxn ang="0">
                                <a:pos x="T2" y="T3"/>
                              </a:cxn>
                              <a:cxn ang="0">
                                <a:pos x="T4" y="T5"/>
                              </a:cxn>
                              <a:cxn ang="0">
                                <a:pos x="T6" y="T7"/>
                              </a:cxn>
                              <a:cxn ang="0">
                                <a:pos x="T8" y="T9"/>
                              </a:cxn>
                            </a:cxnLst>
                            <a:rect l="0" t="0" r="r" b="b"/>
                            <a:pathLst>
                              <a:path w="212" h="236">
                                <a:moveTo>
                                  <a:pt x="0" y="225"/>
                                </a:moveTo>
                                <a:lnTo>
                                  <a:pt x="0" y="0"/>
                                </a:lnTo>
                                <a:lnTo>
                                  <a:pt x="211" y="7"/>
                                </a:lnTo>
                                <a:lnTo>
                                  <a:pt x="211" y="235"/>
                                </a:lnTo>
                                <a:lnTo>
                                  <a:pt x="0" y="225"/>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59"/>
                        <wps:cNvSpPr>
                          <a:spLocks/>
                        </wps:cNvSpPr>
                        <wps:spPr bwMode="auto">
                          <a:xfrm>
                            <a:off x="7348" y="5605"/>
                            <a:ext cx="266" cy="20"/>
                          </a:xfrm>
                          <a:custGeom>
                            <a:avLst/>
                            <a:gdLst>
                              <a:gd name="T0" fmla="*/ 0 w 266"/>
                              <a:gd name="T1" fmla="*/ 0 h 20"/>
                              <a:gd name="T2" fmla="*/ 265 w 266"/>
                              <a:gd name="T3" fmla="*/ 0 h 20"/>
                            </a:gdLst>
                            <a:ahLst/>
                            <a:cxnLst>
                              <a:cxn ang="0">
                                <a:pos x="T0" y="T1"/>
                              </a:cxn>
                              <a:cxn ang="0">
                                <a:pos x="T2" y="T3"/>
                              </a:cxn>
                            </a:cxnLst>
                            <a:rect l="0" t="0" r="r" b="b"/>
                            <a:pathLst>
                              <a:path w="266" h="20">
                                <a:moveTo>
                                  <a:pt x="0" y="0"/>
                                </a:moveTo>
                                <a:lnTo>
                                  <a:pt x="265" y="0"/>
                                </a:lnTo>
                              </a:path>
                            </a:pathLst>
                          </a:custGeom>
                          <a:noFill/>
                          <a:ln w="9144">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60"/>
                        <wps:cNvSpPr>
                          <a:spLocks/>
                        </wps:cNvSpPr>
                        <wps:spPr bwMode="auto">
                          <a:xfrm>
                            <a:off x="7348" y="5597"/>
                            <a:ext cx="266" cy="20"/>
                          </a:xfrm>
                          <a:custGeom>
                            <a:avLst/>
                            <a:gdLst>
                              <a:gd name="T0" fmla="*/ 211 w 266"/>
                              <a:gd name="T1" fmla="*/ 14 h 20"/>
                              <a:gd name="T2" fmla="*/ 265 w 266"/>
                              <a:gd name="T3" fmla="*/ 7 h 20"/>
                              <a:gd name="T4" fmla="*/ 54 w 266"/>
                              <a:gd name="T5" fmla="*/ 0 h 20"/>
                              <a:gd name="T6" fmla="*/ 0 w 266"/>
                              <a:gd name="T7" fmla="*/ 7 h 20"/>
                              <a:gd name="T8" fmla="*/ 211 w 266"/>
                              <a:gd name="T9" fmla="*/ 14 h 20"/>
                            </a:gdLst>
                            <a:ahLst/>
                            <a:cxnLst>
                              <a:cxn ang="0">
                                <a:pos x="T0" y="T1"/>
                              </a:cxn>
                              <a:cxn ang="0">
                                <a:pos x="T2" y="T3"/>
                              </a:cxn>
                              <a:cxn ang="0">
                                <a:pos x="T4" y="T5"/>
                              </a:cxn>
                              <a:cxn ang="0">
                                <a:pos x="T6" y="T7"/>
                              </a:cxn>
                              <a:cxn ang="0">
                                <a:pos x="T8" y="T9"/>
                              </a:cxn>
                            </a:cxnLst>
                            <a:rect l="0" t="0" r="r" b="b"/>
                            <a:pathLst>
                              <a:path w="266" h="20">
                                <a:moveTo>
                                  <a:pt x="211" y="14"/>
                                </a:moveTo>
                                <a:lnTo>
                                  <a:pt x="265" y="7"/>
                                </a:lnTo>
                                <a:lnTo>
                                  <a:pt x="54" y="0"/>
                                </a:lnTo>
                                <a:lnTo>
                                  <a:pt x="0" y="7"/>
                                </a:lnTo>
                                <a:lnTo>
                                  <a:pt x="211" y="14"/>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61"/>
                        <wps:cNvSpPr>
                          <a:spLocks/>
                        </wps:cNvSpPr>
                        <wps:spPr bwMode="auto">
                          <a:xfrm>
                            <a:off x="7815" y="5631"/>
                            <a:ext cx="53" cy="221"/>
                          </a:xfrm>
                          <a:custGeom>
                            <a:avLst/>
                            <a:gdLst>
                              <a:gd name="T0" fmla="*/ 52 w 53"/>
                              <a:gd name="T1" fmla="*/ 0 h 221"/>
                              <a:gd name="T2" fmla="*/ 0 w 53"/>
                              <a:gd name="T3" fmla="*/ 8 h 221"/>
                              <a:gd name="T4" fmla="*/ 0 w 53"/>
                              <a:gd name="T5" fmla="*/ 220 h 221"/>
                              <a:gd name="T6" fmla="*/ 52 w 53"/>
                              <a:gd name="T7" fmla="*/ 213 h 221"/>
                              <a:gd name="T8" fmla="*/ 52 w 53"/>
                              <a:gd name="T9" fmla="*/ 0 h 221"/>
                            </a:gdLst>
                            <a:ahLst/>
                            <a:cxnLst>
                              <a:cxn ang="0">
                                <a:pos x="T0" y="T1"/>
                              </a:cxn>
                              <a:cxn ang="0">
                                <a:pos x="T2" y="T3"/>
                              </a:cxn>
                              <a:cxn ang="0">
                                <a:pos x="T4" y="T5"/>
                              </a:cxn>
                              <a:cxn ang="0">
                                <a:pos x="T6" y="T7"/>
                              </a:cxn>
                              <a:cxn ang="0">
                                <a:pos x="T8" y="T9"/>
                              </a:cxn>
                            </a:cxnLst>
                            <a:rect l="0" t="0" r="r" b="b"/>
                            <a:pathLst>
                              <a:path w="53" h="221">
                                <a:moveTo>
                                  <a:pt x="52" y="0"/>
                                </a:moveTo>
                                <a:lnTo>
                                  <a:pt x="0" y="8"/>
                                </a:lnTo>
                                <a:lnTo>
                                  <a:pt x="0" y="220"/>
                                </a:lnTo>
                                <a:lnTo>
                                  <a:pt x="52" y="213"/>
                                </a:lnTo>
                                <a:lnTo>
                                  <a:pt x="52"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62"/>
                        <wps:cNvSpPr>
                          <a:spLocks/>
                        </wps:cNvSpPr>
                        <wps:spPr bwMode="auto">
                          <a:xfrm>
                            <a:off x="7815" y="5631"/>
                            <a:ext cx="53" cy="221"/>
                          </a:xfrm>
                          <a:custGeom>
                            <a:avLst/>
                            <a:gdLst>
                              <a:gd name="T0" fmla="*/ 0 w 53"/>
                              <a:gd name="T1" fmla="*/ 220 h 221"/>
                              <a:gd name="T2" fmla="*/ 0 w 53"/>
                              <a:gd name="T3" fmla="*/ 8 h 221"/>
                              <a:gd name="T4" fmla="*/ 52 w 53"/>
                              <a:gd name="T5" fmla="*/ 0 h 221"/>
                              <a:gd name="T6" fmla="*/ 52 w 53"/>
                              <a:gd name="T7" fmla="*/ 213 h 221"/>
                              <a:gd name="T8" fmla="*/ 0 w 53"/>
                              <a:gd name="T9" fmla="*/ 220 h 221"/>
                            </a:gdLst>
                            <a:ahLst/>
                            <a:cxnLst>
                              <a:cxn ang="0">
                                <a:pos x="T0" y="T1"/>
                              </a:cxn>
                              <a:cxn ang="0">
                                <a:pos x="T2" y="T3"/>
                              </a:cxn>
                              <a:cxn ang="0">
                                <a:pos x="T4" y="T5"/>
                              </a:cxn>
                              <a:cxn ang="0">
                                <a:pos x="T6" y="T7"/>
                              </a:cxn>
                              <a:cxn ang="0">
                                <a:pos x="T8" y="T9"/>
                              </a:cxn>
                            </a:cxnLst>
                            <a:rect l="0" t="0" r="r" b="b"/>
                            <a:pathLst>
                              <a:path w="53" h="221">
                                <a:moveTo>
                                  <a:pt x="0" y="220"/>
                                </a:moveTo>
                                <a:lnTo>
                                  <a:pt x="0" y="8"/>
                                </a:lnTo>
                                <a:lnTo>
                                  <a:pt x="52" y="0"/>
                                </a:lnTo>
                                <a:lnTo>
                                  <a:pt x="52" y="213"/>
                                </a:lnTo>
                                <a:lnTo>
                                  <a:pt x="0" y="220"/>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63"/>
                        <wps:cNvSpPr>
                          <a:spLocks/>
                        </wps:cNvSpPr>
                        <wps:spPr bwMode="auto">
                          <a:xfrm>
                            <a:off x="7603" y="5630"/>
                            <a:ext cx="213" cy="222"/>
                          </a:xfrm>
                          <a:custGeom>
                            <a:avLst/>
                            <a:gdLst>
                              <a:gd name="T0" fmla="*/ 0 w 213"/>
                              <a:gd name="T1" fmla="*/ 0 h 222"/>
                              <a:gd name="T2" fmla="*/ 0 w 213"/>
                              <a:gd name="T3" fmla="*/ 212 h 222"/>
                              <a:gd name="T4" fmla="*/ 212 w 213"/>
                              <a:gd name="T5" fmla="*/ 222 h 222"/>
                              <a:gd name="T6" fmla="*/ 212 w 213"/>
                              <a:gd name="T7" fmla="*/ 9 h 222"/>
                              <a:gd name="T8" fmla="*/ 0 w 213"/>
                              <a:gd name="T9" fmla="*/ 0 h 222"/>
                            </a:gdLst>
                            <a:ahLst/>
                            <a:cxnLst>
                              <a:cxn ang="0">
                                <a:pos x="T0" y="T1"/>
                              </a:cxn>
                              <a:cxn ang="0">
                                <a:pos x="T2" y="T3"/>
                              </a:cxn>
                              <a:cxn ang="0">
                                <a:pos x="T4" y="T5"/>
                              </a:cxn>
                              <a:cxn ang="0">
                                <a:pos x="T6" y="T7"/>
                              </a:cxn>
                              <a:cxn ang="0">
                                <a:pos x="T8" y="T9"/>
                              </a:cxn>
                            </a:cxnLst>
                            <a:rect l="0" t="0" r="r" b="b"/>
                            <a:pathLst>
                              <a:path w="213" h="222">
                                <a:moveTo>
                                  <a:pt x="0" y="0"/>
                                </a:moveTo>
                                <a:lnTo>
                                  <a:pt x="0" y="212"/>
                                </a:lnTo>
                                <a:lnTo>
                                  <a:pt x="212" y="222"/>
                                </a:lnTo>
                                <a:lnTo>
                                  <a:pt x="212" y="9"/>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64"/>
                        <wps:cNvSpPr>
                          <a:spLocks/>
                        </wps:cNvSpPr>
                        <wps:spPr bwMode="auto">
                          <a:xfrm>
                            <a:off x="7603" y="5630"/>
                            <a:ext cx="213" cy="222"/>
                          </a:xfrm>
                          <a:custGeom>
                            <a:avLst/>
                            <a:gdLst>
                              <a:gd name="T0" fmla="*/ 0 w 213"/>
                              <a:gd name="T1" fmla="*/ 212 h 222"/>
                              <a:gd name="T2" fmla="*/ 0 w 213"/>
                              <a:gd name="T3" fmla="*/ 0 h 222"/>
                              <a:gd name="T4" fmla="*/ 212 w 213"/>
                              <a:gd name="T5" fmla="*/ 9 h 222"/>
                              <a:gd name="T6" fmla="*/ 212 w 213"/>
                              <a:gd name="T7" fmla="*/ 222 h 222"/>
                              <a:gd name="T8" fmla="*/ 0 w 213"/>
                              <a:gd name="T9" fmla="*/ 212 h 222"/>
                            </a:gdLst>
                            <a:ahLst/>
                            <a:cxnLst>
                              <a:cxn ang="0">
                                <a:pos x="T0" y="T1"/>
                              </a:cxn>
                              <a:cxn ang="0">
                                <a:pos x="T2" y="T3"/>
                              </a:cxn>
                              <a:cxn ang="0">
                                <a:pos x="T4" y="T5"/>
                              </a:cxn>
                              <a:cxn ang="0">
                                <a:pos x="T6" y="T7"/>
                              </a:cxn>
                              <a:cxn ang="0">
                                <a:pos x="T8" y="T9"/>
                              </a:cxn>
                            </a:cxnLst>
                            <a:rect l="0" t="0" r="r" b="b"/>
                            <a:pathLst>
                              <a:path w="213" h="222">
                                <a:moveTo>
                                  <a:pt x="0" y="212"/>
                                </a:moveTo>
                                <a:lnTo>
                                  <a:pt x="0" y="0"/>
                                </a:lnTo>
                                <a:lnTo>
                                  <a:pt x="212" y="9"/>
                                </a:lnTo>
                                <a:lnTo>
                                  <a:pt x="212" y="222"/>
                                </a:lnTo>
                                <a:lnTo>
                                  <a:pt x="0" y="21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265"/>
                        <wps:cNvSpPr>
                          <a:spLocks/>
                        </wps:cNvSpPr>
                        <wps:spPr bwMode="auto">
                          <a:xfrm>
                            <a:off x="7603" y="5630"/>
                            <a:ext cx="266" cy="20"/>
                          </a:xfrm>
                          <a:custGeom>
                            <a:avLst/>
                            <a:gdLst>
                              <a:gd name="T0" fmla="*/ 0 w 266"/>
                              <a:gd name="T1" fmla="*/ 0 h 20"/>
                              <a:gd name="T2" fmla="*/ 265 w 266"/>
                              <a:gd name="T3" fmla="*/ 0 h 20"/>
                            </a:gdLst>
                            <a:ahLst/>
                            <a:cxnLst>
                              <a:cxn ang="0">
                                <a:pos x="T0" y="T1"/>
                              </a:cxn>
                              <a:cxn ang="0">
                                <a:pos x="T2" y="T3"/>
                              </a:cxn>
                            </a:cxnLst>
                            <a:rect l="0" t="0" r="r" b="b"/>
                            <a:pathLst>
                              <a:path w="266" h="20">
                                <a:moveTo>
                                  <a:pt x="0" y="0"/>
                                </a:moveTo>
                                <a:lnTo>
                                  <a:pt x="265" y="0"/>
                                </a:lnTo>
                              </a:path>
                            </a:pathLst>
                          </a:custGeom>
                          <a:noFill/>
                          <a:ln w="11429">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66"/>
                        <wps:cNvSpPr>
                          <a:spLocks/>
                        </wps:cNvSpPr>
                        <wps:spPr bwMode="auto">
                          <a:xfrm>
                            <a:off x="7603" y="5621"/>
                            <a:ext cx="266" cy="20"/>
                          </a:xfrm>
                          <a:custGeom>
                            <a:avLst/>
                            <a:gdLst>
                              <a:gd name="T0" fmla="*/ 212 w 266"/>
                              <a:gd name="T1" fmla="*/ 17 h 20"/>
                              <a:gd name="T2" fmla="*/ 265 w 266"/>
                              <a:gd name="T3" fmla="*/ 9 h 20"/>
                              <a:gd name="T4" fmla="*/ 52 w 266"/>
                              <a:gd name="T5" fmla="*/ 0 h 20"/>
                              <a:gd name="T6" fmla="*/ 0 w 266"/>
                              <a:gd name="T7" fmla="*/ 8 h 20"/>
                              <a:gd name="T8" fmla="*/ 212 w 266"/>
                              <a:gd name="T9" fmla="*/ 17 h 20"/>
                            </a:gdLst>
                            <a:ahLst/>
                            <a:cxnLst>
                              <a:cxn ang="0">
                                <a:pos x="T0" y="T1"/>
                              </a:cxn>
                              <a:cxn ang="0">
                                <a:pos x="T2" y="T3"/>
                              </a:cxn>
                              <a:cxn ang="0">
                                <a:pos x="T4" y="T5"/>
                              </a:cxn>
                              <a:cxn ang="0">
                                <a:pos x="T6" y="T7"/>
                              </a:cxn>
                              <a:cxn ang="0">
                                <a:pos x="T8" y="T9"/>
                              </a:cxn>
                            </a:cxnLst>
                            <a:rect l="0" t="0" r="r" b="b"/>
                            <a:pathLst>
                              <a:path w="266" h="20">
                                <a:moveTo>
                                  <a:pt x="212" y="17"/>
                                </a:moveTo>
                                <a:lnTo>
                                  <a:pt x="265" y="9"/>
                                </a:lnTo>
                                <a:lnTo>
                                  <a:pt x="52" y="0"/>
                                </a:lnTo>
                                <a:lnTo>
                                  <a:pt x="0" y="8"/>
                                </a:lnTo>
                                <a:lnTo>
                                  <a:pt x="212" y="17"/>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67"/>
                        <wps:cNvSpPr>
                          <a:spLocks/>
                        </wps:cNvSpPr>
                        <wps:spPr bwMode="auto">
                          <a:xfrm>
                            <a:off x="8073" y="5643"/>
                            <a:ext cx="52" cy="221"/>
                          </a:xfrm>
                          <a:custGeom>
                            <a:avLst/>
                            <a:gdLst>
                              <a:gd name="T0" fmla="*/ 51 w 52"/>
                              <a:gd name="T1" fmla="*/ 0 h 221"/>
                              <a:gd name="T2" fmla="*/ 0 w 52"/>
                              <a:gd name="T3" fmla="*/ 7 h 221"/>
                              <a:gd name="T4" fmla="*/ 0 w 52"/>
                              <a:gd name="T5" fmla="*/ 220 h 221"/>
                              <a:gd name="T6" fmla="*/ 51 w 52"/>
                              <a:gd name="T7" fmla="*/ 212 h 221"/>
                              <a:gd name="T8" fmla="*/ 51 w 52"/>
                              <a:gd name="T9" fmla="*/ 0 h 221"/>
                            </a:gdLst>
                            <a:ahLst/>
                            <a:cxnLst>
                              <a:cxn ang="0">
                                <a:pos x="T0" y="T1"/>
                              </a:cxn>
                              <a:cxn ang="0">
                                <a:pos x="T2" y="T3"/>
                              </a:cxn>
                              <a:cxn ang="0">
                                <a:pos x="T4" y="T5"/>
                              </a:cxn>
                              <a:cxn ang="0">
                                <a:pos x="T6" y="T7"/>
                              </a:cxn>
                              <a:cxn ang="0">
                                <a:pos x="T8" y="T9"/>
                              </a:cxn>
                            </a:cxnLst>
                            <a:rect l="0" t="0" r="r" b="b"/>
                            <a:pathLst>
                              <a:path w="52" h="221">
                                <a:moveTo>
                                  <a:pt x="51" y="0"/>
                                </a:moveTo>
                                <a:lnTo>
                                  <a:pt x="0" y="7"/>
                                </a:lnTo>
                                <a:lnTo>
                                  <a:pt x="0" y="220"/>
                                </a:lnTo>
                                <a:lnTo>
                                  <a:pt x="51" y="212"/>
                                </a:lnTo>
                                <a:lnTo>
                                  <a:pt x="51"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68"/>
                        <wps:cNvSpPr>
                          <a:spLocks/>
                        </wps:cNvSpPr>
                        <wps:spPr bwMode="auto">
                          <a:xfrm>
                            <a:off x="8073" y="5643"/>
                            <a:ext cx="52" cy="221"/>
                          </a:xfrm>
                          <a:custGeom>
                            <a:avLst/>
                            <a:gdLst>
                              <a:gd name="T0" fmla="*/ 0 w 52"/>
                              <a:gd name="T1" fmla="*/ 220 h 221"/>
                              <a:gd name="T2" fmla="*/ 0 w 52"/>
                              <a:gd name="T3" fmla="*/ 7 h 221"/>
                              <a:gd name="T4" fmla="*/ 51 w 52"/>
                              <a:gd name="T5" fmla="*/ 0 h 221"/>
                              <a:gd name="T6" fmla="*/ 51 w 52"/>
                              <a:gd name="T7" fmla="*/ 212 h 221"/>
                              <a:gd name="T8" fmla="*/ 0 w 52"/>
                              <a:gd name="T9" fmla="*/ 220 h 221"/>
                            </a:gdLst>
                            <a:ahLst/>
                            <a:cxnLst>
                              <a:cxn ang="0">
                                <a:pos x="T0" y="T1"/>
                              </a:cxn>
                              <a:cxn ang="0">
                                <a:pos x="T2" y="T3"/>
                              </a:cxn>
                              <a:cxn ang="0">
                                <a:pos x="T4" y="T5"/>
                              </a:cxn>
                              <a:cxn ang="0">
                                <a:pos x="T6" y="T7"/>
                              </a:cxn>
                              <a:cxn ang="0">
                                <a:pos x="T8" y="T9"/>
                              </a:cxn>
                            </a:cxnLst>
                            <a:rect l="0" t="0" r="r" b="b"/>
                            <a:pathLst>
                              <a:path w="52" h="221">
                                <a:moveTo>
                                  <a:pt x="0" y="220"/>
                                </a:moveTo>
                                <a:lnTo>
                                  <a:pt x="0" y="7"/>
                                </a:lnTo>
                                <a:lnTo>
                                  <a:pt x="51" y="0"/>
                                </a:lnTo>
                                <a:lnTo>
                                  <a:pt x="51" y="212"/>
                                </a:lnTo>
                                <a:lnTo>
                                  <a:pt x="0" y="220"/>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69"/>
                        <wps:cNvSpPr>
                          <a:spLocks/>
                        </wps:cNvSpPr>
                        <wps:spPr bwMode="auto">
                          <a:xfrm>
                            <a:off x="7858" y="5641"/>
                            <a:ext cx="215" cy="224"/>
                          </a:xfrm>
                          <a:custGeom>
                            <a:avLst/>
                            <a:gdLst>
                              <a:gd name="T0" fmla="*/ 0 w 215"/>
                              <a:gd name="T1" fmla="*/ 0 h 224"/>
                              <a:gd name="T2" fmla="*/ 0 w 215"/>
                              <a:gd name="T3" fmla="*/ 213 h 224"/>
                              <a:gd name="T4" fmla="*/ 214 w 215"/>
                              <a:gd name="T5" fmla="*/ 223 h 224"/>
                              <a:gd name="T6" fmla="*/ 214 w 215"/>
                              <a:gd name="T7" fmla="*/ 9 h 224"/>
                              <a:gd name="T8" fmla="*/ 0 w 215"/>
                              <a:gd name="T9" fmla="*/ 0 h 224"/>
                            </a:gdLst>
                            <a:ahLst/>
                            <a:cxnLst>
                              <a:cxn ang="0">
                                <a:pos x="T0" y="T1"/>
                              </a:cxn>
                              <a:cxn ang="0">
                                <a:pos x="T2" y="T3"/>
                              </a:cxn>
                              <a:cxn ang="0">
                                <a:pos x="T4" y="T5"/>
                              </a:cxn>
                              <a:cxn ang="0">
                                <a:pos x="T6" y="T7"/>
                              </a:cxn>
                              <a:cxn ang="0">
                                <a:pos x="T8" y="T9"/>
                              </a:cxn>
                            </a:cxnLst>
                            <a:rect l="0" t="0" r="r" b="b"/>
                            <a:pathLst>
                              <a:path w="215" h="224">
                                <a:moveTo>
                                  <a:pt x="0" y="0"/>
                                </a:moveTo>
                                <a:lnTo>
                                  <a:pt x="0" y="213"/>
                                </a:lnTo>
                                <a:lnTo>
                                  <a:pt x="214" y="223"/>
                                </a:lnTo>
                                <a:lnTo>
                                  <a:pt x="214" y="9"/>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70"/>
                        <wps:cNvSpPr>
                          <a:spLocks/>
                        </wps:cNvSpPr>
                        <wps:spPr bwMode="auto">
                          <a:xfrm>
                            <a:off x="7858" y="5641"/>
                            <a:ext cx="215" cy="224"/>
                          </a:xfrm>
                          <a:custGeom>
                            <a:avLst/>
                            <a:gdLst>
                              <a:gd name="T0" fmla="*/ 0 w 215"/>
                              <a:gd name="T1" fmla="*/ 213 h 224"/>
                              <a:gd name="T2" fmla="*/ 0 w 215"/>
                              <a:gd name="T3" fmla="*/ 0 h 224"/>
                              <a:gd name="T4" fmla="*/ 214 w 215"/>
                              <a:gd name="T5" fmla="*/ 9 h 224"/>
                              <a:gd name="T6" fmla="*/ 214 w 215"/>
                              <a:gd name="T7" fmla="*/ 223 h 224"/>
                              <a:gd name="T8" fmla="*/ 0 w 215"/>
                              <a:gd name="T9" fmla="*/ 213 h 224"/>
                            </a:gdLst>
                            <a:ahLst/>
                            <a:cxnLst>
                              <a:cxn ang="0">
                                <a:pos x="T0" y="T1"/>
                              </a:cxn>
                              <a:cxn ang="0">
                                <a:pos x="T2" y="T3"/>
                              </a:cxn>
                              <a:cxn ang="0">
                                <a:pos x="T4" y="T5"/>
                              </a:cxn>
                              <a:cxn ang="0">
                                <a:pos x="T6" y="T7"/>
                              </a:cxn>
                              <a:cxn ang="0">
                                <a:pos x="T8" y="T9"/>
                              </a:cxn>
                            </a:cxnLst>
                            <a:rect l="0" t="0" r="r" b="b"/>
                            <a:pathLst>
                              <a:path w="215" h="224">
                                <a:moveTo>
                                  <a:pt x="0" y="213"/>
                                </a:moveTo>
                                <a:lnTo>
                                  <a:pt x="0" y="0"/>
                                </a:lnTo>
                                <a:lnTo>
                                  <a:pt x="214" y="9"/>
                                </a:lnTo>
                                <a:lnTo>
                                  <a:pt x="214" y="223"/>
                                </a:lnTo>
                                <a:lnTo>
                                  <a:pt x="0" y="213"/>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71"/>
                        <wps:cNvSpPr>
                          <a:spLocks/>
                        </wps:cNvSpPr>
                        <wps:spPr bwMode="auto">
                          <a:xfrm>
                            <a:off x="7858" y="5642"/>
                            <a:ext cx="267" cy="20"/>
                          </a:xfrm>
                          <a:custGeom>
                            <a:avLst/>
                            <a:gdLst>
                              <a:gd name="T0" fmla="*/ 0 w 267"/>
                              <a:gd name="T1" fmla="*/ 0 h 20"/>
                              <a:gd name="T2" fmla="*/ 266 w 267"/>
                              <a:gd name="T3" fmla="*/ 0 h 20"/>
                            </a:gdLst>
                            <a:ahLst/>
                            <a:cxnLst>
                              <a:cxn ang="0">
                                <a:pos x="T0" y="T1"/>
                              </a:cxn>
                              <a:cxn ang="0">
                                <a:pos x="T2" y="T3"/>
                              </a:cxn>
                            </a:cxnLst>
                            <a:rect l="0" t="0" r="r" b="b"/>
                            <a:pathLst>
                              <a:path w="267" h="20">
                                <a:moveTo>
                                  <a:pt x="0" y="0"/>
                                </a:moveTo>
                                <a:lnTo>
                                  <a:pt x="266" y="0"/>
                                </a:lnTo>
                              </a:path>
                            </a:pathLst>
                          </a:custGeom>
                          <a:noFill/>
                          <a:ln w="10667">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72"/>
                        <wps:cNvSpPr>
                          <a:spLocks/>
                        </wps:cNvSpPr>
                        <wps:spPr bwMode="auto">
                          <a:xfrm>
                            <a:off x="7858" y="5633"/>
                            <a:ext cx="267" cy="20"/>
                          </a:xfrm>
                          <a:custGeom>
                            <a:avLst/>
                            <a:gdLst>
                              <a:gd name="T0" fmla="*/ 214 w 267"/>
                              <a:gd name="T1" fmla="*/ 16 h 20"/>
                              <a:gd name="T2" fmla="*/ 266 w 267"/>
                              <a:gd name="T3" fmla="*/ 9 h 20"/>
                              <a:gd name="T4" fmla="*/ 52 w 267"/>
                              <a:gd name="T5" fmla="*/ 0 h 20"/>
                              <a:gd name="T6" fmla="*/ 0 w 267"/>
                              <a:gd name="T7" fmla="*/ 7 h 20"/>
                              <a:gd name="T8" fmla="*/ 214 w 267"/>
                              <a:gd name="T9" fmla="*/ 16 h 20"/>
                            </a:gdLst>
                            <a:ahLst/>
                            <a:cxnLst>
                              <a:cxn ang="0">
                                <a:pos x="T0" y="T1"/>
                              </a:cxn>
                              <a:cxn ang="0">
                                <a:pos x="T2" y="T3"/>
                              </a:cxn>
                              <a:cxn ang="0">
                                <a:pos x="T4" y="T5"/>
                              </a:cxn>
                              <a:cxn ang="0">
                                <a:pos x="T6" y="T7"/>
                              </a:cxn>
                              <a:cxn ang="0">
                                <a:pos x="T8" y="T9"/>
                              </a:cxn>
                            </a:cxnLst>
                            <a:rect l="0" t="0" r="r" b="b"/>
                            <a:pathLst>
                              <a:path w="267" h="20">
                                <a:moveTo>
                                  <a:pt x="214" y="16"/>
                                </a:moveTo>
                                <a:lnTo>
                                  <a:pt x="266" y="9"/>
                                </a:lnTo>
                                <a:lnTo>
                                  <a:pt x="52" y="0"/>
                                </a:lnTo>
                                <a:lnTo>
                                  <a:pt x="0" y="7"/>
                                </a:lnTo>
                                <a:lnTo>
                                  <a:pt x="214" y="16"/>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273"/>
                        <wps:cNvSpPr>
                          <a:spLocks/>
                        </wps:cNvSpPr>
                        <wps:spPr bwMode="auto">
                          <a:xfrm>
                            <a:off x="8332" y="5689"/>
                            <a:ext cx="52" cy="189"/>
                          </a:xfrm>
                          <a:custGeom>
                            <a:avLst/>
                            <a:gdLst>
                              <a:gd name="T0" fmla="*/ 51 w 52"/>
                              <a:gd name="T1" fmla="*/ 0 h 189"/>
                              <a:gd name="T2" fmla="*/ 0 w 52"/>
                              <a:gd name="T3" fmla="*/ 8 h 189"/>
                              <a:gd name="T4" fmla="*/ 0 w 52"/>
                              <a:gd name="T5" fmla="*/ 188 h 189"/>
                              <a:gd name="T6" fmla="*/ 51 w 52"/>
                              <a:gd name="T7" fmla="*/ 178 h 189"/>
                              <a:gd name="T8" fmla="*/ 51 w 52"/>
                              <a:gd name="T9" fmla="*/ 0 h 189"/>
                            </a:gdLst>
                            <a:ahLst/>
                            <a:cxnLst>
                              <a:cxn ang="0">
                                <a:pos x="T0" y="T1"/>
                              </a:cxn>
                              <a:cxn ang="0">
                                <a:pos x="T2" y="T3"/>
                              </a:cxn>
                              <a:cxn ang="0">
                                <a:pos x="T4" y="T5"/>
                              </a:cxn>
                              <a:cxn ang="0">
                                <a:pos x="T6" y="T7"/>
                              </a:cxn>
                              <a:cxn ang="0">
                                <a:pos x="T8" y="T9"/>
                              </a:cxn>
                            </a:cxnLst>
                            <a:rect l="0" t="0" r="r" b="b"/>
                            <a:pathLst>
                              <a:path w="52" h="189">
                                <a:moveTo>
                                  <a:pt x="51" y="0"/>
                                </a:moveTo>
                                <a:lnTo>
                                  <a:pt x="0" y="8"/>
                                </a:lnTo>
                                <a:lnTo>
                                  <a:pt x="0" y="188"/>
                                </a:lnTo>
                                <a:lnTo>
                                  <a:pt x="51" y="178"/>
                                </a:lnTo>
                                <a:lnTo>
                                  <a:pt x="51"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74"/>
                        <wps:cNvSpPr>
                          <a:spLocks/>
                        </wps:cNvSpPr>
                        <wps:spPr bwMode="auto">
                          <a:xfrm>
                            <a:off x="8332" y="5689"/>
                            <a:ext cx="52" cy="189"/>
                          </a:xfrm>
                          <a:custGeom>
                            <a:avLst/>
                            <a:gdLst>
                              <a:gd name="T0" fmla="*/ 0 w 52"/>
                              <a:gd name="T1" fmla="*/ 188 h 189"/>
                              <a:gd name="T2" fmla="*/ 0 w 52"/>
                              <a:gd name="T3" fmla="*/ 8 h 189"/>
                              <a:gd name="T4" fmla="*/ 51 w 52"/>
                              <a:gd name="T5" fmla="*/ 0 h 189"/>
                              <a:gd name="T6" fmla="*/ 51 w 52"/>
                              <a:gd name="T7" fmla="*/ 178 h 189"/>
                              <a:gd name="T8" fmla="*/ 0 w 52"/>
                              <a:gd name="T9" fmla="*/ 188 h 189"/>
                            </a:gdLst>
                            <a:ahLst/>
                            <a:cxnLst>
                              <a:cxn ang="0">
                                <a:pos x="T0" y="T1"/>
                              </a:cxn>
                              <a:cxn ang="0">
                                <a:pos x="T2" y="T3"/>
                              </a:cxn>
                              <a:cxn ang="0">
                                <a:pos x="T4" y="T5"/>
                              </a:cxn>
                              <a:cxn ang="0">
                                <a:pos x="T6" y="T7"/>
                              </a:cxn>
                              <a:cxn ang="0">
                                <a:pos x="T8" y="T9"/>
                              </a:cxn>
                            </a:cxnLst>
                            <a:rect l="0" t="0" r="r" b="b"/>
                            <a:pathLst>
                              <a:path w="52" h="189">
                                <a:moveTo>
                                  <a:pt x="0" y="188"/>
                                </a:moveTo>
                                <a:lnTo>
                                  <a:pt x="0" y="8"/>
                                </a:lnTo>
                                <a:lnTo>
                                  <a:pt x="51" y="0"/>
                                </a:lnTo>
                                <a:lnTo>
                                  <a:pt x="51" y="178"/>
                                </a:lnTo>
                                <a:lnTo>
                                  <a:pt x="0" y="188"/>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75"/>
                        <wps:cNvSpPr>
                          <a:spLocks/>
                        </wps:cNvSpPr>
                        <wps:spPr bwMode="auto">
                          <a:xfrm>
                            <a:off x="8117" y="5687"/>
                            <a:ext cx="215" cy="190"/>
                          </a:xfrm>
                          <a:custGeom>
                            <a:avLst/>
                            <a:gdLst>
                              <a:gd name="T0" fmla="*/ 0 w 215"/>
                              <a:gd name="T1" fmla="*/ 0 h 190"/>
                              <a:gd name="T2" fmla="*/ 0 w 215"/>
                              <a:gd name="T3" fmla="*/ 177 h 190"/>
                              <a:gd name="T4" fmla="*/ 214 w 215"/>
                              <a:gd name="T5" fmla="*/ 189 h 190"/>
                              <a:gd name="T6" fmla="*/ 214 w 215"/>
                              <a:gd name="T7" fmla="*/ 9 h 190"/>
                              <a:gd name="T8" fmla="*/ 0 w 215"/>
                              <a:gd name="T9" fmla="*/ 0 h 190"/>
                            </a:gdLst>
                            <a:ahLst/>
                            <a:cxnLst>
                              <a:cxn ang="0">
                                <a:pos x="T0" y="T1"/>
                              </a:cxn>
                              <a:cxn ang="0">
                                <a:pos x="T2" y="T3"/>
                              </a:cxn>
                              <a:cxn ang="0">
                                <a:pos x="T4" y="T5"/>
                              </a:cxn>
                              <a:cxn ang="0">
                                <a:pos x="T6" y="T7"/>
                              </a:cxn>
                              <a:cxn ang="0">
                                <a:pos x="T8" y="T9"/>
                              </a:cxn>
                            </a:cxnLst>
                            <a:rect l="0" t="0" r="r" b="b"/>
                            <a:pathLst>
                              <a:path w="215" h="190">
                                <a:moveTo>
                                  <a:pt x="0" y="0"/>
                                </a:moveTo>
                                <a:lnTo>
                                  <a:pt x="0" y="177"/>
                                </a:lnTo>
                                <a:lnTo>
                                  <a:pt x="214" y="189"/>
                                </a:lnTo>
                                <a:lnTo>
                                  <a:pt x="214" y="9"/>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76"/>
                        <wps:cNvSpPr>
                          <a:spLocks/>
                        </wps:cNvSpPr>
                        <wps:spPr bwMode="auto">
                          <a:xfrm>
                            <a:off x="8117" y="5687"/>
                            <a:ext cx="215" cy="190"/>
                          </a:xfrm>
                          <a:custGeom>
                            <a:avLst/>
                            <a:gdLst>
                              <a:gd name="T0" fmla="*/ 0 w 215"/>
                              <a:gd name="T1" fmla="*/ 177 h 190"/>
                              <a:gd name="T2" fmla="*/ 0 w 215"/>
                              <a:gd name="T3" fmla="*/ 0 h 190"/>
                              <a:gd name="T4" fmla="*/ 214 w 215"/>
                              <a:gd name="T5" fmla="*/ 9 h 190"/>
                              <a:gd name="T6" fmla="*/ 214 w 215"/>
                              <a:gd name="T7" fmla="*/ 189 h 190"/>
                              <a:gd name="T8" fmla="*/ 0 w 215"/>
                              <a:gd name="T9" fmla="*/ 177 h 190"/>
                            </a:gdLst>
                            <a:ahLst/>
                            <a:cxnLst>
                              <a:cxn ang="0">
                                <a:pos x="T0" y="T1"/>
                              </a:cxn>
                              <a:cxn ang="0">
                                <a:pos x="T2" y="T3"/>
                              </a:cxn>
                              <a:cxn ang="0">
                                <a:pos x="T4" y="T5"/>
                              </a:cxn>
                              <a:cxn ang="0">
                                <a:pos x="T6" y="T7"/>
                              </a:cxn>
                              <a:cxn ang="0">
                                <a:pos x="T8" y="T9"/>
                              </a:cxn>
                            </a:cxnLst>
                            <a:rect l="0" t="0" r="r" b="b"/>
                            <a:pathLst>
                              <a:path w="215" h="190">
                                <a:moveTo>
                                  <a:pt x="0" y="177"/>
                                </a:moveTo>
                                <a:lnTo>
                                  <a:pt x="0" y="0"/>
                                </a:lnTo>
                                <a:lnTo>
                                  <a:pt x="214" y="9"/>
                                </a:lnTo>
                                <a:lnTo>
                                  <a:pt x="214" y="189"/>
                                </a:lnTo>
                                <a:lnTo>
                                  <a:pt x="0" y="177"/>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77"/>
                        <wps:cNvSpPr>
                          <a:spLocks/>
                        </wps:cNvSpPr>
                        <wps:spPr bwMode="auto">
                          <a:xfrm>
                            <a:off x="8117" y="5688"/>
                            <a:ext cx="267" cy="20"/>
                          </a:xfrm>
                          <a:custGeom>
                            <a:avLst/>
                            <a:gdLst>
                              <a:gd name="T0" fmla="*/ 0 w 267"/>
                              <a:gd name="T1" fmla="*/ 0 h 20"/>
                              <a:gd name="T2" fmla="*/ 266 w 267"/>
                              <a:gd name="T3" fmla="*/ 0 h 20"/>
                            </a:gdLst>
                            <a:ahLst/>
                            <a:cxnLst>
                              <a:cxn ang="0">
                                <a:pos x="T0" y="T1"/>
                              </a:cxn>
                              <a:cxn ang="0">
                                <a:pos x="T2" y="T3"/>
                              </a:cxn>
                            </a:cxnLst>
                            <a:rect l="0" t="0" r="r" b="b"/>
                            <a:pathLst>
                              <a:path w="267" h="20">
                                <a:moveTo>
                                  <a:pt x="0" y="0"/>
                                </a:moveTo>
                                <a:lnTo>
                                  <a:pt x="266" y="0"/>
                                </a:lnTo>
                              </a:path>
                            </a:pathLst>
                          </a:custGeom>
                          <a:noFill/>
                          <a:ln w="11429">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78"/>
                        <wps:cNvSpPr>
                          <a:spLocks/>
                        </wps:cNvSpPr>
                        <wps:spPr bwMode="auto">
                          <a:xfrm>
                            <a:off x="8117" y="5679"/>
                            <a:ext cx="267" cy="20"/>
                          </a:xfrm>
                          <a:custGeom>
                            <a:avLst/>
                            <a:gdLst>
                              <a:gd name="T0" fmla="*/ 214 w 267"/>
                              <a:gd name="T1" fmla="*/ 17 h 20"/>
                              <a:gd name="T2" fmla="*/ 266 w 267"/>
                              <a:gd name="T3" fmla="*/ 9 h 20"/>
                              <a:gd name="T4" fmla="*/ 49 w 267"/>
                              <a:gd name="T5" fmla="*/ 0 h 20"/>
                              <a:gd name="T6" fmla="*/ 0 w 267"/>
                              <a:gd name="T7" fmla="*/ 8 h 20"/>
                              <a:gd name="T8" fmla="*/ 214 w 267"/>
                              <a:gd name="T9" fmla="*/ 17 h 20"/>
                            </a:gdLst>
                            <a:ahLst/>
                            <a:cxnLst>
                              <a:cxn ang="0">
                                <a:pos x="T0" y="T1"/>
                              </a:cxn>
                              <a:cxn ang="0">
                                <a:pos x="T2" y="T3"/>
                              </a:cxn>
                              <a:cxn ang="0">
                                <a:pos x="T4" y="T5"/>
                              </a:cxn>
                              <a:cxn ang="0">
                                <a:pos x="T6" y="T7"/>
                              </a:cxn>
                              <a:cxn ang="0">
                                <a:pos x="T8" y="T9"/>
                              </a:cxn>
                            </a:cxnLst>
                            <a:rect l="0" t="0" r="r" b="b"/>
                            <a:pathLst>
                              <a:path w="267" h="20">
                                <a:moveTo>
                                  <a:pt x="214" y="17"/>
                                </a:moveTo>
                                <a:lnTo>
                                  <a:pt x="266" y="9"/>
                                </a:lnTo>
                                <a:lnTo>
                                  <a:pt x="49" y="0"/>
                                </a:lnTo>
                                <a:lnTo>
                                  <a:pt x="0" y="8"/>
                                </a:lnTo>
                                <a:lnTo>
                                  <a:pt x="214" y="17"/>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79"/>
                        <wps:cNvSpPr>
                          <a:spLocks/>
                        </wps:cNvSpPr>
                        <wps:spPr bwMode="auto">
                          <a:xfrm>
                            <a:off x="8593" y="5726"/>
                            <a:ext cx="53" cy="162"/>
                          </a:xfrm>
                          <a:custGeom>
                            <a:avLst/>
                            <a:gdLst>
                              <a:gd name="T0" fmla="*/ 52 w 53"/>
                              <a:gd name="T1" fmla="*/ 0 h 162"/>
                              <a:gd name="T2" fmla="*/ 0 w 53"/>
                              <a:gd name="T3" fmla="*/ 7 h 162"/>
                              <a:gd name="T4" fmla="*/ 0 w 53"/>
                              <a:gd name="T5" fmla="*/ 162 h 162"/>
                              <a:gd name="T6" fmla="*/ 52 w 53"/>
                              <a:gd name="T7" fmla="*/ 152 h 162"/>
                              <a:gd name="T8" fmla="*/ 52 w 53"/>
                              <a:gd name="T9" fmla="*/ 0 h 162"/>
                            </a:gdLst>
                            <a:ahLst/>
                            <a:cxnLst>
                              <a:cxn ang="0">
                                <a:pos x="T0" y="T1"/>
                              </a:cxn>
                              <a:cxn ang="0">
                                <a:pos x="T2" y="T3"/>
                              </a:cxn>
                              <a:cxn ang="0">
                                <a:pos x="T4" y="T5"/>
                              </a:cxn>
                              <a:cxn ang="0">
                                <a:pos x="T6" y="T7"/>
                              </a:cxn>
                              <a:cxn ang="0">
                                <a:pos x="T8" y="T9"/>
                              </a:cxn>
                            </a:cxnLst>
                            <a:rect l="0" t="0" r="r" b="b"/>
                            <a:pathLst>
                              <a:path w="53" h="162">
                                <a:moveTo>
                                  <a:pt x="52" y="0"/>
                                </a:moveTo>
                                <a:lnTo>
                                  <a:pt x="0" y="7"/>
                                </a:lnTo>
                                <a:lnTo>
                                  <a:pt x="0" y="162"/>
                                </a:lnTo>
                                <a:lnTo>
                                  <a:pt x="52" y="152"/>
                                </a:lnTo>
                                <a:lnTo>
                                  <a:pt x="52"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80"/>
                        <wps:cNvSpPr>
                          <a:spLocks/>
                        </wps:cNvSpPr>
                        <wps:spPr bwMode="auto">
                          <a:xfrm>
                            <a:off x="8593" y="5726"/>
                            <a:ext cx="53" cy="162"/>
                          </a:xfrm>
                          <a:custGeom>
                            <a:avLst/>
                            <a:gdLst>
                              <a:gd name="T0" fmla="*/ 0 w 53"/>
                              <a:gd name="T1" fmla="*/ 162 h 162"/>
                              <a:gd name="T2" fmla="*/ 0 w 53"/>
                              <a:gd name="T3" fmla="*/ 7 h 162"/>
                              <a:gd name="T4" fmla="*/ 52 w 53"/>
                              <a:gd name="T5" fmla="*/ 0 h 162"/>
                              <a:gd name="T6" fmla="*/ 52 w 53"/>
                              <a:gd name="T7" fmla="*/ 152 h 162"/>
                              <a:gd name="T8" fmla="*/ 0 w 53"/>
                              <a:gd name="T9" fmla="*/ 162 h 162"/>
                            </a:gdLst>
                            <a:ahLst/>
                            <a:cxnLst>
                              <a:cxn ang="0">
                                <a:pos x="T0" y="T1"/>
                              </a:cxn>
                              <a:cxn ang="0">
                                <a:pos x="T2" y="T3"/>
                              </a:cxn>
                              <a:cxn ang="0">
                                <a:pos x="T4" y="T5"/>
                              </a:cxn>
                              <a:cxn ang="0">
                                <a:pos x="T6" y="T7"/>
                              </a:cxn>
                              <a:cxn ang="0">
                                <a:pos x="T8" y="T9"/>
                              </a:cxn>
                            </a:cxnLst>
                            <a:rect l="0" t="0" r="r" b="b"/>
                            <a:pathLst>
                              <a:path w="53" h="162">
                                <a:moveTo>
                                  <a:pt x="0" y="162"/>
                                </a:moveTo>
                                <a:lnTo>
                                  <a:pt x="0" y="7"/>
                                </a:lnTo>
                                <a:lnTo>
                                  <a:pt x="52" y="0"/>
                                </a:lnTo>
                                <a:lnTo>
                                  <a:pt x="52" y="152"/>
                                </a:lnTo>
                                <a:lnTo>
                                  <a:pt x="0" y="16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81"/>
                        <wps:cNvSpPr>
                          <a:spLocks/>
                        </wps:cNvSpPr>
                        <wps:spPr bwMode="auto">
                          <a:xfrm>
                            <a:off x="8377" y="5723"/>
                            <a:ext cx="216" cy="165"/>
                          </a:xfrm>
                          <a:custGeom>
                            <a:avLst/>
                            <a:gdLst>
                              <a:gd name="T0" fmla="*/ 0 w 216"/>
                              <a:gd name="T1" fmla="*/ 0 h 165"/>
                              <a:gd name="T2" fmla="*/ 0 w 216"/>
                              <a:gd name="T3" fmla="*/ 154 h 165"/>
                              <a:gd name="T4" fmla="*/ 216 w 216"/>
                              <a:gd name="T5" fmla="*/ 164 h 165"/>
                              <a:gd name="T6" fmla="*/ 216 w 216"/>
                              <a:gd name="T7" fmla="*/ 9 h 165"/>
                              <a:gd name="T8" fmla="*/ 0 w 216"/>
                              <a:gd name="T9" fmla="*/ 0 h 165"/>
                            </a:gdLst>
                            <a:ahLst/>
                            <a:cxnLst>
                              <a:cxn ang="0">
                                <a:pos x="T0" y="T1"/>
                              </a:cxn>
                              <a:cxn ang="0">
                                <a:pos x="T2" y="T3"/>
                              </a:cxn>
                              <a:cxn ang="0">
                                <a:pos x="T4" y="T5"/>
                              </a:cxn>
                              <a:cxn ang="0">
                                <a:pos x="T6" y="T7"/>
                              </a:cxn>
                              <a:cxn ang="0">
                                <a:pos x="T8" y="T9"/>
                              </a:cxn>
                            </a:cxnLst>
                            <a:rect l="0" t="0" r="r" b="b"/>
                            <a:pathLst>
                              <a:path w="216" h="165">
                                <a:moveTo>
                                  <a:pt x="0" y="0"/>
                                </a:moveTo>
                                <a:lnTo>
                                  <a:pt x="0" y="154"/>
                                </a:lnTo>
                                <a:lnTo>
                                  <a:pt x="216" y="164"/>
                                </a:lnTo>
                                <a:lnTo>
                                  <a:pt x="216" y="9"/>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82"/>
                        <wps:cNvSpPr>
                          <a:spLocks/>
                        </wps:cNvSpPr>
                        <wps:spPr bwMode="auto">
                          <a:xfrm>
                            <a:off x="8377" y="5723"/>
                            <a:ext cx="216" cy="165"/>
                          </a:xfrm>
                          <a:custGeom>
                            <a:avLst/>
                            <a:gdLst>
                              <a:gd name="T0" fmla="*/ 0 w 216"/>
                              <a:gd name="T1" fmla="*/ 154 h 165"/>
                              <a:gd name="T2" fmla="*/ 0 w 216"/>
                              <a:gd name="T3" fmla="*/ 0 h 165"/>
                              <a:gd name="T4" fmla="*/ 216 w 216"/>
                              <a:gd name="T5" fmla="*/ 9 h 165"/>
                              <a:gd name="T6" fmla="*/ 216 w 216"/>
                              <a:gd name="T7" fmla="*/ 164 h 165"/>
                              <a:gd name="T8" fmla="*/ 0 w 216"/>
                              <a:gd name="T9" fmla="*/ 154 h 165"/>
                            </a:gdLst>
                            <a:ahLst/>
                            <a:cxnLst>
                              <a:cxn ang="0">
                                <a:pos x="T0" y="T1"/>
                              </a:cxn>
                              <a:cxn ang="0">
                                <a:pos x="T2" y="T3"/>
                              </a:cxn>
                              <a:cxn ang="0">
                                <a:pos x="T4" y="T5"/>
                              </a:cxn>
                              <a:cxn ang="0">
                                <a:pos x="T6" y="T7"/>
                              </a:cxn>
                              <a:cxn ang="0">
                                <a:pos x="T8" y="T9"/>
                              </a:cxn>
                            </a:cxnLst>
                            <a:rect l="0" t="0" r="r" b="b"/>
                            <a:pathLst>
                              <a:path w="216" h="165">
                                <a:moveTo>
                                  <a:pt x="0" y="154"/>
                                </a:moveTo>
                                <a:lnTo>
                                  <a:pt x="0" y="0"/>
                                </a:lnTo>
                                <a:lnTo>
                                  <a:pt x="216" y="9"/>
                                </a:lnTo>
                                <a:lnTo>
                                  <a:pt x="216" y="164"/>
                                </a:lnTo>
                                <a:lnTo>
                                  <a:pt x="0" y="154"/>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83"/>
                        <wps:cNvSpPr>
                          <a:spLocks/>
                        </wps:cNvSpPr>
                        <wps:spPr bwMode="auto">
                          <a:xfrm>
                            <a:off x="8377" y="5725"/>
                            <a:ext cx="269" cy="20"/>
                          </a:xfrm>
                          <a:custGeom>
                            <a:avLst/>
                            <a:gdLst>
                              <a:gd name="T0" fmla="*/ 0 w 269"/>
                              <a:gd name="T1" fmla="*/ 0 h 20"/>
                              <a:gd name="T2" fmla="*/ 268 w 269"/>
                              <a:gd name="T3" fmla="*/ 0 h 20"/>
                            </a:gdLst>
                            <a:ahLst/>
                            <a:cxnLst>
                              <a:cxn ang="0">
                                <a:pos x="T0" y="T1"/>
                              </a:cxn>
                              <a:cxn ang="0">
                                <a:pos x="T2" y="T3"/>
                              </a:cxn>
                            </a:cxnLst>
                            <a:rect l="0" t="0" r="r" b="b"/>
                            <a:pathLst>
                              <a:path w="269" h="20">
                                <a:moveTo>
                                  <a:pt x="0" y="0"/>
                                </a:moveTo>
                                <a:lnTo>
                                  <a:pt x="268" y="0"/>
                                </a:lnTo>
                              </a:path>
                            </a:pathLst>
                          </a:custGeom>
                          <a:noFill/>
                          <a:ln w="10667">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84"/>
                        <wps:cNvSpPr>
                          <a:spLocks/>
                        </wps:cNvSpPr>
                        <wps:spPr bwMode="auto">
                          <a:xfrm>
                            <a:off x="8377" y="5716"/>
                            <a:ext cx="269" cy="20"/>
                          </a:xfrm>
                          <a:custGeom>
                            <a:avLst/>
                            <a:gdLst>
                              <a:gd name="T0" fmla="*/ 216 w 269"/>
                              <a:gd name="T1" fmla="*/ 16 h 20"/>
                              <a:gd name="T2" fmla="*/ 268 w 269"/>
                              <a:gd name="T3" fmla="*/ 9 h 20"/>
                              <a:gd name="T4" fmla="*/ 51 w 269"/>
                              <a:gd name="T5" fmla="*/ 0 h 20"/>
                              <a:gd name="T6" fmla="*/ 0 w 269"/>
                              <a:gd name="T7" fmla="*/ 7 h 20"/>
                              <a:gd name="T8" fmla="*/ 216 w 269"/>
                              <a:gd name="T9" fmla="*/ 16 h 20"/>
                            </a:gdLst>
                            <a:ahLst/>
                            <a:cxnLst>
                              <a:cxn ang="0">
                                <a:pos x="T0" y="T1"/>
                              </a:cxn>
                              <a:cxn ang="0">
                                <a:pos x="T2" y="T3"/>
                              </a:cxn>
                              <a:cxn ang="0">
                                <a:pos x="T4" y="T5"/>
                              </a:cxn>
                              <a:cxn ang="0">
                                <a:pos x="T6" y="T7"/>
                              </a:cxn>
                              <a:cxn ang="0">
                                <a:pos x="T8" y="T9"/>
                              </a:cxn>
                            </a:cxnLst>
                            <a:rect l="0" t="0" r="r" b="b"/>
                            <a:pathLst>
                              <a:path w="269" h="20">
                                <a:moveTo>
                                  <a:pt x="216" y="16"/>
                                </a:moveTo>
                                <a:lnTo>
                                  <a:pt x="268" y="9"/>
                                </a:lnTo>
                                <a:lnTo>
                                  <a:pt x="51" y="0"/>
                                </a:lnTo>
                                <a:lnTo>
                                  <a:pt x="0" y="7"/>
                                </a:lnTo>
                                <a:lnTo>
                                  <a:pt x="216" y="16"/>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285"/>
                        <wps:cNvSpPr>
                          <a:spLocks/>
                        </wps:cNvSpPr>
                        <wps:spPr bwMode="auto">
                          <a:xfrm>
                            <a:off x="8858" y="5769"/>
                            <a:ext cx="51" cy="131"/>
                          </a:xfrm>
                          <a:custGeom>
                            <a:avLst/>
                            <a:gdLst>
                              <a:gd name="T0" fmla="*/ 50 w 51"/>
                              <a:gd name="T1" fmla="*/ 0 h 131"/>
                              <a:gd name="T2" fmla="*/ 0 w 51"/>
                              <a:gd name="T3" fmla="*/ 8 h 131"/>
                              <a:gd name="T4" fmla="*/ 0 w 51"/>
                              <a:gd name="T5" fmla="*/ 130 h 131"/>
                              <a:gd name="T6" fmla="*/ 50 w 51"/>
                              <a:gd name="T7" fmla="*/ 123 h 131"/>
                              <a:gd name="T8" fmla="*/ 50 w 51"/>
                              <a:gd name="T9" fmla="*/ 0 h 131"/>
                            </a:gdLst>
                            <a:ahLst/>
                            <a:cxnLst>
                              <a:cxn ang="0">
                                <a:pos x="T0" y="T1"/>
                              </a:cxn>
                              <a:cxn ang="0">
                                <a:pos x="T2" y="T3"/>
                              </a:cxn>
                              <a:cxn ang="0">
                                <a:pos x="T4" y="T5"/>
                              </a:cxn>
                              <a:cxn ang="0">
                                <a:pos x="T6" y="T7"/>
                              </a:cxn>
                              <a:cxn ang="0">
                                <a:pos x="T8" y="T9"/>
                              </a:cxn>
                            </a:cxnLst>
                            <a:rect l="0" t="0" r="r" b="b"/>
                            <a:pathLst>
                              <a:path w="51" h="131">
                                <a:moveTo>
                                  <a:pt x="50" y="0"/>
                                </a:moveTo>
                                <a:lnTo>
                                  <a:pt x="0" y="8"/>
                                </a:lnTo>
                                <a:lnTo>
                                  <a:pt x="0" y="130"/>
                                </a:lnTo>
                                <a:lnTo>
                                  <a:pt x="50" y="123"/>
                                </a:lnTo>
                                <a:lnTo>
                                  <a:pt x="50"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86"/>
                        <wps:cNvSpPr>
                          <a:spLocks/>
                        </wps:cNvSpPr>
                        <wps:spPr bwMode="auto">
                          <a:xfrm>
                            <a:off x="8858" y="5769"/>
                            <a:ext cx="51" cy="131"/>
                          </a:xfrm>
                          <a:custGeom>
                            <a:avLst/>
                            <a:gdLst>
                              <a:gd name="T0" fmla="*/ 0 w 51"/>
                              <a:gd name="T1" fmla="*/ 130 h 131"/>
                              <a:gd name="T2" fmla="*/ 0 w 51"/>
                              <a:gd name="T3" fmla="*/ 8 h 131"/>
                              <a:gd name="T4" fmla="*/ 50 w 51"/>
                              <a:gd name="T5" fmla="*/ 0 h 131"/>
                              <a:gd name="T6" fmla="*/ 50 w 51"/>
                              <a:gd name="T7" fmla="*/ 123 h 131"/>
                              <a:gd name="T8" fmla="*/ 0 w 51"/>
                              <a:gd name="T9" fmla="*/ 130 h 131"/>
                            </a:gdLst>
                            <a:ahLst/>
                            <a:cxnLst>
                              <a:cxn ang="0">
                                <a:pos x="T0" y="T1"/>
                              </a:cxn>
                              <a:cxn ang="0">
                                <a:pos x="T2" y="T3"/>
                              </a:cxn>
                              <a:cxn ang="0">
                                <a:pos x="T4" y="T5"/>
                              </a:cxn>
                              <a:cxn ang="0">
                                <a:pos x="T6" y="T7"/>
                              </a:cxn>
                              <a:cxn ang="0">
                                <a:pos x="T8" y="T9"/>
                              </a:cxn>
                            </a:cxnLst>
                            <a:rect l="0" t="0" r="r" b="b"/>
                            <a:pathLst>
                              <a:path w="51" h="131">
                                <a:moveTo>
                                  <a:pt x="0" y="130"/>
                                </a:moveTo>
                                <a:lnTo>
                                  <a:pt x="0" y="8"/>
                                </a:lnTo>
                                <a:lnTo>
                                  <a:pt x="50" y="0"/>
                                </a:lnTo>
                                <a:lnTo>
                                  <a:pt x="50" y="123"/>
                                </a:lnTo>
                                <a:lnTo>
                                  <a:pt x="0" y="130"/>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87"/>
                        <wps:cNvSpPr>
                          <a:spLocks/>
                        </wps:cNvSpPr>
                        <wps:spPr bwMode="auto">
                          <a:xfrm>
                            <a:off x="8637" y="5768"/>
                            <a:ext cx="221" cy="132"/>
                          </a:xfrm>
                          <a:custGeom>
                            <a:avLst/>
                            <a:gdLst>
                              <a:gd name="T0" fmla="*/ 0 w 221"/>
                              <a:gd name="T1" fmla="*/ 0 h 132"/>
                              <a:gd name="T2" fmla="*/ 0 w 221"/>
                              <a:gd name="T3" fmla="*/ 122 h 132"/>
                              <a:gd name="T4" fmla="*/ 220 w 221"/>
                              <a:gd name="T5" fmla="*/ 132 h 132"/>
                              <a:gd name="T6" fmla="*/ 220 w 221"/>
                              <a:gd name="T7" fmla="*/ 9 h 132"/>
                              <a:gd name="T8" fmla="*/ 0 w 221"/>
                              <a:gd name="T9" fmla="*/ 0 h 132"/>
                            </a:gdLst>
                            <a:ahLst/>
                            <a:cxnLst>
                              <a:cxn ang="0">
                                <a:pos x="T0" y="T1"/>
                              </a:cxn>
                              <a:cxn ang="0">
                                <a:pos x="T2" y="T3"/>
                              </a:cxn>
                              <a:cxn ang="0">
                                <a:pos x="T4" y="T5"/>
                              </a:cxn>
                              <a:cxn ang="0">
                                <a:pos x="T6" y="T7"/>
                              </a:cxn>
                              <a:cxn ang="0">
                                <a:pos x="T8" y="T9"/>
                              </a:cxn>
                            </a:cxnLst>
                            <a:rect l="0" t="0" r="r" b="b"/>
                            <a:pathLst>
                              <a:path w="221" h="132">
                                <a:moveTo>
                                  <a:pt x="0" y="0"/>
                                </a:moveTo>
                                <a:lnTo>
                                  <a:pt x="0" y="122"/>
                                </a:lnTo>
                                <a:lnTo>
                                  <a:pt x="220" y="132"/>
                                </a:lnTo>
                                <a:lnTo>
                                  <a:pt x="220" y="9"/>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88"/>
                        <wps:cNvSpPr>
                          <a:spLocks/>
                        </wps:cNvSpPr>
                        <wps:spPr bwMode="auto">
                          <a:xfrm>
                            <a:off x="8637" y="5768"/>
                            <a:ext cx="221" cy="132"/>
                          </a:xfrm>
                          <a:custGeom>
                            <a:avLst/>
                            <a:gdLst>
                              <a:gd name="T0" fmla="*/ 0 w 221"/>
                              <a:gd name="T1" fmla="*/ 122 h 132"/>
                              <a:gd name="T2" fmla="*/ 0 w 221"/>
                              <a:gd name="T3" fmla="*/ 0 h 132"/>
                              <a:gd name="T4" fmla="*/ 220 w 221"/>
                              <a:gd name="T5" fmla="*/ 9 h 132"/>
                              <a:gd name="T6" fmla="*/ 220 w 221"/>
                              <a:gd name="T7" fmla="*/ 132 h 132"/>
                              <a:gd name="T8" fmla="*/ 0 w 221"/>
                              <a:gd name="T9" fmla="*/ 122 h 132"/>
                            </a:gdLst>
                            <a:ahLst/>
                            <a:cxnLst>
                              <a:cxn ang="0">
                                <a:pos x="T0" y="T1"/>
                              </a:cxn>
                              <a:cxn ang="0">
                                <a:pos x="T2" y="T3"/>
                              </a:cxn>
                              <a:cxn ang="0">
                                <a:pos x="T4" y="T5"/>
                              </a:cxn>
                              <a:cxn ang="0">
                                <a:pos x="T6" y="T7"/>
                              </a:cxn>
                              <a:cxn ang="0">
                                <a:pos x="T8" y="T9"/>
                              </a:cxn>
                            </a:cxnLst>
                            <a:rect l="0" t="0" r="r" b="b"/>
                            <a:pathLst>
                              <a:path w="221" h="132">
                                <a:moveTo>
                                  <a:pt x="0" y="122"/>
                                </a:moveTo>
                                <a:lnTo>
                                  <a:pt x="0" y="0"/>
                                </a:lnTo>
                                <a:lnTo>
                                  <a:pt x="220" y="9"/>
                                </a:lnTo>
                                <a:lnTo>
                                  <a:pt x="220" y="132"/>
                                </a:lnTo>
                                <a:lnTo>
                                  <a:pt x="0" y="12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289"/>
                        <wps:cNvSpPr>
                          <a:spLocks/>
                        </wps:cNvSpPr>
                        <wps:spPr bwMode="auto">
                          <a:xfrm>
                            <a:off x="8637" y="5768"/>
                            <a:ext cx="272" cy="20"/>
                          </a:xfrm>
                          <a:custGeom>
                            <a:avLst/>
                            <a:gdLst>
                              <a:gd name="T0" fmla="*/ 0 w 272"/>
                              <a:gd name="T1" fmla="*/ 0 h 20"/>
                              <a:gd name="T2" fmla="*/ 271 w 272"/>
                              <a:gd name="T3" fmla="*/ 0 h 20"/>
                            </a:gdLst>
                            <a:ahLst/>
                            <a:cxnLst>
                              <a:cxn ang="0">
                                <a:pos x="T0" y="T1"/>
                              </a:cxn>
                              <a:cxn ang="0">
                                <a:pos x="T2" y="T3"/>
                              </a:cxn>
                            </a:cxnLst>
                            <a:rect l="0" t="0" r="r" b="b"/>
                            <a:pathLst>
                              <a:path w="272" h="20">
                                <a:moveTo>
                                  <a:pt x="0" y="0"/>
                                </a:moveTo>
                                <a:lnTo>
                                  <a:pt x="271" y="0"/>
                                </a:lnTo>
                              </a:path>
                            </a:pathLst>
                          </a:custGeom>
                          <a:noFill/>
                          <a:ln w="11429">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90"/>
                        <wps:cNvSpPr>
                          <a:spLocks/>
                        </wps:cNvSpPr>
                        <wps:spPr bwMode="auto">
                          <a:xfrm>
                            <a:off x="8637" y="5759"/>
                            <a:ext cx="272" cy="20"/>
                          </a:xfrm>
                          <a:custGeom>
                            <a:avLst/>
                            <a:gdLst>
                              <a:gd name="T0" fmla="*/ 220 w 272"/>
                              <a:gd name="T1" fmla="*/ 17 h 20"/>
                              <a:gd name="T2" fmla="*/ 271 w 272"/>
                              <a:gd name="T3" fmla="*/ 9 h 20"/>
                              <a:gd name="T4" fmla="*/ 51 w 272"/>
                              <a:gd name="T5" fmla="*/ 0 h 20"/>
                              <a:gd name="T6" fmla="*/ 0 w 272"/>
                              <a:gd name="T7" fmla="*/ 8 h 20"/>
                              <a:gd name="T8" fmla="*/ 220 w 272"/>
                              <a:gd name="T9" fmla="*/ 17 h 20"/>
                            </a:gdLst>
                            <a:ahLst/>
                            <a:cxnLst>
                              <a:cxn ang="0">
                                <a:pos x="T0" y="T1"/>
                              </a:cxn>
                              <a:cxn ang="0">
                                <a:pos x="T2" y="T3"/>
                              </a:cxn>
                              <a:cxn ang="0">
                                <a:pos x="T4" y="T5"/>
                              </a:cxn>
                              <a:cxn ang="0">
                                <a:pos x="T6" y="T7"/>
                              </a:cxn>
                              <a:cxn ang="0">
                                <a:pos x="T8" y="T9"/>
                              </a:cxn>
                            </a:cxnLst>
                            <a:rect l="0" t="0" r="r" b="b"/>
                            <a:pathLst>
                              <a:path w="272" h="20">
                                <a:moveTo>
                                  <a:pt x="220" y="17"/>
                                </a:moveTo>
                                <a:lnTo>
                                  <a:pt x="271" y="9"/>
                                </a:lnTo>
                                <a:lnTo>
                                  <a:pt x="51" y="0"/>
                                </a:lnTo>
                                <a:lnTo>
                                  <a:pt x="0" y="8"/>
                                </a:lnTo>
                                <a:lnTo>
                                  <a:pt x="220" y="17"/>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91"/>
                        <wps:cNvSpPr>
                          <a:spLocks/>
                        </wps:cNvSpPr>
                        <wps:spPr bwMode="auto">
                          <a:xfrm>
                            <a:off x="9123" y="5803"/>
                            <a:ext cx="51" cy="111"/>
                          </a:xfrm>
                          <a:custGeom>
                            <a:avLst/>
                            <a:gdLst>
                              <a:gd name="T0" fmla="*/ 50 w 51"/>
                              <a:gd name="T1" fmla="*/ 0 h 111"/>
                              <a:gd name="T2" fmla="*/ 0 w 51"/>
                              <a:gd name="T3" fmla="*/ 9 h 111"/>
                              <a:gd name="T4" fmla="*/ 0 w 51"/>
                              <a:gd name="T5" fmla="*/ 110 h 111"/>
                              <a:gd name="T6" fmla="*/ 50 w 51"/>
                              <a:gd name="T7" fmla="*/ 100 h 111"/>
                              <a:gd name="T8" fmla="*/ 50 w 51"/>
                              <a:gd name="T9" fmla="*/ 0 h 111"/>
                            </a:gdLst>
                            <a:ahLst/>
                            <a:cxnLst>
                              <a:cxn ang="0">
                                <a:pos x="T0" y="T1"/>
                              </a:cxn>
                              <a:cxn ang="0">
                                <a:pos x="T2" y="T3"/>
                              </a:cxn>
                              <a:cxn ang="0">
                                <a:pos x="T4" y="T5"/>
                              </a:cxn>
                              <a:cxn ang="0">
                                <a:pos x="T6" y="T7"/>
                              </a:cxn>
                              <a:cxn ang="0">
                                <a:pos x="T8" y="T9"/>
                              </a:cxn>
                            </a:cxnLst>
                            <a:rect l="0" t="0" r="r" b="b"/>
                            <a:pathLst>
                              <a:path w="51" h="111">
                                <a:moveTo>
                                  <a:pt x="50" y="0"/>
                                </a:moveTo>
                                <a:lnTo>
                                  <a:pt x="0" y="9"/>
                                </a:lnTo>
                                <a:lnTo>
                                  <a:pt x="0" y="110"/>
                                </a:lnTo>
                                <a:lnTo>
                                  <a:pt x="50" y="100"/>
                                </a:lnTo>
                                <a:lnTo>
                                  <a:pt x="50"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92"/>
                        <wps:cNvSpPr>
                          <a:spLocks/>
                        </wps:cNvSpPr>
                        <wps:spPr bwMode="auto">
                          <a:xfrm>
                            <a:off x="9123" y="5803"/>
                            <a:ext cx="51" cy="111"/>
                          </a:xfrm>
                          <a:custGeom>
                            <a:avLst/>
                            <a:gdLst>
                              <a:gd name="T0" fmla="*/ 0 w 51"/>
                              <a:gd name="T1" fmla="*/ 110 h 111"/>
                              <a:gd name="T2" fmla="*/ 0 w 51"/>
                              <a:gd name="T3" fmla="*/ 9 h 111"/>
                              <a:gd name="T4" fmla="*/ 50 w 51"/>
                              <a:gd name="T5" fmla="*/ 0 h 111"/>
                              <a:gd name="T6" fmla="*/ 50 w 51"/>
                              <a:gd name="T7" fmla="*/ 100 h 111"/>
                              <a:gd name="T8" fmla="*/ 0 w 51"/>
                              <a:gd name="T9" fmla="*/ 110 h 111"/>
                            </a:gdLst>
                            <a:ahLst/>
                            <a:cxnLst>
                              <a:cxn ang="0">
                                <a:pos x="T0" y="T1"/>
                              </a:cxn>
                              <a:cxn ang="0">
                                <a:pos x="T2" y="T3"/>
                              </a:cxn>
                              <a:cxn ang="0">
                                <a:pos x="T4" y="T5"/>
                              </a:cxn>
                              <a:cxn ang="0">
                                <a:pos x="T6" y="T7"/>
                              </a:cxn>
                              <a:cxn ang="0">
                                <a:pos x="T8" y="T9"/>
                              </a:cxn>
                            </a:cxnLst>
                            <a:rect l="0" t="0" r="r" b="b"/>
                            <a:pathLst>
                              <a:path w="51" h="111">
                                <a:moveTo>
                                  <a:pt x="0" y="110"/>
                                </a:moveTo>
                                <a:lnTo>
                                  <a:pt x="0" y="9"/>
                                </a:lnTo>
                                <a:lnTo>
                                  <a:pt x="50" y="0"/>
                                </a:lnTo>
                                <a:lnTo>
                                  <a:pt x="50" y="100"/>
                                </a:lnTo>
                                <a:lnTo>
                                  <a:pt x="0" y="110"/>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293"/>
                        <wps:cNvSpPr>
                          <a:spLocks/>
                        </wps:cNvSpPr>
                        <wps:spPr bwMode="auto">
                          <a:xfrm>
                            <a:off x="8902" y="5800"/>
                            <a:ext cx="221" cy="113"/>
                          </a:xfrm>
                          <a:custGeom>
                            <a:avLst/>
                            <a:gdLst>
                              <a:gd name="T0" fmla="*/ 0 w 221"/>
                              <a:gd name="T1" fmla="*/ 0 h 113"/>
                              <a:gd name="T2" fmla="*/ 0 w 221"/>
                              <a:gd name="T3" fmla="*/ 102 h 113"/>
                              <a:gd name="T4" fmla="*/ 220 w 221"/>
                              <a:gd name="T5" fmla="*/ 112 h 113"/>
                              <a:gd name="T6" fmla="*/ 220 w 221"/>
                              <a:gd name="T7" fmla="*/ 12 h 113"/>
                              <a:gd name="T8" fmla="*/ 0 w 221"/>
                              <a:gd name="T9" fmla="*/ 0 h 113"/>
                            </a:gdLst>
                            <a:ahLst/>
                            <a:cxnLst>
                              <a:cxn ang="0">
                                <a:pos x="T0" y="T1"/>
                              </a:cxn>
                              <a:cxn ang="0">
                                <a:pos x="T2" y="T3"/>
                              </a:cxn>
                              <a:cxn ang="0">
                                <a:pos x="T4" y="T5"/>
                              </a:cxn>
                              <a:cxn ang="0">
                                <a:pos x="T6" y="T7"/>
                              </a:cxn>
                              <a:cxn ang="0">
                                <a:pos x="T8" y="T9"/>
                              </a:cxn>
                            </a:cxnLst>
                            <a:rect l="0" t="0" r="r" b="b"/>
                            <a:pathLst>
                              <a:path w="221" h="113">
                                <a:moveTo>
                                  <a:pt x="0" y="0"/>
                                </a:moveTo>
                                <a:lnTo>
                                  <a:pt x="0" y="102"/>
                                </a:lnTo>
                                <a:lnTo>
                                  <a:pt x="220" y="112"/>
                                </a:lnTo>
                                <a:lnTo>
                                  <a:pt x="220" y="12"/>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94"/>
                        <wps:cNvSpPr>
                          <a:spLocks/>
                        </wps:cNvSpPr>
                        <wps:spPr bwMode="auto">
                          <a:xfrm>
                            <a:off x="8902" y="5800"/>
                            <a:ext cx="221" cy="113"/>
                          </a:xfrm>
                          <a:custGeom>
                            <a:avLst/>
                            <a:gdLst>
                              <a:gd name="T0" fmla="*/ 0 w 221"/>
                              <a:gd name="T1" fmla="*/ 102 h 113"/>
                              <a:gd name="T2" fmla="*/ 0 w 221"/>
                              <a:gd name="T3" fmla="*/ 0 h 113"/>
                              <a:gd name="T4" fmla="*/ 220 w 221"/>
                              <a:gd name="T5" fmla="*/ 12 h 113"/>
                              <a:gd name="T6" fmla="*/ 220 w 221"/>
                              <a:gd name="T7" fmla="*/ 112 h 113"/>
                              <a:gd name="T8" fmla="*/ 0 w 221"/>
                              <a:gd name="T9" fmla="*/ 102 h 113"/>
                            </a:gdLst>
                            <a:ahLst/>
                            <a:cxnLst>
                              <a:cxn ang="0">
                                <a:pos x="T0" y="T1"/>
                              </a:cxn>
                              <a:cxn ang="0">
                                <a:pos x="T2" y="T3"/>
                              </a:cxn>
                              <a:cxn ang="0">
                                <a:pos x="T4" y="T5"/>
                              </a:cxn>
                              <a:cxn ang="0">
                                <a:pos x="T6" y="T7"/>
                              </a:cxn>
                              <a:cxn ang="0">
                                <a:pos x="T8" y="T9"/>
                              </a:cxn>
                            </a:cxnLst>
                            <a:rect l="0" t="0" r="r" b="b"/>
                            <a:pathLst>
                              <a:path w="221" h="113">
                                <a:moveTo>
                                  <a:pt x="0" y="102"/>
                                </a:moveTo>
                                <a:lnTo>
                                  <a:pt x="0" y="0"/>
                                </a:lnTo>
                                <a:lnTo>
                                  <a:pt x="220" y="12"/>
                                </a:lnTo>
                                <a:lnTo>
                                  <a:pt x="220" y="112"/>
                                </a:lnTo>
                                <a:lnTo>
                                  <a:pt x="0" y="10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95"/>
                        <wps:cNvSpPr>
                          <a:spLocks/>
                        </wps:cNvSpPr>
                        <wps:spPr bwMode="auto">
                          <a:xfrm>
                            <a:off x="8902" y="5803"/>
                            <a:ext cx="272" cy="20"/>
                          </a:xfrm>
                          <a:custGeom>
                            <a:avLst/>
                            <a:gdLst>
                              <a:gd name="T0" fmla="*/ 0 w 272"/>
                              <a:gd name="T1" fmla="*/ 0 h 20"/>
                              <a:gd name="T2" fmla="*/ 271 w 272"/>
                              <a:gd name="T3" fmla="*/ 0 h 20"/>
                            </a:gdLst>
                            <a:ahLst/>
                            <a:cxnLst>
                              <a:cxn ang="0">
                                <a:pos x="T0" y="T1"/>
                              </a:cxn>
                              <a:cxn ang="0">
                                <a:pos x="T2" y="T3"/>
                              </a:cxn>
                            </a:cxnLst>
                            <a:rect l="0" t="0" r="r" b="b"/>
                            <a:pathLst>
                              <a:path w="272" h="20">
                                <a:moveTo>
                                  <a:pt x="0" y="0"/>
                                </a:moveTo>
                                <a:lnTo>
                                  <a:pt x="271" y="0"/>
                                </a:lnTo>
                              </a:path>
                            </a:pathLst>
                          </a:custGeom>
                          <a:noFill/>
                          <a:ln w="12191">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96"/>
                        <wps:cNvSpPr>
                          <a:spLocks/>
                        </wps:cNvSpPr>
                        <wps:spPr bwMode="auto">
                          <a:xfrm>
                            <a:off x="8902" y="5793"/>
                            <a:ext cx="272" cy="20"/>
                          </a:xfrm>
                          <a:custGeom>
                            <a:avLst/>
                            <a:gdLst>
                              <a:gd name="T0" fmla="*/ 220 w 272"/>
                              <a:gd name="T1" fmla="*/ 19 h 20"/>
                              <a:gd name="T2" fmla="*/ 271 w 272"/>
                              <a:gd name="T3" fmla="*/ 9 h 20"/>
                              <a:gd name="T4" fmla="*/ 50 w 272"/>
                              <a:gd name="T5" fmla="*/ 0 h 20"/>
                              <a:gd name="T6" fmla="*/ 0 w 272"/>
                              <a:gd name="T7" fmla="*/ 7 h 20"/>
                              <a:gd name="T8" fmla="*/ 220 w 272"/>
                              <a:gd name="T9" fmla="*/ 19 h 20"/>
                            </a:gdLst>
                            <a:ahLst/>
                            <a:cxnLst>
                              <a:cxn ang="0">
                                <a:pos x="T0" y="T1"/>
                              </a:cxn>
                              <a:cxn ang="0">
                                <a:pos x="T2" y="T3"/>
                              </a:cxn>
                              <a:cxn ang="0">
                                <a:pos x="T4" y="T5"/>
                              </a:cxn>
                              <a:cxn ang="0">
                                <a:pos x="T6" y="T7"/>
                              </a:cxn>
                              <a:cxn ang="0">
                                <a:pos x="T8" y="T9"/>
                              </a:cxn>
                            </a:cxnLst>
                            <a:rect l="0" t="0" r="r" b="b"/>
                            <a:pathLst>
                              <a:path w="272" h="20">
                                <a:moveTo>
                                  <a:pt x="220" y="19"/>
                                </a:moveTo>
                                <a:lnTo>
                                  <a:pt x="271" y="9"/>
                                </a:lnTo>
                                <a:lnTo>
                                  <a:pt x="50" y="0"/>
                                </a:lnTo>
                                <a:lnTo>
                                  <a:pt x="0" y="7"/>
                                </a:lnTo>
                                <a:lnTo>
                                  <a:pt x="220" y="1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97"/>
                        <wps:cNvSpPr>
                          <a:spLocks/>
                        </wps:cNvSpPr>
                        <wps:spPr bwMode="auto">
                          <a:xfrm>
                            <a:off x="9392" y="5825"/>
                            <a:ext cx="48" cy="100"/>
                          </a:xfrm>
                          <a:custGeom>
                            <a:avLst/>
                            <a:gdLst>
                              <a:gd name="T0" fmla="*/ 48 w 48"/>
                              <a:gd name="T1" fmla="*/ 0 h 100"/>
                              <a:gd name="T2" fmla="*/ 0 w 48"/>
                              <a:gd name="T3" fmla="*/ 7 h 100"/>
                              <a:gd name="T4" fmla="*/ 0 w 48"/>
                              <a:gd name="T5" fmla="*/ 99 h 100"/>
                              <a:gd name="T6" fmla="*/ 48 w 48"/>
                              <a:gd name="T7" fmla="*/ 91 h 100"/>
                              <a:gd name="T8" fmla="*/ 48 w 48"/>
                              <a:gd name="T9" fmla="*/ 0 h 100"/>
                            </a:gdLst>
                            <a:ahLst/>
                            <a:cxnLst>
                              <a:cxn ang="0">
                                <a:pos x="T0" y="T1"/>
                              </a:cxn>
                              <a:cxn ang="0">
                                <a:pos x="T2" y="T3"/>
                              </a:cxn>
                              <a:cxn ang="0">
                                <a:pos x="T4" y="T5"/>
                              </a:cxn>
                              <a:cxn ang="0">
                                <a:pos x="T6" y="T7"/>
                              </a:cxn>
                              <a:cxn ang="0">
                                <a:pos x="T8" y="T9"/>
                              </a:cxn>
                            </a:cxnLst>
                            <a:rect l="0" t="0" r="r" b="b"/>
                            <a:pathLst>
                              <a:path w="48" h="100">
                                <a:moveTo>
                                  <a:pt x="48" y="0"/>
                                </a:moveTo>
                                <a:lnTo>
                                  <a:pt x="0" y="7"/>
                                </a:lnTo>
                                <a:lnTo>
                                  <a:pt x="0" y="99"/>
                                </a:lnTo>
                                <a:lnTo>
                                  <a:pt x="48" y="91"/>
                                </a:lnTo>
                                <a:lnTo>
                                  <a:pt x="48"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98"/>
                        <wps:cNvSpPr>
                          <a:spLocks/>
                        </wps:cNvSpPr>
                        <wps:spPr bwMode="auto">
                          <a:xfrm>
                            <a:off x="9392" y="5825"/>
                            <a:ext cx="48" cy="100"/>
                          </a:xfrm>
                          <a:custGeom>
                            <a:avLst/>
                            <a:gdLst>
                              <a:gd name="T0" fmla="*/ 0 w 48"/>
                              <a:gd name="T1" fmla="*/ 99 h 100"/>
                              <a:gd name="T2" fmla="*/ 0 w 48"/>
                              <a:gd name="T3" fmla="*/ 7 h 100"/>
                              <a:gd name="T4" fmla="*/ 48 w 48"/>
                              <a:gd name="T5" fmla="*/ 0 h 100"/>
                              <a:gd name="T6" fmla="*/ 48 w 48"/>
                              <a:gd name="T7" fmla="*/ 91 h 100"/>
                              <a:gd name="T8" fmla="*/ 0 w 48"/>
                              <a:gd name="T9" fmla="*/ 99 h 100"/>
                            </a:gdLst>
                            <a:ahLst/>
                            <a:cxnLst>
                              <a:cxn ang="0">
                                <a:pos x="T0" y="T1"/>
                              </a:cxn>
                              <a:cxn ang="0">
                                <a:pos x="T2" y="T3"/>
                              </a:cxn>
                              <a:cxn ang="0">
                                <a:pos x="T4" y="T5"/>
                              </a:cxn>
                              <a:cxn ang="0">
                                <a:pos x="T6" y="T7"/>
                              </a:cxn>
                              <a:cxn ang="0">
                                <a:pos x="T8" y="T9"/>
                              </a:cxn>
                            </a:cxnLst>
                            <a:rect l="0" t="0" r="r" b="b"/>
                            <a:pathLst>
                              <a:path w="48" h="100">
                                <a:moveTo>
                                  <a:pt x="0" y="99"/>
                                </a:moveTo>
                                <a:lnTo>
                                  <a:pt x="0" y="7"/>
                                </a:lnTo>
                                <a:lnTo>
                                  <a:pt x="48" y="0"/>
                                </a:lnTo>
                                <a:lnTo>
                                  <a:pt x="48" y="91"/>
                                </a:lnTo>
                                <a:lnTo>
                                  <a:pt x="0" y="9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99"/>
                        <wps:cNvSpPr>
                          <a:spLocks/>
                        </wps:cNvSpPr>
                        <wps:spPr bwMode="auto">
                          <a:xfrm>
                            <a:off x="9167" y="5823"/>
                            <a:ext cx="225" cy="102"/>
                          </a:xfrm>
                          <a:custGeom>
                            <a:avLst/>
                            <a:gdLst>
                              <a:gd name="T0" fmla="*/ 0 w 225"/>
                              <a:gd name="T1" fmla="*/ 0 h 102"/>
                              <a:gd name="T2" fmla="*/ 0 w 225"/>
                              <a:gd name="T3" fmla="*/ 92 h 102"/>
                              <a:gd name="T4" fmla="*/ 224 w 225"/>
                              <a:gd name="T5" fmla="*/ 102 h 102"/>
                              <a:gd name="T6" fmla="*/ 224 w 225"/>
                              <a:gd name="T7" fmla="*/ 9 h 102"/>
                              <a:gd name="T8" fmla="*/ 0 w 225"/>
                              <a:gd name="T9" fmla="*/ 0 h 102"/>
                            </a:gdLst>
                            <a:ahLst/>
                            <a:cxnLst>
                              <a:cxn ang="0">
                                <a:pos x="T0" y="T1"/>
                              </a:cxn>
                              <a:cxn ang="0">
                                <a:pos x="T2" y="T3"/>
                              </a:cxn>
                              <a:cxn ang="0">
                                <a:pos x="T4" y="T5"/>
                              </a:cxn>
                              <a:cxn ang="0">
                                <a:pos x="T6" y="T7"/>
                              </a:cxn>
                              <a:cxn ang="0">
                                <a:pos x="T8" y="T9"/>
                              </a:cxn>
                            </a:cxnLst>
                            <a:rect l="0" t="0" r="r" b="b"/>
                            <a:pathLst>
                              <a:path w="225" h="102">
                                <a:moveTo>
                                  <a:pt x="0" y="0"/>
                                </a:moveTo>
                                <a:lnTo>
                                  <a:pt x="0" y="92"/>
                                </a:lnTo>
                                <a:lnTo>
                                  <a:pt x="224" y="102"/>
                                </a:lnTo>
                                <a:lnTo>
                                  <a:pt x="224" y="9"/>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300"/>
                        <wps:cNvSpPr>
                          <a:spLocks/>
                        </wps:cNvSpPr>
                        <wps:spPr bwMode="auto">
                          <a:xfrm>
                            <a:off x="9167" y="5823"/>
                            <a:ext cx="225" cy="102"/>
                          </a:xfrm>
                          <a:custGeom>
                            <a:avLst/>
                            <a:gdLst>
                              <a:gd name="T0" fmla="*/ 0 w 225"/>
                              <a:gd name="T1" fmla="*/ 92 h 102"/>
                              <a:gd name="T2" fmla="*/ 0 w 225"/>
                              <a:gd name="T3" fmla="*/ 0 h 102"/>
                              <a:gd name="T4" fmla="*/ 224 w 225"/>
                              <a:gd name="T5" fmla="*/ 9 h 102"/>
                              <a:gd name="T6" fmla="*/ 224 w 225"/>
                              <a:gd name="T7" fmla="*/ 102 h 102"/>
                              <a:gd name="T8" fmla="*/ 0 w 225"/>
                              <a:gd name="T9" fmla="*/ 92 h 102"/>
                            </a:gdLst>
                            <a:ahLst/>
                            <a:cxnLst>
                              <a:cxn ang="0">
                                <a:pos x="T0" y="T1"/>
                              </a:cxn>
                              <a:cxn ang="0">
                                <a:pos x="T2" y="T3"/>
                              </a:cxn>
                              <a:cxn ang="0">
                                <a:pos x="T4" y="T5"/>
                              </a:cxn>
                              <a:cxn ang="0">
                                <a:pos x="T6" y="T7"/>
                              </a:cxn>
                              <a:cxn ang="0">
                                <a:pos x="T8" y="T9"/>
                              </a:cxn>
                            </a:cxnLst>
                            <a:rect l="0" t="0" r="r" b="b"/>
                            <a:pathLst>
                              <a:path w="225" h="102">
                                <a:moveTo>
                                  <a:pt x="0" y="92"/>
                                </a:moveTo>
                                <a:lnTo>
                                  <a:pt x="0" y="0"/>
                                </a:lnTo>
                                <a:lnTo>
                                  <a:pt x="224" y="9"/>
                                </a:lnTo>
                                <a:lnTo>
                                  <a:pt x="224" y="102"/>
                                </a:lnTo>
                                <a:lnTo>
                                  <a:pt x="0" y="9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301"/>
                        <wps:cNvSpPr>
                          <a:spLocks/>
                        </wps:cNvSpPr>
                        <wps:spPr bwMode="auto">
                          <a:xfrm>
                            <a:off x="9167" y="5823"/>
                            <a:ext cx="273" cy="20"/>
                          </a:xfrm>
                          <a:custGeom>
                            <a:avLst/>
                            <a:gdLst>
                              <a:gd name="T0" fmla="*/ 0 w 273"/>
                              <a:gd name="T1" fmla="*/ 0 h 20"/>
                              <a:gd name="T2" fmla="*/ 272 w 273"/>
                              <a:gd name="T3" fmla="*/ 0 h 20"/>
                            </a:gdLst>
                            <a:ahLst/>
                            <a:cxnLst>
                              <a:cxn ang="0">
                                <a:pos x="T0" y="T1"/>
                              </a:cxn>
                              <a:cxn ang="0">
                                <a:pos x="T2" y="T3"/>
                              </a:cxn>
                            </a:cxnLst>
                            <a:rect l="0" t="0" r="r" b="b"/>
                            <a:pathLst>
                              <a:path w="273" h="20">
                                <a:moveTo>
                                  <a:pt x="0" y="0"/>
                                </a:moveTo>
                                <a:lnTo>
                                  <a:pt x="272" y="0"/>
                                </a:lnTo>
                              </a:path>
                            </a:pathLst>
                          </a:custGeom>
                          <a:noFill/>
                          <a:ln w="12191">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302"/>
                        <wps:cNvSpPr>
                          <a:spLocks/>
                        </wps:cNvSpPr>
                        <wps:spPr bwMode="auto">
                          <a:xfrm>
                            <a:off x="9167" y="5813"/>
                            <a:ext cx="273" cy="20"/>
                          </a:xfrm>
                          <a:custGeom>
                            <a:avLst/>
                            <a:gdLst>
                              <a:gd name="T0" fmla="*/ 224 w 273"/>
                              <a:gd name="T1" fmla="*/ 19 h 20"/>
                              <a:gd name="T2" fmla="*/ 272 w 273"/>
                              <a:gd name="T3" fmla="*/ 11 h 20"/>
                              <a:gd name="T4" fmla="*/ 50 w 273"/>
                              <a:gd name="T5" fmla="*/ 0 h 20"/>
                              <a:gd name="T6" fmla="*/ 0 w 273"/>
                              <a:gd name="T7" fmla="*/ 9 h 20"/>
                              <a:gd name="T8" fmla="*/ 224 w 273"/>
                              <a:gd name="T9" fmla="*/ 19 h 20"/>
                            </a:gdLst>
                            <a:ahLst/>
                            <a:cxnLst>
                              <a:cxn ang="0">
                                <a:pos x="T0" y="T1"/>
                              </a:cxn>
                              <a:cxn ang="0">
                                <a:pos x="T2" y="T3"/>
                              </a:cxn>
                              <a:cxn ang="0">
                                <a:pos x="T4" y="T5"/>
                              </a:cxn>
                              <a:cxn ang="0">
                                <a:pos x="T6" y="T7"/>
                              </a:cxn>
                              <a:cxn ang="0">
                                <a:pos x="T8" y="T9"/>
                              </a:cxn>
                            </a:cxnLst>
                            <a:rect l="0" t="0" r="r" b="b"/>
                            <a:pathLst>
                              <a:path w="273" h="20">
                                <a:moveTo>
                                  <a:pt x="224" y="19"/>
                                </a:moveTo>
                                <a:lnTo>
                                  <a:pt x="272" y="11"/>
                                </a:lnTo>
                                <a:lnTo>
                                  <a:pt x="50" y="0"/>
                                </a:lnTo>
                                <a:lnTo>
                                  <a:pt x="0" y="9"/>
                                </a:lnTo>
                                <a:lnTo>
                                  <a:pt x="224" y="1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303"/>
                        <wps:cNvSpPr>
                          <a:spLocks/>
                        </wps:cNvSpPr>
                        <wps:spPr bwMode="auto">
                          <a:xfrm>
                            <a:off x="9661" y="5846"/>
                            <a:ext cx="48" cy="93"/>
                          </a:xfrm>
                          <a:custGeom>
                            <a:avLst/>
                            <a:gdLst>
                              <a:gd name="T0" fmla="*/ 48 w 48"/>
                              <a:gd name="T1" fmla="*/ 0 h 93"/>
                              <a:gd name="T2" fmla="*/ 0 w 48"/>
                              <a:gd name="T3" fmla="*/ 8 h 93"/>
                              <a:gd name="T4" fmla="*/ 0 w 48"/>
                              <a:gd name="T5" fmla="*/ 92 h 93"/>
                              <a:gd name="T6" fmla="*/ 48 w 48"/>
                              <a:gd name="T7" fmla="*/ 82 h 93"/>
                              <a:gd name="T8" fmla="*/ 48 w 48"/>
                              <a:gd name="T9" fmla="*/ 0 h 93"/>
                            </a:gdLst>
                            <a:ahLst/>
                            <a:cxnLst>
                              <a:cxn ang="0">
                                <a:pos x="T0" y="T1"/>
                              </a:cxn>
                              <a:cxn ang="0">
                                <a:pos x="T2" y="T3"/>
                              </a:cxn>
                              <a:cxn ang="0">
                                <a:pos x="T4" y="T5"/>
                              </a:cxn>
                              <a:cxn ang="0">
                                <a:pos x="T6" y="T7"/>
                              </a:cxn>
                              <a:cxn ang="0">
                                <a:pos x="T8" y="T9"/>
                              </a:cxn>
                            </a:cxnLst>
                            <a:rect l="0" t="0" r="r" b="b"/>
                            <a:pathLst>
                              <a:path w="48" h="93">
                                <a:moveTo>
                                  <a:pt x="48" y="0"/>
                                </a:moveTo>
                                <a:lnTo>
                                  <a:pt x="0" y="8"/>
                                </a:lnTo>
                                <a:lnTo>
                                  <a:pt x="0" y="92"/>
                                </a:lnTo>
                                <a:lnTo>
                                  <a:pt x="48" y="82"/>
                                </a:lnTo>
                                <a:lnTo>
                                  <a:pt x="48"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304"/>
                        <wps:cNvSpPr>
                          <a:spLocks/>
                        </wps:cNvSpPr>
                        <wps:spPr bwMode="auto">
                          <a:xfrm>
                            <a:off x="9661" y="5846"/>
                            <a:ext cx="48" cy="93"/>
                          </a:xfrm>
                          <a:custGeom>
                            <a:avLst/>
                            <a:gdLst>
                              <a:gd name="T0" fmla="*/ 0 w 48"/>
                              <a:gd name="T1" fmla="*/ 92 h 93"/>
                              <a:gd name="T2" fmla="*/ 0 w 48"/>
                              <a:gd name="T3" fmla="*/ 8 h 93"/>
                              <a:gd name="T4" fmla="*/ 48 w 48"/>
                              <a:gd name="T5" fmla="*/ 0 h 93"/>
                              <a:gd name="T6" fmla="*/ 48 w 48"/>
                              <a:gd name="T7" fmla="*/ 82 h 93"/>
                              <a:gd name="T8" fmla="*/ 0 w 48"/>
                              <a:gd name="T9" fmla="*/ 92 h 93"/>
                            </a:gdLst>
                            <a:ahLst/>
                            <a:cxnLst>
                              <a:cxn ang="0">
                                <a:pos x="T0" y="T1"/>
                              </a:cxn>
                              <a:cxn ang="0">
                                <a:pos x="T2" y="T3"/>
                              </a:cxn>
                              <a:cxn ang="0">
                                <a:pos x="T4" y="T5"/>
                              </a:cxn>
                              <a:cxn ang="0">
                                <a:pos x="T6" y="T7"/>
                              </a:cxn>
                              <a:cxn ang="0">
                                <a:pos x="T8" y="T9"/>
                              </a:cxn>
                            </a:cxnLst>
                            <a:rect l="0" t="0" r="r" b="b"/>
                            <a:pathLst>
                              <a:path w="48" h="93">
                                <a:moveTo>
                                  <a:pt x="0" y="92"/>
                                </a:moveTo>
                                <a:lnTo>
                                  <a:pt x="0" y="8"/>
                                </a:lnTo>
                                <a:lnTo>
                                  <a:pt x="48" y="0"/>
                                </a:lnTo>
                                <a:lnTo>
                                  <a:pt x="48" y="82"/>
                                </a:lnTo>
                                <a:lnTo>
                                  <a:pt x="0" y="9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305"/>
                        <wps:cNvSpPr>
                          <a:spLocks/>
                        </wps:cNvSpPr>
                        <wps:spPr bwMode="auto">
                          <a:xfrm>
                            <a:off x="9436" y="5845"/>
                            <a:ext cx="225" cy="94"/>
                          </a:xfrm>
                          <a:custGeom>
                            <a:avLst/>
                            <a:gdLst>
                              <a:gd name="T0" fmla="*/ 0 w 225"/>
                              <a:gd name="T1" fmla="*/ 0 h 94"/>
                              <a:gd name="T2" fmla="*/ 0 w 225"/>
                              <a:gd name="T3" fmla="*/ 81 h 94"/>
                              <a:gd name="T4" fmla="*/ 224 w 225"/>
                              <a:gd name="T5" fmla="*/ 93 h 94"/>
                              <a:gd name="T6" fmla="*/ 224 w 225"/>
                              <a:gd name="T7" fmla="*/ 9 h 94"/>
                              <a:gd name="T8" fmla="*/ 0 w 225"/>
                              <a:gd name="T9" fmla="*/ 0 h 94"/>
                            </a:gdLst>
                            <a:ahLst/>
                            <a:cxnLst>
                              <a:cxn ang="0">
                                <a:pos x="T0" y="T1"/>
                              </a:cxn>
                              <a:cxn ang="0">
                                <a:pos x="T2" y="T3"/>
                              </a:cxn>
                              <a:cxn ang="0">
                                <a:pos x="T4" y="T5"/>
                              </a:cxn>
                              <a:cxn ang="0">
                                <a:pos x="T6" y="T7"/>
                              </a:cxn>
                              <a:cxn ang="0">
                                <a:pos x="T8" y="T9"/>
                              </a:cxn>
                            </a:cxnLst>
                            <a:rect l="0" t="0" r="r" b="b"/>
                            <a:pathLst>
                              <a:path w="225" h="94">
                                <a:moveTo>
                                  <a:pt x="0" y="0"/>
                                </a:moveTo>
                                <a:lnTo>
                                  <a:pt x="0" y="81"/>
                                </a:lnTo>
                                <a:lnTo>
                                  <a:pt x="224" y="93"/>
                                </a:lnTo>
                                <a:lnTo>
                                  <a:pt x="224" y="9"/>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306"/>
                        <wps:cNvSpPr>
                          <a:spLocks/>
                        </wps:cNvSpPr>
                        <wps:spPr bwMode="auto">
                          <a:xfrm>
                            <a:off x="9436" y="5845"/>
                            <a:ext cx="225" cy="94"/>
                          </a:xfrm>
                          <a:custGeom>
                            <a:avLst/>
                            <a:gdLst>
                              <a:gd name="T0" fmla="*/ 0 w 225"/>
                              <a:gd name="T1" fmla="*/ 81 h 94"/>
                              <a:gd name="T2" fmla="*/ 0 w 225"/>
                              <a:gd name="T3" fmla="*/ 0 h 94"/>
                              <a:gd name="T4" fmla="*/ 224 w 225"/>
                              <a:gd name="T5" fmla="*/ 9 h 94"/>
                              <a:gd name="T6" fmla="*/ 224 w 225"/>
                              <a:gd name="T7" fmla="*/ 93 h 94"/>
                              <a:gd name="T8" fmla="*/ 0 w 225"/>
                              <a:gd name="T9" fmla="*/ 81 h 94"/>
                            </a:gdLst>
                            <a:ahLst/>
                            <a:cxnLst>
                              <a:cxn ang="0">
                                <a:pos x="T0" y="T1"/>
                              </a:cxn>
                              <a:cxn ang="0">
                                <a:pos x="T2" y="T3"/>
                              </a:cxn>
                              <a:cxn ang="0">
                                <a:pos x="T4" y="T5"/>
                              </a:cxn>
                              <a:cxn ang="0">
                                <a:pos x="T6" y="T7"/>
                              </a:cxn>
                              <a:cxn ang="0">
                                <a:pos x="T8" y="T9"/>
                              </a:cxn>
                            </a:cxnLst>
                            <a:rect l="0" t="0" r="r" b="b"/>
                            <a:pathLst>
                              <a:path w="225" h="94">
                                <a:moveTo>
                                  <a:pt x="0" y="81"/>
                                </a:moveTo>
                                <a:lnTo>
                                  <a:pt x="0" y="0"/>
                                </a:lnTo>
                                <a:lnTo>
                                  <a:pt x="224" y="9"/>
                                </a:lnTo>
                                <a:lnTo>
                                  <a:pt x="224" y="93"/>
                                </a:lnTo>
                                <a:lnTo>
                                  <a:pt x="0" y="81"/>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307"/>
                        <wps:cNvSpPr>
                          <a:spLocks/>
                        </wps:cNvSpPr>
                        <wps:spPr bwMode="auto">
                          <a:xfrm>
                            <a:off x="9436" y="5845"/>
                            <a:ext cx="273" cy="20"/>
                          </a:xfrm>
                          <a:custGeom>
                            <a:avLst/>
                            <a:gdLst>
                              <a:gd name="T0" fmla="*/ 0 w 273"/>
                              <a:gd name="T1" fmla="*/ 0 h 20"/>
                              <a:gd name="T2" fmla="*/ 272 w 273"/>
                              <a:gd name="T3" fmla="*/ 0 h 20"/>
                            </a:gdLst>
                            <a:ahLst/>
                            <a:cxnLst>
                              <a:cxn ang="0">
                                <a:pos x="T0" y="T1"/>
                              </a:cxn>
                              <a:cxn ang="0">
                                <a:pos x="T2" y="T3"/>
                              </a:cxn>
                            </a:cxnLst>
                            <a:rect l="0" t="0" r="r" b="b"/>
                            <a:pathLst>
                              <a:path w="273" h="20">
                                <a:moveTo>
                                  <a:pt x="0" y="0"/>
                                </a:moveTo>
                                <a:lnTo>
                                  <a:pt x="272" y="0"/>
                                </a:lnTo>
                              </a:path>
                            </a:pathLst>
                          </a:custGeom>
                          <a:noFill/>
                          <a:ln w="11429">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308"/>
                        <wps:cNvSpPr>
                          <a:spLocks/>
                        </wps:cNvSpPr>
                        <wps:spPr bwMode="auto">
                          <a:xfrm>
                            <a:off x="9436" y="5836"/>
                            <a:ext cx="273" cy="20"/>
                          </a:xfrm>
                          <a:custGeom>
                            <a:avLst/>
                            <a:gdLst>
                              <a:gd name="T0" fmla="*/ 224 w 273"/>
                              <a:gd name="T1" fmla="*/ 17 h 20"/>
                              <a:gd name="T2" fmla="*/ 272 w 273"/>
                              <a:gd name="T3" fmla="*/ 9 h 20"/>
                              <a:gd name="T4" fmla="*/ 48 w 273"/>
                              <a:gd name="T5" fmla="*/ 0 h 20"/>
                              <a:gd name="T6" fmla="*/ 0 w 273"/>
                              <a:gd name="T7" fmla="*/ 8 h 20"/>
                              <a:gd name="T8" fmla="*/ 224 w 273"/>
                              <a:gd name="T9" fmla="*/ 17 h 20"/>
                            </a:gdLst>
                            <a:ahLst/>
                            <a:cxnLst>
                              <a:cxn ang="0">
                                <a:pos x="T0" y="T1"/>
                              </a:cxn>
                              <a:cxn ang="0">
                                <a:pos x="T2" y="T3"/>
                              </a:cxn>
                              <a:cxn ang="0">
                                <a:pos x="T4" y="T5"/>
                              </a:cxn>
                              <a:cxn ang="0">
                                <a:pos x="T6" y="T7"/>
                              </a:cxn>
                              <a:cxn ang="0">
                                <a:pos x="T8" y="T9"/>
                              </a:cxn>
                            </a:cxnLst>
                            <a:rect l="0" t="0" r="r" b="b"/>
                            <a:pathLst>
                              <a:path w="273" h="20">
                                <a:moveTo>
                                  <a:pt x="224" y="17"/>
                                </a:moveTo>
                                <a:lnTo>
                                  <a:pt x="272" y="9"/>
                                </a:lnTo>
                                <a:lnTo>
                                  <a:pt x="48" y="0"/>
                                </a:lnTo>
                                <a:lnTo>
                                  <a:pt x="0" y="8"/>
                                </a:lnTo>
                                <a:lnTo>
                                  <a:pt x="224" y="17"/>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309"/>
                        <wps:cNvSpPr>
                          <a:spLocks/>
                        </wps:cNvSpPr>
                        <wps:spPr bwMode="auto">
                          <a:xfrm>
                            <a:off x="9933" y="5858"/>
                            <a:ext cx="48" cy="93"/>
                          </a:xfrm>
                          <a:custGeom>
                            <a:avLst/>
                            <a:gdLst>
                              <a:gd name="T0" fmla="*/ 48 w 48"/>
                              <a:gd name="T1" fmla="*/ 0 h 93"/>
                              <a:gd name="T2" fmla="*/ 0 w 48"/>
                              <a:gd name="T3" fmla="*/ 9 h 93"/>
                              <a:gd name="T4" fmla="*/ 0 w 48"/>
                              <a:gd name="T5" fmla="*/ 92 h 93"/>
                              <a:gd name="T6" fmla="*/ 48 w 48"/>
                              <a:gd name="T7" fmla="*/ 84 h 93"/>
                              <a:gd name="T8" fmla="*/ 48 w 48"/>
                              <a:gd name="T9" fmla="*/ 0 h 93"/>
                            </a:gdLst>
                            <a:ahLst/>
                            <a:cxnLst>
                              <a:cxn ang="0">
                                <a:pos x="T0" y="T1"/>
                              </a:cxn>
                              <a:cxn ang="0">
                                <a:pos x="T2" y="T3"/>
                              </a:cxn>
                              <a:cxn ang="0">
                                <a:pos x="T4" y="T5"/>
                              </a:cxn>
                              <a:cxn ang="0">
                                <a:pos x="T6" y="T7"/>
                              </a:cxn>
                              <a:cxn ang="0">
                                <a:pos x="T8" y="T9"/>
                              </a:cxn>
                            </a:cxnLst>
                            <a:rect l="0" t="0" r="r" b="b"/>
                            <a:pathLst>
                              <a:path w="48" h="93">
                                <a:moveTo>
                                  <a:pt x="48" y="0"/>
                                </a:moveTo>
                                <a:lnTo>
                                  <a:pt x="0" y="9"/>
                                </a:lnTo>
                                <a:lnTo>
                                  <a:pt x="0" y="92"/>
                                </a:lnTo>
                                <a:lnTo>
                                  <a:pt x="48" y="84"/>
                                </a:lnTo>
                                <a:lnTo>
                                  <a:pt x="48"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310"/>
                        <wps:cNvSpPr>
                          <a:spLocks/>
                        </wps:cNvSpPr>
                        <wps:spPr bwMode="auto">
                          <a:xfrm>
                            <a:off x="9933" y="5858"/>
                            <a:ext cx="48" cy="93"/>
                          </a:xfrm>
                          <a:custGeom>
                            <a:avLst/>
                            <a:gdLst>
                              <a:gd name="T0" fmla="*/ 0 w 48"/>
                              <a:gd name="T1" fmla="*/ 92 h 93"/>
                              <a:gd name="T2" fmla="*/ 0 w 48"/>
                              <a:gd name="T3" fmla="*/ 9 h 93"/>
                              <a:gd name="T4" fmla="*/ 48 w 48"/>
                              <a:gd name="T5" fmla="*/ 0 h 93"/>
                              <a:gd name="T6" fmla="*/ 48 w 48"/>
                              <a:gd name="T7" fmla="*/ 84 h 93"/>
                              <a:gd name="T8" fmla="*/ 0 w 48"/>
                              <a:gd name="T9" fmla="*/ 92 h 93"/>
                            </a:gdLst>
                            <a:ahLst/>
                            <a:cxnLst>
                              <a:cxn ang="0">
                                <a:pos x="T0" y="T1"/>
                              </a:cxn>
                              <a:cxn ang="0">
                                <a:pos x="T2" y="T3"/>
                              </a:cxn>
                              <a:cxn ang="0">
                                <a:pos x="T4" y="T5"/>
                              </a:cxn>
                              <a:cxn ang="0">
                                <a:pos x="T6" y="T7"/>
                              </a:cxn>
                              <a:cxn ang="0">
                                <a:pos x="T8" y="T9"/>
                              </a:cxn>
                            </a:cxnLst>
                            <a:rect l="0" t="0" r="r" b="b"/>
                            <a:pathLst>
                              <a:path w="48" h="93">
                                <a:moveTo>
                                  <a:pt x="0" y="92"/>
                                </a:moveTo>
                                <a:lnTo>
                                  <a:pt x="0" y="9"/>
                                </a:lnTo>
                                <a:lnTo>
                                  <a:pt x="48" y="0"/>
                                </a:lnTo>
                                <a:lnTo>
                                  <a:pt x="48" y="84"/>
                                </a:lnTo>
                                <a:lnTo>
                                  <a:pt x="0" y="9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311"/>
                        <wps:cNvSpPr>
                          <a:spLocks/>
                        </wps:cNvSpPr>
                        <wps:spPr bwMode="auto">
                          <a:xfrm>
                            <a:off x="9707" y="5855"/>
                            <a:ext cx="226" cy="95"/>
                          </a:xfrm>
                          <a:custGeom>
                            <a:avLst/>
                            <a:gdLst>
                              <a:gd name="T0" fmla="*/ 0 w 226"/>
                              <a:gd name="T1" fmla="*/ 0 h 95"/>
                              <a:gd name="T2" fmla="*/ 0 w 226"/>
                              <a:gd name="T3" fmla="*/ 85 h 95"/>
                              <a:gd name="T4" fmla="*/ 225 w 226"/>
                              <a:gd name="T5" fmla="*/ 94 h 95"/>
                              <a:gd name="T6" fmla="*/ 225 w 226"/>
                              <a:gd name="T7" fmla="*/ 11 h 95"/>
                              <a:gd name="T8" fmla="*/ 0 w 226"/>
                              <a:gd name="T9" fmla="*/ 0 h 95"/>
                            </a:gdLst>
                            <a:ahLst/>
                            <a:cxnLst>
                              <a:cxn ang="0">
                                <a:pos x="T0" y="T1"/>
                              </a:cxn>
                              <a:cxn ang="0">
                                <a:pos x="T2" y="T3"/>
                              </a:cxn>
                              <a:cxn ang="0">
                                <a:pos x="T4" y="T5"/>
                              </a:cxn>
                              <a:cxn ang="0">
                                <a:pos x="T6" y="T7"/>
                              </a:cxn>
                              <a:cxn ang="0">
                                <a:pos x="T8" y="T9"/>
                              </a:cxn>
                            </a:cxnLst>
                            <a:rect l="0" t="0" r="r" b="b"/>
                            <a:pathLst>
                              <a:path w="226" h="95">
                                <a:moveTo>
                                  <a:pt x="0" y="0"/>
                                </a:moveTo>
                                <a:lnTo>
                                  <a:pt x="0" y="85"/>
                                </a:lnTo>
                                <a:lnTo>
                                  <a:pt x="225" y="94"/>
                                </a:lnTo>
                                <a:lnTo>
                                  <a:pt x="225" y="11"/>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312"/>
                        <wps:cNvSpPr>
                          <a:spLocks/>
                        </wps:cNvSpPr>
                        <wps:spPr bwMode="auto">
                          <a:xfrm>
                            <a:off x="9707" y="5855"/>
                            <a:ext cx="226" cy="95"/>
                          </a:xfrm>
                          <a:custGeom>
                            <a:avLst/>
                            <a:gdLst>
                              <a:gd name="T0" fmla="*/ 0 w 226"/>
                              <a:gd name="T1" fmla="*/ 85 h 95"/>
                              <a:gd name="T2" fmla="*/ 0 w 226"/>
                              <a:gd name="T3" fmla="*/ 0 h 95"/>
                              <a:gd name="T4" fmla="*/ 225 w 226"/>
                              <a:gd name="T5" fmla="*/ 11 h 95"/>
                              <a:gd name="T6" fmla="*/ 225 w 226"/>
                              <a:gd name="T7" fmla="*/ 94 h 95"/>
                              <a:gd name="T8" fmla="*/ 0 w 226"/>
                              <a:gd name="T9" fmla="*/ 85 h 95"/>
                            </a:gdLst>
                            <a:ahLst/>
                            <a:cxnLst>
                              <a:cxn ang="0">
                                <a:pos x="T0" y="T1"/>
                              </a:cxn>
                              <a:cxn ang="0">
                                <a:pos x="T2" y="T3"/>
                              </a:cxn>
                              <a:cxn ang="0">
                                <a:pos x="T4" y="T5"/>
                              </a:cxn>
                              <a:cxn ang="0">
                                <a:pos x="T6" y="T7"/>
                              </a:cxn>
                              <a:cxn ang="0">
                                <a:pos x="T8" y="T9"/>
                              </a:cxn>
                            </a:cxnLst>
                            <a:rect l="0" t="0" r="r" b="b"/>
                            <a:pathLst>
                              <a:path w="226" h="95">
                                <a:moveTo>
                                  <a:pt x="0" y="85"/>
                                </a:moveTo>
                                <a:lnTo>
                                  <a:pt x="0" y="0"/>
                                </a:lnTo>
                                <a:lnTo>
                                  <a:pt x="225" y="11"/>
                                </a:lnTo>
                                <a:lnTo>
                                  <a:pt x="225" y="94"/>
                                </a:lnTo>
                                <a:lnTo>
                                  <a:pt x="0" y="85"/>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313"/>
                        <wps:cNvSpPr>
                          <a:spLocks/>
                        </wps:cNvSpPr>
                        <wps:spPr bwMode="auto">
                          <a:xfrm>
                            <a:off x="9707" y="5858"/>
                            <a:ext cx="274" cy="20"/>
                          </a:xfrm>
                          <a:custGeom>
                            <a:avLst/>
                            <a:gdLst>
                              <a:gd name="T0" fmla="*/ 0 w 274"/>
                              <a:gd name="T1" fmla="*/ 0 h 20"/>
                              <a:gd name="T2" fmla="*/ 273 w 274"/>
                              <a:gd name="T3" fmla="*/ 0 h 20"/>
                            </a:gdLst>
                            <a:ahLst/>
                            <a:cxnLst>
                              <a:cxn ang="0">
                                <a:pos x="T0" y="T1"/>
                              </a:cxn>
                              <a:cxn ang="0">
                                <a:pos x="T2" y="T3"/>
                              </a:cxn>
                            </a:cxnLst>
                            <a:rect l="0" t="0" r="r" b="b"/>
                            <a:pathLst>
                              <a:path w="274" h="20">
                                <a:moveTo>
                                  <a:pt x="0" y="0"/>
                                </a:moveTo>
                                <a:lnTo>
                                  <a:pt x="273" y="0"/>
                                </a:lnTo>
                              </a:path>
                            </a:pathLst>
                          </a:custGeom>
                          <a:noFill/>
                          <a:ln w="12191">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314"/>
                        <wps:cNvSpPr>
                          <a:spLocks/>
                        </wps:cNvSpPr>
                        <wps:spPr bwMode="auto">
                          <a:xfrm>
                            <a:off x="9707" y="5848"/>
                            <a:ext cx="274" cy="20"/>
                          </a:xfrm>
                          <a:custGeom>
                            <a:avLst/>
                            <a:gdLst>
                              <a:gd name="T0" fmla="*/ 225 w 274"/>
                              <a:gd name="T1" fmla="*/ 19 h 20"/>
                              <a:gd name="T2" fmla="*/ 273 w 274"/>
                              <a:gd name="T3" fmla="*/ 9 h 20"/>
                              <a:gd name="T4" fmla="*/ 47 w 274"/>
                              <a:gd name="T5" fmla="*/ 0 h 20"/>
                              <a:gd name="T6" fmla="*/ 0 w 274"/>
                              <a:gd name="T7" fmla="*/ 7 h 20"/>
                              <a:gd name="T8" fmla="*/ 225 w 274"/>
                              <a:gd name="T9" fmla="*/ 19 h 20"/>
                            </a:gdLst>
                            <a:ahLst/>
                            <a:cxnLst>
                              <a:cxn ang="0">
                                <a:pos x="T0" y="T1"/>
                              </a:cxn>
                              <a:cxn ang="0">
                                <a:pos x="T2" y="T3"/>
                              </a:cxn>
                              <a:cxn ang="0">
                                <a:pos x="T4" y="T5"/>
                              </a:cxn>
                              <a:cxn ang="0">
                                <a:pos x="T6" y="T7"/>
                              </a:cxn>
                              <a:cxn ang="0">
                                <a:pos x="T8" y="T9"/>
                              </a:cxn>
                            </a:cxnLst>
                            <a:rect l="0" t="0" r="r" b="b"/>
                            <a:pathLst>
                              <a:path w="274" h="20">
                                <a:moveTo>
                                  <a:pt x="225" y="19"/>
                                </a:moveTo>
                                <a:lnTo>
                                  <a:pt x="273" y="9"/>
                                </a:lnTo>
                                <a:lnTo>
                                  <a:pt x="47" y="0"/>
                                </a:lnTo>
                                <a:lnTo>
                                  <a:pt x="0" y="7"/>
                                </a:lnTo>
                                <a:lnTo>
                                  <a:pt x="225" y="1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315"/>
                        <wps:cNvSpPr>
                          <a:spLocks/>
                        </wps:cNvSpPr>
                        <wps:spPr bwMode="auto">
                          <a:xfrm>
                            <a:off x="10208" y="5902"/>
                            <a:ext cx="48" cy="62"/>
                          </a:xfrm>
                          <a:custGeom>
                            <a:avLst/>
                            <a:gdLst>
                              <a:gd name="T0" fmla="*/ 48 w 48"/>
                              <a:gd name="T1" fmla="*/ 0 h 62"/>
                              <a:gd name="T2" fmla="*/ 0 w 48"/>
                              <a:gd name="T3" fmla="*/ 7 h 62"/>
                              <a:gd name="T4" fmla="*/ 0 w 48"/>
                              <a:gd name="T5" fmla="*/ 61 h 62"/>
                              <a:gd name="T6" fmla="*/ 48 w 48"/>
                              <a:gd name="T7" fmla="*/ 51 h 62"/>
                              <a:gd name="T8" fmla="*/ 48 w 48"/>
                              <a:gd name="T9" fmla="*/ 0 h 62"/>
                            </a:gdLst>
                            <a:ahLst/>
                            <a:cxnLst>
                              <a:cxn ang="0">
                                <a:pos x="T0" y="T1"/>
                              </a:cxn>
                              <a:cxn ang="0">
                                <a:pos x="T2" y="T3"/>
                              </a:cxn>
                              <a:cxn ang="0">
                                <a:pos x="T4" y="T5"/>
                              </a:cxn>
                              <a:cxn ang="0">
                                <a:pos x="T6" y="T7"/>
                              </a:cxn>
                              <a:cxn ang="0">
                                <a:pos x="T8" y="T9"/>
                              </a:cxn>
                            </a:cxnLst>
                            <a:rect l="0" t="0" r="r" b="b"/>
                            <a:pathLst>
                              <a:path w="48" h="62">
                                <a:moveTo>
                                  <a:pt x="48" y="0"/>
                                </a:moveTo>
                                <a:lnTo>
                                  <a:pt x="0" y="7"/>
                                </a:lnTo>
                                <a:lnTo>
                                  <a:pt x="0" y="61"/>
                                </a:lnTo>
                                <a:lnTo>
                                  <a:pt x="48" y="51"/>
                                </a:lnTo>
                                <a:lnTo>
                                  <a:pt x="48"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316"/>
                        <wps:cNvSpPr>
                          <a:spLocks/>
                        </wps:cNvSpPr>
                        <wps:spPr bwMode="auto">
                          <a:xfrm>
                            <a:off x="10208" y="5902"/>
                            <a:ext cx="48" cy="62"/>
                          </a:xfrm>
                          <a:custGeom>
                            <a:avLst/>
                            <a:gdLst>
                              <a:gd name="T0" fmla="*/ 0 w 48"/>
                              <a:gd name="T1" fmla="*/ 61 h 62"/>
                              <a:gd name="T2" fmla="*/ 0 w 48"/>
                              <a:gd name="T3" fmla="*/ 7 h 62"/>
                              <a:gd name="T4" fmla="*/ 48 w 48"/>
                              <a:gd name="T5" fmla="*/ 0 h 62"/>
                              <a:gd name="T6" fmla="*/ 48 w 48"/>
                              <a:gd name="T7" fmla="*/ 51 h 62"/>
                              <a:gd name="T8" fmla="*/ 0 w 48"/>
                              <a:gd name="T9" fmla="*/ 61 h 62"/>
                            </a:gdLst>
                            <a:ahLst/>
                            <a:cxnLst>
                              <a:cxn ang="0">
                                <a:pos x="T0" y="T1"/>
                              </a:cxn>
                              <a:cxn ang="0">
                                <a:pos x="T2" y="T3"/>
                              </a:cxn>
                              <a:cxn ang="0">
                                <a:pos x="T4" y="T5"/>
                              </a:cxn>
                              <a:cxn ang="0">
                                <a:pos x="T6" y="T7"/>
                              </a:cxn>
                              <a:cxn ang="0">
                                <a:pos x="T8" y="T9"/>
                              </a:cxn>
                            </a:cxnLst>
                            <a:rect l="0" t="0" r="r" b="b"/>
                            <a:pathLst>
                              <a:path w="48" h="62">
                                <a:moveTo>
                                  <a:pt x="0" y="61"/>
                                </a:moveTo>
                                <a:lnTo>
                                  <a:pt x="0" y="7"/>
                                </a:lnTo>
                                <a:lnTo>
                                  <a:pt x="48" y="0"/>
                                </a:lnTo>
                                <a:lnTo>
                                  <a:pt x="48" y="51"/>
                                </a:lnTo>
                                <a:lnTo>
                                  <a:pt x="0" y="61"/>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317"/>
                        <wps:cNvSpPr>
                          <a:spLocks/>
                        </wps:cNvSpPr>
                        <wps:spPr bwMode="auto">
                          <a:xfrm>
                            <a:off x="9980" y="5900"/>
                            <a:ext cx="228" cy="64"/>
                          </a:xfrm>
                          <a:custGeom>
                            <a:avLst/>
                            <a:gdLst>
                              <a:gd name="T0" fmla="*/ 0 w 228"/>
                              <a:gd name="T1" fmla="*/ 0 h 64"/>
                              <a:gd name="T2" fmla="*/ 0 w 228"/>
                              <a:gd name="T3" fmla="*/ 51 h 64"/>
                              <a:gd name="T4" fmla="*/ 228 w 228"/>
                              <a:gd name="T5" fmla="*/ 63 h 64"/>
                              <a:gd name="T6" fmla="*/ 228 w 228"/>
                              <a:gd name="T7" fmla="*/ 9 h 64"/>
                              <a:gd name="T8" fmla="*/ 0 w 228"/>
                              <a:gd name="T9" fmla="*/ 0 h 64"/>
                            </a:gdLst>
                            <a:ahLst/>
                            <a:cxnLst>
                              <a:cxn ang="0">
                                <a:pos x="T0" y="T1"/>
                              </a:cxn>
                              <a:cxn ang="0">
                                <a:pos x="T2" y="T3"/>
                              </a:cxn>
                              <a:cxn ang="0">
                                <a:pos x="T4" y="T5"/>
                              </a:cxn>
                              <a:cxn ang="0">
                                <a:pos x="T6" y="T7"/>
                              </a:cxn>
                              <a:cxn ang="0">
                                <a:pos x="T8" y="T9"/>
                              </a:cxn>
                            </a:cxnLst>
                            <a:rect l="0" t="0" r="r" b="b"/>
                            <a:pathLst>
                              <a:path w="228" h="64">
                                <a:moveTo>
                                  <a:pt x="0" y="0"/>
                                </a:moveTo>
                                <a:lnTo>
                                  <a:pt x="0" y="51"/>
                                </a:lnTo>
                                <a:lnTo>
                                  <a:pt x="228" y="63"/>
                                </a:lnTo>
                                <a:lnTo>
                                  <a:pt x="228" y="9"/>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18"/>
                        <wps:cNvSpPr>
                          <a:spLocks/>
                        </wps:cNvSpPr>
                        <wps:spPr bwMode="auto">
                          <a:xfrm>
                            <a:off x="9980" y="5900"/>
                            <a:ext cx="228" cy="64"/>
                          </a:xfrm>
                          <a:custGeom>
                            <a:avLst/>
                            <a:gdLst>
                              <a:gd name="T0" fmla="*/ 0 w 228"/>
                              <a:gd name="T1" fmla="*/ 51 h 64"/>
                              <a:gd name="T2" fmla="*/ 0 w 228"/>
                              <a:gd name="T3" fmla="*/ 0 h 64"/>
                              <a:gd name="T4" fmla="*/ 228 w 228"/>
                              <a:gd name="T5" fmla="*/ 9 h 64"/>
                              <a:gd name="T6" fmla="*/ 228 w 228"/>
                              <a:gd name="T7" fmla="*/ 63 h 64"/>
                              <a:gd name="T8" fmla="*/ 0 w 228"/>
                              <a:gd name="T9" fmla="*/ 51 h 64"/>
                            </a:gdLst>
                            <a:ahLst/>
                            <a:cxnLst>
                              <a:cxn ang="0">
                                <a:pos x="T0" y="T1"/>
                              </a:cxn>
                              <a:cxn ang="0">
                                <a:pos x="T2" y="T3"/>
                              </a:cxn>
                              <a:cxn ang="0">
                                <a:pos x="T4" y="T5"/>
                              </a:cxn>
                              <a:cxn ang="0">
                                <a:pos x="T6" y="T7"/>
                              </a:cxn>
                              <a:cxn ang="0">
                                <a:pos x="T8" y="T9"/>
                              </a:cxn>
                            </a:cxnLst>
                            <a:rect l="0" t="0" r="r" b="b"/>
                            <a:pathLst>
                              <a:path w="228" h="64">
                                <a:moveTo>
                                  <a:pt x="0" y="51"/>
                                </a:moveTo>
                                <a:lnTo>
                                  <a:pt x="0" y="0"/>
                                </a:lnTo>
                                <a:lnTo>
                                  <a:pt x="228" y="9"/>
                                </a:lnTo>
                                <a:lnTo>
                                  <a:pt x="228" y="63"/>
                                </a:lnTo>
                                <a:lnTo>
                                  <a:pt x="0" y="51"/>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319"/>
                        <wps:cNvSpPr>
                          <a:spLocks/>
                        </wps:cNvSpPr>
                        <wps:spPr bwMode="auto">
                          <a:xfrm>
                            <a:off x="9980" y="5901"/>
                            <a:ext cx="276" cy="20"/>
                          </a:xfrm>
                          <a:custGeom>
                            <a:avLst/>
                            <a:gdLst>
                              <a:gd name="T0" fmla="*/ 0 w 276"/>
                              <a:gd name="T1" fmla="*/ 0 h 20"/>
                              <a:gd name="T2" fmla="*/ 275 w 276"/>
                              <a:gd name="T3" fmla="*/ 0 h 20"/>
                            </a:gdLst>
                            <a:ahLst/>
                            <a:cxnLst>
                              <a:cxn ang="0">
                                <a:pos x="T0" y="T1"/>
                              </a:cxn>
                              <a:cxn ang="0">
                                <a:pos x="T2" y="T3"/>
                              </a:cxn>
                            </a:cxnLst>
                            <a:rect l="0" t="0" r="r" b="b"/>
                            <a:pathLst>
                              <a:path w="276" h="20">
                                <a:moveTo>
                                  <a:pt x="0" y="0"/>
                                </a:moveTo>
                                <a:lnTo>
                                  <a:pt x="275" y="0"/>
                                </a:lnTo>
                              </a:path>
                            </a:pathLst>
                          </a:custGeom>
                          <a:noFill/>
                          <a:ln w="10667">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320"/>
                        <wps:cNvSpPr>
                          <a:spLocks/>
                        </wps:cNvSpPr>
                        <wps:spPr bwMode="auto">
                          <a:xfrm>
                            <a:off x="9980" y="5893"/>
                            <a:ext cx="276" cy="20"/>
                          </a:xfrm>
                          <a:custGeom>
                            <a:avLst/>
                            <a:gdLst>
                              <a:gd name="T0" fmla="*/ 227 w 276"/>
                              <a:gd name="T1" fmla="*/ 16 h 20"/>
                              <a:gd name="T2" fmla="*/ 275 w 276"/>
                              <a:gd name="T3" fmla="*/ 9 h 20"/>
                              <a:gd name="T4" fmla="*/ 47 w 276"/>
                              <a:gd name="T5" fmla="*/ 0 h 20"/>
                              <a:gd name="T6" fmla="*/ 0 w 276"/>
                              <a:gd name="T7" fmla="*/ 7 h 20"/>
                              <a:gd name="T8" fmla="*/ 227 w 276"/>
                              <a:gd name="T9" fmla="*/ 16 h 20"/>
                            </a:gdLst>
                            <a:ahLst/>
                            <a:cxnLst>
                              <a:cxn ang="0">
                                <a:pos x="T0" y="T1"/>
                              </a:cxn>
                              <a:cxn ang="0">
                                <a:pos x="T2" y="T3"/>
                              </a:cxn>
                              <a:cxn ang="0">
                                <a:pos x="T4" y="T5"/>
                              </a:cxn>
                              <a:cxn ang="0">
                                <a:pos x="T6" y="T7"/>
                              </a:cxn>
                              <a:cxn ang="0">
                                <a:pos x="T8" y="T9"/>
                              </a:cxn>
                            </a:cxnLst>
                            <a:rect l="0" t="0" r="r" b="b"/>
                            <a:pathLst>
                              <a:path w="276" h="20">
                                <a:moveTo>
                                  <a:pt x="227" y="16"/>
                                </a:moveTo>
                                <a:lnTo>
                                  <a:pt x="275" y="9"/>
                                </a:lnTo>
                                <a:lnTo>
                                  <a:pt x="47" y="0"/>
                                </a:lnTo>
                                <a:lnTo>
                                  <a:pt x="0" y="7"/>
                                </a:lnTo>
                                <a:lnTo>
                                  <a:pt x="227" y="16"/>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321"/>
                        <wps:cNvSpPr>
                          <a:spLocks/>
                        </wps:cNvSpPr>
                        <wps:spPr bwMode="auto">
                          <a:xfrm>
                            <a:off x="10485" y="5925"/>
                            <a:ext cx="46" cy="50"/>
                          </a:xfrm>
                          <a:custGeom>
                            <a:avLst/>
                            <a:gdLst>
                              <a:gd name="T0" fmla="*/ 45 w 46"/>
                              <a:gd name="T1" fmla="*/ 0 h 50"/>
                              <a:gd name="T2" fmla="*/ 0 w 46"/>
                              <a:gd name="T3" fmla="*/ 7 h 50"/>
                              <a:gd name="T4" fmla="*/ 0 w 46"/>
                              <a:gd name="T5" fmla="*/ 49 h 50"/>
                              <a:gd name="T6" fmla="*/ 45 w 46"/>
                              <a:gd name="T7" fmla="*/ 41 h 50"/>
                              <a:gd name="T8" fmla="*/ 45 w 46"/>
                              <a:gd name="T9" fmla="*/ 0 h 50"/>
                            </a:gdLst>
                            <a:ahLst/>
                            <a:cxnLst>
                              <a:cxn ang="0">
                                <a:pos x="T0" y="T1"/>
                              </a:cxn>
                              <a:cxn ang="0">
                                <a:pos x="T2" y="T3"/>
                              </a:cxn>
                              <a:cxn ang="0">
                                <a:pos x="T4" y="T5"/>
                              </a:cxn>
                              <a:cxn ang="0">
                                <a:pos x="T6" y="T7"/>
                              </a:cxn>
                              <a:cxn ang="0">
                                <a:pos x="T8" y="T9"/>
                              </a:cxn>
                            </a:cxnLst>
                            <a:rect l="0" t="0" r="r" b="b"/>
                            <a:pathLst>
                              <a:path w="46" h="50">
                                <a:moveTo>
                                  <a:pt x="45" y="0"/>
                                </a:moveTo>
                                <a:lnTo>
                                  <a:pt x="0" y="7"/>
                                </a:lnTo>
                                <a:lnTo>
                                  <a:pt x="0" y="49"/>
                                </a:lnTo>
                                <a:lnTo>
                                  <a:pt x="45" y="41"/>
                                </a:lnTo>
                                <a:lnTo>
                                  <a:pt x="45"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22"/>
                        <wps:cNvSpPr>
                          <a:spLocks/>
                        </wps:cNvSpPr>
                        <wps:spPr bwMode="auto">
                          <a:xfrm>
                            <a:off x="10485" y="5925"/>
                            <a:ext cx="46" cy="50"/>
                          </a:xfrm>
                          <a:custGeom>
                            <a:avLst/>
                            <a:gdLst>
                              <a:gd name="T0" fmla="*/ 0 w 46"/>
                              <a:gd name="T1" fmla="*/ 49 h 50"/>
                              <a:gd name="T2" fmla="*/ 0 w 46"/>
                              <a:gd name="T3" fmla="*/ 7 h 50"/>
                              <a:gd name="T4" fmla="*/ 45 w 46"/>
                              <a:gd name="T5" fmla="*/ 0 h 50"/>
                              <a:gd name="T6" fmla="*/ 45 w 46"/>
                              <a:gd name="T7" fmla="*/ 41 h 50"/>
                              <a:gd name="T8" fmla="*/ 0 w 46"/>
                              <a:gd name="T9" fmla="*/ 49 h 50"/>
                            </a:gdLst>
                            <a:ahLst/>
                            <a:cxnLst>
                              <a:cxn ang="0">
                                <a:pos x="T0" y="T1"/>
                              </a:cxn>
                              <a:cxn ang="0">
                                <a:pos x="T2" y="T3"/>
                              </a:cxn>
                              <a:cxn ang="0">
                                <a:pos x="T4" y="T5"/>
                              </a:cxn>
                              <a:cxn ang="0">
                                <a:pos x="T6" y="T7"/>
                              </a:cxn>
                              <a:cxn ang="0">
                                <a:pos x="T8" y="T9"/>
                              </a:cxn>
                            </a:cxnLst>
                            <a:rect l="0" t="0" r="r" b="b"/>
                            <a:pathLst>
                              <a:path w="46" h="50">
                                <a:moveTo>
                                  <a:pt x="0" y="49"/>
                                </a:moveTo>
                                <a:lnTo>
                                  <a:pt x="0" y="7"/>
                                </a:lnTo>
                                <a:lnTo>
                                  <a:pt x="45" y="0"/>
                                </a:lnTo>
                                <a:lnTo>
                                  <a:pt x="45" y="41"/>
                                </a:lnTo>
                                <a:lnTo>
                                  <a:pt x="0" y="4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323"/>
                        <wps:cNvSpPr>
                          <a:spLocks/>
                        </wps:cNvSpPr>
                        <wps:spPr bwMode="auto">
                          <a:xfrm>
                            <a:off x="10255" y="5923"/>
                            <a:ext cx="231" cy="52"/>
                          </a:xfrm>
                          <a:custGeom>
                            <a:avLst/>
                            <a:gdLst>
                              <a:gd name="T0" fmla="*/ 0 w 231"/>
                              <a:gd name="T1" fmla="*/ 0 h 52"/>
                              <a:gd name="T2" fmla="*/ 0 w 231"/>
                              <a:gd name="T3" fmla="*/ 42 h 52"/>
                              <a:gd name="T4" fmla="*/ 230 w 231"/>
                              <a:gd name="T5" fmla="*/ 51 h 52"/>
                              <a:gd name="T6" fmla="*/ 230 w 231"/>
                              <a:gd name="T7" fmla="*/ 9 h 52"/>
                              <a:gd name="T8" fmla="*/ 0 w 231"/>
                              <a:gd name="T9" fmla="*/ 0 h 52"/>
                            </a:gdLst>
                            <a:ahLst/>
                            <a:cxnLst>
                              <a:cxn ang="0">
                                <a:pos x="T0" y="T1"/>
                              </a:cxn>
                              <a:cxn ang="0">
                                <a:pos x="T2" y="T3"/>
                              </a:cxn>
                              <a:cxn ang="0">
                                <a:pos x="T4" y="T5"/>
                              </a:cxn>
                              <a:cxn ang="0">
                                <a:pos x="T6" y="T7"/>
                              </a:cxn>
                              <a:cxn ang="0">
                                <a:pos x="T8" y="T9"/>
                              </a:cxn>
                            </a:cxnLst>
                            <a:rect l="0" t="0" r="r" b="b"/>
                            <a:pathLst>
                              <a:path w="231" h="52">
                                <a:moveTo>
                                  <a:pt x="0" y="0"/>
                                </a:moveTo>
                                <a:lnTo>
                                  <a:pt x="0" y="42"/>
                                </a:lnTo>
                                <a:lnTo>
                                  <a:pt x="230" y="51"/>
                                </a:lnTo>
                                <a:lnTo>
                                  <a:pt x="230" y="9"/>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24"/>
                        <wps:cNvSpPr>
                          <a:spLocks/>
                        </wps:cNvSpPr>
                        <wps:spPr bwMode="auto">
                          <a:xfrm>
                            <a:off x="10255" y="5923"/>
                            <a:ext cx="231" cy="52"/>
                          </a:xfrm>
                          <a:custGeom>
                            <a:avLst/>
                            <a:gdLst>
                              <a:gd name="T0" fmla="*/ 0 w 231"/>
                              <a:gd name="T1" fmla="*/ 42 h 52"/>
                              <a:gd name="T2" fmla="*/ 0 w 231"/>
                              <a:gd name="T3" fmla="*/ 0 h 52"/>
                              <a:gd name="T4" fmla="*/ 230 w 231"/>
                              <a:gd name="T5" fmla="*/ 9 h 52"/>
                              <a:gd name="T6" fmla="*/ 230 w 231"/>
                              <a:gd name="T7" fmla="*/ 51 h 52"/>
                              <a:gd name="T8" fmla="*/ 0 w 231"/>
                              <a:gd name="T9" fmla="*/ 42 h 52"/>
                            </a:gdLst>
                            <a:ahLst/>
                            <a:cxnLst>
                              <a:cxn ang="0">
                                <a:pos x="T0" y="T1"/>
                              </a:cxn>
                              <a:cxn ang="0">
                                <a:pos x="T2" y="T3"/>
                              </a:cxn>
                              <a:cxn ang="0">
                                <a:pos x="T4" y="T5"/>
                              </a:cxn>
                              <a:cxn ang="0">
                                <a:pos x="T6" y="T7"/>
                              </a:cxn>
                              <a:cxn ang="0">
                                <a:pos x="T8" y="T9"/>
                              </a:cxn>
                            </a:cxnLst>
                            <a:rect l="0" t="0" r="r" b="b"/>
                            <a:pathLst>
                              <a:path w="231" h="52">
                                <a:moveTo>
                                  <a:pt x="0" y="42"/>
                                </a:moveTo>
                                <a:lnTo>
                                  <a:pt x="0" y="0"/>
                                </a:lnTo>
                                <a:lnTo>
                                  <a:pt x="230" y="9"/>
                                </a:lnTo>
                                <a:lnTo>
                                  <a:pt x="230" y="51"/>
                                </a:lnTo>
                                <a:lnTo>
                                  <a:pt x="0" y="4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325"/>
                        <wps:cNvSpPr>
                          <a:spLocks/>
                        </wps:cNvSpPr>
                        <wps:spPr bwMode="auto">
                          <a:xfrm>
                            <a:off x="10255" y="5923"/>
                            <a:ext cx="276" cy="20"/>
                          </a:xfrm>
                          <a:custGeom>
                            <a:avLst/>
                            <a:gdLst>
                              <a:gd name="T0" fmla="*/ 0 w 276"/>
                              <a:gd name="T1" fmla="*/ 0 h 20"/>
                              <a:gd name="T2" fmla="*/ 275 w 276"/>
                              <a:gd name="T3" fmla="*/ 0 h 20"/>
                            </a:gdLst>
                            <a:ahLst/>
                            <a:cxnLst>
                              <a:cxn ang="0">
                                <a:pos x="T0" y="T1"/>
                              </a:cxn>
                              <a:cxn ang="0">
                                <a:pos x="T2" y="T3"/>
                              </a:cxn>
                            </a:cxnLst>
                            <a:rect l="0" t="0" r="r" b="b"/>
                            <a:pathLst>
                              <a:path w="276" h="20">
                                <a:moveTo>
                                  <a:pt x="0" y="0"/>
                                </a:moveTo>
                                <a:lnTo>
                                  <a:pt x="275" y="0"/>
                                </a:lnTo>
                              </a:path>
                            </a:pathLst>
                          </a:custGeom>
                          <a:noFill/>
                          <a:ln w="12191">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326"/>
                        <wps:cNvSpPr>
                          <a:spLocks/>
                        </wps:cNvSpPr>
                        <wps:spPr bwMode="auto">
                          <a:xfrm>
                            <a:off x="10255" y="5913"/>
                            <a:ext cx="276" cy="20"/>
                          </a:xfrm>
                          <a:custGeom>
                            <a:avLst/>
                            <a:gdLst>
                              <a:gd name="T0" fmla="*/ 230 w 276"/>
                              <a:gd name="T1" fmla="*/ 19 h 20"/>
                              <a:gd name="T2" fmla="*/ 275 w 276"/>
                              <a:gd name="T3" fmla="*/ 11 h 20"/>
                              <a:gd name="T4" fmla="*/ 45 w 276"/>
                              <a:gd name="T5" fmla="*/ 0 h 20"/>
                              <a:gd name="T6" fmla="*/ 0 w 276"/>
                              <a:gd name="T7" fmla="*/ 9 h 20"/>
                              <a:gd name="T8" fmla="*/ 230 w 276"/>
                              <a:gd name="T9" fmla="*/ 19 h 20"/>
                            </a:gdLst>
                            <a:ahLst/>
                            <a:cxnLst>
                              <a:cxn ang="0">
                                <a:pos x="T0" y="T1"/>
                              </a:cxn>
                              <a:cxn ang="0">
                                <a:pos x="T2" y="T3"/>
                              </a:cxn>
                              <a:cxn ang="0">
                                <a:pos x="T4" y="T5"/>
                              </a:cxn>
                              <a:cxn ang="0">
                                <a:pos x="T6" y="T7"/>
                              </a:cxn>
                              <a:cxn ang="0">
                                <a:pos x="T8" y="T9"/>
                              </a:cxn>
                            </a:cxnLst>
                            <a:rect l="0" t="0" r="r" b="b"/>
                            <a:pathLst>
                              <a:path w="276" h="20">
                                <a:moveTo>
                                  <a:pt x="230" y="19"/>
                                </a:moveTo>
                                <a:lnTo>
                                  <a:pt x="275" y="11"/>
                                </a:lnTo>
                                <a:lnTo>
                                  <a:pt x="45" y="0"/>
                                </a:lnTo>
                                <a:lnTo>
                                  <a:pt x="0" y="9"/>
                                </a:lnTo>
                                <a:lnTo>
                                  <a:pt x="230" y="1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327"/>
                        <wps:cNvSpPr>
                          <a:spLocks/>
                        </wps:cNvSpPr>
                        <wps:spPr bwMode="auto">
                          <a:xfrm>
                            <a:off x="10764" y="5948"/>
                            <a:ext cx="46" cy="41"/>
                          </a:xfrm>
                          <a:custGeom>
                            <a:avLst/>
                            <a:gdLst>
                              <a:gd name="T0" fmla="*/ 45 w 46"/>
                              <a:gd name="T1" fmla="*/ 0 h 41"/>
                              <a:gd name="T2" fmla="*/ 0 w 46"/>
                              <a:gd name="T3" fmla="*/ 9 h 41"/>
                              <a:gd name="T4" fmla="*/ 0 w 46"/>
                              <a:gd name="T5" fmla="*/ 40 h 41"/>
                              <a:gd name="T6" fmla="*/ 45 w 46"/>
                              <a:gd name="T7" fmla="*/ 31 h 41"/>
                              <a:gd name="T8" fmla="*/ 45 w 46"/>
                              <a:gd name="T9" fmla="*/ 0 h 41"/>
                            </a:gdLst>
                            <a:ahLst/>
                            <a:cxnLst>
                              <a:cxn ang="0">
                                <a:pos x="T0" y="T1"/>
                              </a:cxn>
                              <a:cxn ang="0">
                                <a:pos x="T2" y="T3"/>
                              </a:cxn>
                              <a:cxn ang="0">
                                <a:pos x="T4" y="T5"/>
                              </a:cxn>
                              <a:cxn ang="0">
                                <a:pos x="T6" y="T7"/>
                              </a:cxn>
                              <a:cxn ang="0">
                                <a:pos x="T8" y="T9"/>
                              </a:cxn>
                            </a:cxnLst>
                            <a:rect l="0" t="0" r="r" b="b"/>
                            <a:pathLst>
                              <a:path w="46" h="41">
                                <a:moveTo>
                                  <a:pt x="45" y="0"/>
                                </a:moveTo>
                                <a:lnTo>
                                  <a:pt x="0" y="9"/>
                                </a:lnTo>
                                <a:lnTo>
                                  <a:pt x="0" y="40"/>
                                </a:lnTo>
                                <a:lnTo>
                                  <a:pt x="45" y="31"/>
                                </a:lnTo>
                                <a:lnTo>
                                  <a:pt x="45"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28"/>
                        <wps:cNvSpPr>
                          <a:spLocks/>
                        </wps:cNvSpPr>
                        <wps:spPr bwMode="auto">
                          <a:xfrm>
                            <a:off x="10764" y="5948"/>
                            <a:ext cx="46" cy="41"/>
                          </a:xfrm>
                          <a:custGeom>
                            <a:avLst/>
                            <a:gdLst>
                              <a:gd name="T0" fmla="*/ 0 w 46"/>
                              <a:gd name="T1" fmla="*/ 40 h 41"/>
                              <a:gd name="T2" fmla="*/ 0 w 46"/>
                              <a:gd name="T3" fmla="*/ 9 h 41"/>
                              <a:gd name="T4" fmla="*/ 45 w 46"/>
                              <a:gd name="T5" fmla="*/ 0 h 41"/>
                              <a:gd name="T6" fmla="*/ 45 w 46"/>
                              <a:gd name="T7" fmla="*/ 31 h 41"/>
                              <a:gd name="T8" fmla="*/ 0 w 46"/>
                              <a:gd name="T9" fmla="*/ 40 h 41"/>
                            </a:gdLst>
                            <a:ahLst/>
                            <a:cxnLst>
                              <a:cxn ang="0">
                                <a:pos x="T0" y="T1"/>
                              </a:cxn>
                              <a:cxn ang="0">
                                <a:pos x="T2" y="T3"/>
                              </a:cxn>
                              <a:cxn ang="0">
                                <a:pos x="T4" y="T5"/>
                              </a:cxn>
                              <a:cxn ang="0">
                                <a:pos x="T6" y="T7"/>
                              </a:cxn>
                              <a:cxn ang="0">
                                <a:pos x="T8" y="T9"/>
                              </a:cxn>
                            </a:cxnLst>
                            <a:rect l="0" t="0" r="r" b="b"/>
                            <a:pathLst>
                              <a:path w="46" h="41">
                                <a:moveTo>
                                  <a:pt x="0" y="40"/>
                                </a:moveTo>
                                <a:lnTo>
                                  <a:pt x="0" y="9"/>
                                </a:lnTo>
                                <a:lnTo>
                                  <a:pt x="45" y="0"/>
                                </a:lnTo>
                                <a:lnTo>
                                  <a:pt x="45" y="31"/>
                                </a:lnTo>
                                <a:lnTo>
                                  <a:pt x="0" y="40"/>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329"/>
                        <wps:cNvSpPr>
                          <a:spLocks/>
                        </wps:cNvSpPr>
                        <wps:spPr bwMode="auto">
                          <a:xfrm>
                            <a:off x="10531" y="5945"/>
                            <a:ext cx="233" cy="44"/>
                          </a:xfrm>
                          <a:custGeom>
                            <a:avLst/>
                            <a:gdLst>
                              <a:gd name="T0" fmla="*/ 0 w 233"/>
                              <a:gd name="T1" fmla="*/ 0 h 44"/>
                              <a:gd name="T2" fmla="*/ 0 w 233"/>
                              <a:gd name="T3" fmla="*/ 31 h 44"/>
                              <a:gd name="T4" fmla="*/ 232 w 233"/>
                              <a:gd name="T5" fmla="*/ 43 h 44"/>
                              <a:gd name="T6" fmla="*/ 232 w 233"/>
                              <a:gd name="T7" fmla="*/ 12 h 44"/>
                              <a:gd name="T8" fmla="*/ 0 w 233"/>
                              <a:gd name="T9" fmla="*/ 0 h 44"/>
                            </a:gdLst>
                            <a:ahLst/>
                            <a:cxnLst>
                              <a:cxn ang="0">
                                <a:pos x="T0" y="T1"/>
                              </a:cxn>
                              <a:cxn ang="0">
                                <a:pos x="T2" y="T3"/>
                              </a:cxn>
                              <a:cxn ang="0">
                                <a:pos x="T4" y="T5"/>
                              </a:cxn>
                              <a:cxn ang="0">
                                <a:pos x="T6" y="T7"/>
                              </a:cxn>
                              <a:cxn ang="0">
                                <a:pos x="T8" y="T9"/>
                              </a:cxn>
                            </a:cxnLst>
                            <a:rect l="0" t="0" r="r" b="b"/>
                            <a:pathLst>
                              <a:path w="233" h="44">
                                <a:moveTo>
                                  <a:pt x="0" y="0"/>
                                </a:moveTo>
                                <a:lnTo>
                                  <a:pt x="0" y="31"/>
                                </a:lnTo>
                                <a:lnTo>
                                  <a:pt x="232" y="43"/>
                                </a:lnTo>
                                <a:lnTo>
                                  <a:pt x="232" y="12"/>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30"/>
                        <wps:cNvSpPr>
                          <a:spLocks/>
                        </wps:cNvSpPr>
                        <wps:spPr bwMode="auto">
                          <a:xfrm>
                            <a:off x="10531" y="5945"/>
                            <a:ext cx="233" cy="44"/>
                          </a:xfrm>
                          <a:custGeom>
                            <a:avLst/>
                            <a:gdLst>
                              <a:gd name="T0" fmla="*/ 0 w 233"/>
                              <a:gd name="T1" fmla="*/ 31 h 44"/>
                              <a:gd name="T2" fmla="*/ 0 w 233"/>
                              <a:gd name="T3" fmla="*/ 0 h 44"/>
                              <a:gd name="T4" fmla="*/ 232 w 233"/>
                              <a:gd name="T5" fmla="*/ 12 h 44"/>
                              <a:gd name="T6" fmla="*/ 232 w 233"/>
                              <a:gd name="T7" fmla="*/ 43 h 44"/>
                              <a:gd name="T8" fmla="*/ 0 w 233"/>
                              <a:gd name="T9" fmla="*/ 31 h 44"/>
                            </a:gdLst>
                            <a:ahLst/>
                            <a:cxnLst>
                              <a:cxn ang="0">
                                <a:pos x="T0" y="T1"/>
                              </a:cxn>
                              <a:cxn ang="0">
                                <a:pos x="T2" y="T3"/>
                              </a:cxn>
                              <a:cxn ang="0">
                                <a:pos x="T4" y="T5"/>
                              </a:cxn>
                              <a:cxn ang="0">
                                <a:pos x="T6" y="T7"/>
                              </a:cxn>
                              <a:cxn ang="0">
                                <a:pos x="T8" y="T9"/>
                              </a:cxn>
                            </a:cxnLst>
                            <a:rect l="0" t="0" r="r" b="b"/>
                            <a:pathLst>
                              <a:path w="233" h="44">
                                <a:moveTo>
                                  <a:pt x="0" y="31"/>
                                </a:moveTo>
                                <a:lnTo>
                                  <a:pt x="0" y="0"/>
                                </a:lnTo>
                                <a:lnTo>
                                  <a:pt x="232" y="12"/>
                                </a:lnTo>
                                <a:lnTo>
                                  <a:pt x="232" y="43"/>
                                </a:lnTo>
                                <a:lnTo>
                                  <a:pt x="0" y="31"/>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331"/>
                        <wps:cNvSpPr>
                          <a:spLocks/>
                        </wps:cNvSpPr>
                        <wps:spPr bwMode="auto">
                          <a:xfrm>
                            <a:off x="10531" y="5948"/>
                            <a:ext cx="279" cy="20"/>
                          </a:xfrm>
                          <a:custGeom>
                            <a:avLst/>
                            <a:gdLst>
                              <a:gd name="T0" fmla="*/ 0 w 279"/>
                              <a:gd name="T1" fmla="*/ 0 h 20"/>
                              <a:gd name="T2" fmla="*/ 278 w 279"/>
                              <a:gd name="T3" fmla="*/ 0 h 20"/>
                            </a:gdLst>
                            <a:ahLst/>
                            <a:cxnLst>
                              <a:cxn ang="0">
                                <a:pos x="T0" y="T1"/>
                              </a:cxn>
                              <a:cxn ang="0">
                                <a:pos x="T2" y="T3"/>
                              </a:cxn>
                            </a:cxnLst>
                            <a:rect l="0" t="0" r="r" b="b"/>
                            <a:pathLst>
                              <a:path w="279" h="20">
                                <a:moveTo>
                                  <a:pt x="0" y="0"/>
                                </a:moveTo>
                                <a:lnTo>
                                  <a:pt x="278" y="0"/>
                                </a:lnTo>
                              </a:path>
                            </a:pathLst>
                          </a:custGeom>
                          <a:noFill/>
                          <a:ln w="12191">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332"/>
                        <wps:cNvSpPr>
                          <a:spLocks/>
                        </wps:cNvSpPr>
                        <wps:spPr bwMode="auto">
                          <a:xfrm>
                            <a:off x="10531" y="5938"/>
                            <a:ext cx="279" cy="20"/>
                          </a:xfrm>
                          <a:custGeom>
                            <a:avLst/>
                            <a:gdLst>
                              <a:gd name="T0" fmla="*/ 232 w 279"/>
                              <a:gd name="T1" fmla="*/ 19 h 20"/>
                              <a:gd name="T2" fmla="*/ 278 w 279"/>
                              <a:gd name="T3" fmla="*/ 9 h 20"/>
                              <a:gd name="T4" fmla="*/ 46 w 279"/>
                              <a:gd name="T5" fmla="*/ 0 h 20"/>
                              <a:gd name="T6" fmla="*/ 0 w 279"/>
                              <a:gd name="T7" fmla="*/ 7 h 20"/>
                              <a:gd name="T8" fmla="*/ 232 w 279"/>
                              <a:gd name="T9" fmla="*/ 19 h 20"/>
                            </a:gdLst>
                            <a:ahLst/>
                            <a:cxnLst>
                              <a:cxn ang="0">
                                <a:pos x="T0" y="T1"/>
                              </a:cxn>
                              <a:cxn ang="0">
                                <a:pos x="T2" y="T3"/>
                              </a:cxn>
                              <a:cxn ang="0">
                                <a:pos x="T4" y="T5"/>
                              </a:cxn>
                              <a:cxn ang="0">
                                <a:pos x="T6" y="T7"/>
                              </a:cxn>
                              <a:cxn ang="0">
                                <a:pos x="T8" y="T9"/>
                              </a:cxn>
                            </a:cxnLst>
                            <a:rect l="0" t="0" r="r" b="b"/>
                            <a:pathLst>
                              <a:path w="279" h="20">
                                <a:moveTo>
                                  <a:pt x="232" y="19"/>
                                </a:moveTo>
                                <a:lnTo>
                                  <a:pt x="278" y="9"/>
                                </a:lnTo>
                                <a:lnTo>
                                  <a:pt x="46" y="0"/>
                                </a:lnTo>
                                <a:lnTo>
                                  <a:pt x="0" y="7"/>
                                </a:lnTo>
                                <a:lnTo>
                                  <a:pt x="232" y="1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333"/>
                        <wps:cNvSpPr>
                          <a:spLocks/>
                        </wps:cNvSpPr>
                        <wps:spPr bwMode="auto">
                          <a:xfrm>
                            <a:off x="11046" y="5983"/>
                            <a:ext cx="45" cy="20"/>
                          </a:xfrm>
                          <a:custGeom>
                            <a:avLst/>
                            <a:gdLst>
                              <a:gd name="T0" fmla="*/ 44 w 45"/>
                              <a:gd name="T1" fmla="*/ 0 h 20"/>
                              <a:gd name="T2" fmla="*/ 0 w 45"/>
                              <a:gd name="T3" fmla="*/ 7 h 20"/>
                              <a:gd name="T4" fmla="*/ 0 w 45"/>
                              <a:gd name="T5" fmla="*/ 19 h 20"/>
                              <a:gd name="T6" fmla="*/ 44 w 45"/>
                              <a:gd name="T7" fmla="*/ 9 h 20"/>
                              <a:gd name="T8" fmla="*/ 44 w 45"/>
                              <a:gd name="T9" fmla="*/ 0 h 20"/>
                            </a:gdLst>
                            <a:ahLst/>
                            <a:cxnLst>
                              <a:cxn ang="0">
                                <a:pos x="T0" y="T1"/>
                              </a:cxn>
                              <a:cxn ang="0">
                                <a:pos x="T2" y="T3"/>
                              </a:cxn>
                              <a:cxn ang="0">
                                <a:pos x="T4" y="T5"/>
                              </a:cxn>
                              <a:cxn ang="0">
                                <a:pos x="T6" y="T7"/>
                              </a:cxn>
                              <a:cxn ang="0">
                                <a:pos x="T8" y="T9"/>
                              </a:cxn>
                            </a:cxnLst>
                            <a:rect l="0" t="0" r="r" b="b"/>
                            <a:pathLst>
                              <a:path w="45" h="20">
                                <a:moveTo>
                                  <a:pt x="44" y="0"/>
                                </a:moveTo>
                                <a:lnTo>
                                  <a:pt x="0" y="7"/>
                                </a:lnTo>
                                <a:lnTo>
                                  <a:pt x="0" y="19"/>
                                </a:lnTo>
                                <a:lnTo>
                                  <a:pt x="44" y="9"/>
                                </a:lnTo>
                                <a:lnTo>
                                  <a:pt x="44"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34"/>
                        <wps:cNvSpPr>
                          <a:spLocks/>
                        </wps:cNvSpPr>
                        <wps:spPr bwMode="auto">
                          <a:xfrm>
                            <a:off x="11046" y="5983"/>
                            <a:ext cx="45" cy="20"/>
                          </a:xfrm>
                          <a:custGeom>
                            <a:avLst/>
                            <a:gdLst>
                              <a:gd name="T0" fmla="*/ 0 w 45"/>
                              <a:gd name="T1" fmla="*/ 19 h 20"/>
                              <a:gd name="T2" fmla="*/ 0 w 45"/>
                              <a:gd name="T3" fmla="*/ 7 h 20"/>
                              <a:gd name="T4" fmla="*/ 44 w 45"/>
                              <a:gd name="T5" fmla="*/ 0 h 20"/>
                              <a:gd name="T6" fmla="*/ 44 w 45"/>
                              <a:gd name="T7" fmla="*/ 9 h 20"/>
                              <a:gd name="T8" fmla="*/ 0 w 45"/>
                              <a:gd name="T9" fmla="*/ 19 h 20"/>
                            </a:gdLst>
                            <a:ahLst/>
                            <a:cxnLst>
                              <a:cxn ang="0">
                                <a:pos x="T0" y="T1"/>
                              </a:cxn>
                              <a:cxn ang="0">
                                <a:pos x="T2" y="T3"/>
                              </a:cxn>
                              <a:cxn ang="0">
                                <a:pos x="T4" y="T5"/>
                              </a:cxn>
                              <a:cxn ang="0">
                                <a:pos x="T6" y="T7"/>
                              </a:cxn>
                              <a:cxn ang="0">
                                <a:pos x="T8" y="T9"/>
                              </a:cxn>
                            </a:cxnLst>
                            <a:rect l="0" t="0" r="r" b="b"/>
                            <a:pathLst>
                              <a:path w="45" h="20">
                                <a:moveTo>
                                  <a:pt x="0" y="19"/>
                                </a:moveTo>
                                <a:lnTo>
                                  <a:pt x="0" y="7"/>
                                </a:lnTo>
                                <a:lnTo>
                                  <a:pt x="44" y="0"/>
                                </a:lnTo>
                                <a:lnTo>
                                  <a:pt x="44" y="9"/>
                                </a:lnTo>
                                <a:lnTo>
                                  <a:pt x="0" y="1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335"/>
                        <wps:cNvSpPr>
                          <a:spLocks/>
                        </wps:cNvSpPr>
                        <wps:spPr bwMode="auto">
                          <a:xfrm>
                            <a:off x="10812" y="5991"/>
                            <a:ext cx="234" cy="20"/>
                          </a:xfrm>
                          <a:custGeom>
                            <a:avLst/>
                            <a:gdLst>
                              <a:gd name="T0" fmla="*/ 0 w 234"/>
                              <a:gd name="T1" fmla="*/ 0 h 20"/>
                              <a:gd name="T2" fmla="*/ 234 w 234"/>
                              <a:gd name="T3" fmla="*/ 0 h 20"/>
                            </a:gdLst>
                            <a:ahLst/>
                            <a:cxnLst>
                              <a:cxn ang="0">
                                <a:pos x="T0" y="T1"/>
                              </a:cxn>
                              <a:cxn ang="0">
                                <a:pos x="T2" y="T3"/>
                              </a:cxn>
                            </a:cxnLst>
                            <a:rect l="0" t="0" r="r" b="b"/>
                            <a:pathLst>
                              <a:path w="234" h="20">
                                <a:moveTo>
                                  <a:pt x="0" y="0"/>
                                </a:moveTo>
                                <a:lnTo>
                                  <a:pt x="234" y="0"/>
                                </a:lnTo>
                              </a:path>
                            </a:pathLst>
                          </a:custGeom>
                          <a:noFill/>
                          <a:ln w="1371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36"/>
                        <wps:cNvSpPr>
                          <a:spLocks/>
                        </wps:cNvSpPr>
                        <wps:spPr bwMode="auto">
                          <a:xfrm>
                            <a:off x="10812" y="5980"/>
                            <a:ext cx="234" cy="22"/>
                          </a:xfrm>
                          <a:custGeom>
                            <a:avLst/>
                            <a:gdLst>
                              <a:gd name="T0" fmla="*/ 0 w 234"/>
                              <a:gd name="T1" fmla="*/ 9 h 22"/>
                              <a:gd name="T2" fmla="*/ 0 w 234"/>
                              <a:gd name="T3" fmla="*/ 0 h 22"/>
                              <a:gd name="T4" fmla="*/ 234 w 234"/>
                              <a:gd name="T5" fmla="*/ 9 h 22"/>
                              <a:gd name="T6" fmla="*/ 234 w 234"/>
                              <a:gd name="T7" fmla="*/ 21 h 22"/>
                              <a:gd name="T8" fmla="*/ 0 w 234"/>
                              <a:gd name="T9" fmla="*/ 9 h 22"/>
                            </a:gdLst>
                            <a:ahLst/>
                            <a:cxnLst>
                              <a:cxn ang="0">
                                <a:pos x="T0" y="T1"/>
                              </a:cxn>
                              <a:cxn ang="0">
                                <a:pos x="T2" y="T3"/>
                              </a:cxn>
                              <a:cxn ang="0">
                                <a:pos x="T4" y="T5"/>
                              </a:cxn>
                              <a:cxn ang="0">
                                <a:pos x="T6" y="T7"/>
                              </a:cxn>
                              <a:cxn ang="0">
                                <a:pos x="T8" y="T9"/>
                              </a:cxn>
                            </a:cxnLst>
                            <a:rect l="0" t="0" r="r" b="b"/>
                            <a:pathLst>
                              <a:path w="234" h="22">
                                <a:moveTo>
                                  <a:pt x="0" y="9"/>
                                </a:moveTo>
                                <a:lnTo>
                                  <a:pt x="0" y="0"/>
                                </a:lnTo>
                                <a:lnTo>
                                  <a:pt x="234" y="9"/>
                                </a:lnTo>
                                <a:lnTo>
                                  <a:pt x="234" y="21"/>
                                </a:lnTo>
                                <a:lnTo>
                                  <a:pt x="0" y="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337"/>
                        <wps:cNvSpPr>
                          <a:spLocks/>
                        </wps:cNvSpPr>
                        <wps:spPr bwMode="auto">
                          <a:xfrm>
                            <a:off x="10812" y="5980"/>
                            <a:ext cx="279" cy="20"/>
                          </a:xfrm>
                          <a:custGeom>
                            <a:avLst/>
                            <a:gdLst>
                              <a:gd name="T0" fmla="*/ 0 w 279"/>
                              <a:gd name="T1" fmla="*/ 0 h 20"/>
                              <a:gd name="T2" fmla="*/ 278 w 279"/>
                              <a:gd name="T3" fmla="*/ 0 h 20"/>
                            </a:gdLst>
                            <a:ahLst/>
                            <a:cxnLst>
                              <a:cxn ang="0">
                                <a:pos x="T0" y="T1"/>
                              </a:cxn>
                              <a:cxn ang="0">
                                <a:pos x="T2" y="T3"/>
                              </a:cxn>
                            </a:cxnLst>
                            <a:rect l="0" t="0" r="r" b="b"/>
                            <a:pathLst>
                              <a:path w="279" h="20">
                                <a:moveTo>
                                  <a:pt x="0" y="0"/>
                                </a:moveTo>
                                <a:lnTo>
                                  <a:pt x="278" y="0"/>
                                </a:lnTo>
                              </a:path>
                            </a:pathLst>
                          </a:custGeom>
                          <a:noFill/>
                          <a:ln w="12191">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338"/>
                        <wps:cNvSpPr>
                          <a:spLocks/>
                        </wps:cNvSpPr>
                        <wps:spPr bwMode="auto">
                          <a:xfrm>
                            <a:off x="10812" y="5971"/>
                            <a:ext cx="279" cy="20"/>
                          </a:xfrm>
                          <a:custGeom>
                            <a:avLst/>
                            <a:gdLst>
                              <a:gd name="T0" fmla="*/ 234 w 279"/>
                              <a:gd name="T1" fmla="*/ 19 h 20"/>
                              <a:gd name="T2" fmla="*/ 278 w 279"/>
                              <a:gd name="T3" fmla="*/ 11 h 20"/>
                              <a:gd name="T4" fmla="*/ 45 w 279"/>
                              <a:gd name="T5" fmla="*/ 0 h 20"/>
                              <a:gd name="T6" fmla="*/ 0 w 279"/>
                              <a:gd name="T7" fmla="*/ 9 h 20"/>
                              <a:gd name="T8" fmla="*/ 234 w 279"/>
                              <a:gd name="T9" fmla="*/ 19 h 20"/>
                            </a:gdLst>
                            <a:ahLst/>
                            <a:cxnLst>
                              <a:cxn ang="0">
                                <a:pos x="T0" y="T1"/>
                              </a:cxn>
                              <a:cxn ang="0">
                                <a:pos x="T2" y="T3"/>
                              </a:cxn>
                              <a:cxn ang="0">
                                <a:pos x="T4" y="T5"/>
                              </a:cxn>
                              <a:cxn ang="0">
                                <a:pos x="T6" y="T7"/>
                              </a:cxn>
                              <a:cxn ang="0">
                                <a:pos x="T8" y="T9"/>
                              </a:cxn>
                            </a:cxnLst>
                            <a:rect l="0" t="0" r="r" b="b"/>
                            <a:pathLst>
                              <a:path w="279" h="20">
                                <a:moveTo>
                                  <a:pt x="234" y="19"/>
                                </a:moveTo>
                                <a:lnTo>
                                  <a:pt x="278" y="11"/>
                                </a:lnTo>
                                <a:lnTo>
                                  <a:pt x="45" y="0"/>
                                </a:lnTo>
                                <a:lnTo>
                                  <a:pt x="0" y="9"/>
                                </a:lnTo>
                                <a:lnTo>
                                  <a:pt x="234" y="1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339"/>
                        <wps:cNvSpPr>
                          <a:spLocks/>
                        </wps:cNvSpPr>
                        <wps:spPr bwMode="auto">
                          <a:xfrm>
                            <a:off x="11328" y="5996"/>
                            <a:ext cx="47" cy="20"/>
                          </a:xfrm>
                          <a:custGeom>
                            <a:avLst/>
                            <a:gdLst>
                              <a:gd name="T0" fmla="*/ 46 w 47"/>
                              <a:gd name="T1" fmla="*/ 0 h 20"/>
                              <a:gd name="T2" fmla="*/ 0 w 47"/>
                              <a:gd name="T3" fmla="*/ 9 h 20"/>
                              <a:gd name="T4" fmla="*/ 0 w 47"/>
                              <a:gd name="T5" fmla="*/ 19 h 20"/>
                              <a:gd name="T6" fmla="*/ 46 w 47"/>
                              <a:gd name="T7" fmla="*/ 9 h 20"/>
                              <a:gd name="T8" fmla="*/ 46 w 47"/>
                              <a:gd name="T9" fmla="*/ 0 h 20"/>
                            </a:gdLst>
                            <a:ahLst/>
                            <a:cxnLst>
                              <a:cxn ang="0">
                                <a:pos x="T0" y="T1"/>
                              </a:cxn>
                              <a:cxn ang="0">
                                <a:pos x="T2" y="T3"/>
                              </a:cxn>
                              <a:cxn ang="0">
                                <a:pos x="T4" y="T5"/>
                              </a:cxn>
                              <a:cxn ang="0">
                                <a:pos x="T6" y="T7"/>
                              </a:cxn>
                              <a:cxn ang="0">
                                <a:pos x="T8" y="T9"/>
                              </a:cxn>
                            </a:cxnLst>
                            <a:rect l="0" t="0" r="r" b="b"/>
                            <a:pathLst>
                              <a:path w="47" h="20">
                                <a:moveTo>
                                  <a:pt x="46" y="0"/>
                                </a:moveTo>
                                <a:lnTo>
                                  <a:pt x="0" y="9"/>
                                </a:lnTo>
                                <a:lnTo>
                                  <a:pt x="0" y="19"/>
                                </a:lnTo>
                                <a:lnTo>
                                  <a:pt x="46" y="9"/>
                                </a:lnTo>
                                <a:lnTo>
                                  <a:pt x="46" y="0"/>
                                </a:lnTo>
                                <a:close/>
                              </a:path>
                            </a:pathLst>
                          </a:custGeom>
                          <a:solidFill>
                            <a:srgbClr val="000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40"/>
                        <wps:cNvSpPr>
                          <a:spLocks/>
                        </wps:cNvSpPr>
                        <wps:spPr bwMode="auto">
                          <a:xfrm>
                            <a:off x="11328" y="5996"/>
                            <a:ext cx="47" cy="20"/>
                          </a:xfrm>
                          <a:custGeom>
                            <a:avLst/>
                            <a:gdLst>
                              <a:gd name="T0" fmla="*/ 0 w 47"/>
                              <a:gd name="T1" fmla="*/ 19 h 20"/>
                              <a:gd name="T2" fmla="*/ 0 w 47"/>
                              <a:gd name="T3" fmla="*/ 9 h 20"/>
                              <a:gd name="T4" fmla="*/ 46 w 47"/>
                              <a:gd name="T5" fmla="*/ 0 h 20"/>
                              <a:gd name="T6" fmla="*/ 46 w 47"/>
                              <a:gd name="T7" fmla="*/ 9 h 20"/>
                              <a:gd name="T8" fmla="*/ 0 w 47"/>
                              <a:gd name="T9" fmla="*/ 19 h 20"/>
                            </a:gdLst>
                            <a:ahLst/>
                            <a:cxnLst>
                              <a:cxn ang="0">
                                <a:pos x="T0" y="T1"/>
                              </a:cxn>
                              <a:cxn ang="0">
                                <a:pos x="T2" y="T3"/>
                              </a:cxn>
                              <a:cxn ang="0">
                                <a:pos x="T4" y="T5"/>
                              </a:cxn>
                              <a:cxn ang="0">
                                <a:pos x="T6" y="T7"/>
                              </a:cxn>
                              <a:cxn ang="0">
                                <a:pos x="T8" y="T9"/>
                              </a:cxn>
                            </a:cxnLst>
                            <a:rect l="0" t="0" r="r" b="b"/>
                            <a:pathLst>
                              <a:path w="47" h="20">
                                <a:moveTo>
                                  <a:pt x="0" y="19"/>
                                </a:moveTo>
                                <a:lnTo>
                                  <a:pt x="0" y="9"/>
                                </a:lnTo>
                                <a:lnTo>
                                  <a:pt x="46" y="0"/>
                                </a:lnTo>
                                <a:lnTo>
                                  <a:pt x="46" y="9"/>
                                </a:lnTo>
                                <a:lnTo>
                                  <a:pt x="0" y="1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341"/>
                        <wps:cNvSpPr>
                          <a:spLocks/>
                        </wps:cNvSpPr>
                        <wps:spPr bwMode="auto">
                          <a:xfrm>
                            <a:off x="11091" y="6004"/>
                            <a:ext cx="237" cy="20"/>
                          </a:xfrm>
                          <a:custGeom>
                            <a:avLst/>
                            <a:gdLst>
                              <a:gd name="T0" fmla="*/ 0 w 237"/>
                              <a:gd name="T1" fmla="*/ 0 h 20"/>
                              <a:gd name="T2" fmla="*/ 236 w 237"/>
                              <a:gd name="T3" fmla="*/ 0 h 20"/>
                            </a:gdLst>
                            <a:ahLst/>
                            <a:cxnLst>
                              <a:cxn ang="0">
                                <a:pos x="T0" y="T1"/>
                              </a:cxn>
                              <a:cxn ang="0">
                                <a:pos x="T2" y="T3"/>
                              </a:cxn>
                            </a:cxnLst>
                            <a:rect l="0" t="0" r="r" b="b"/>
                            <a:pathLst>
                              <a:path w="237" h="20">
                                <a:moveTo>
                                  <a:pt x="0" y="0"/>
                                </a:moveTo>
                                <a:lnTo>
                                  <a:pt x="236" y="0"/>
                                </a:lnTo>
                              </a:path>
                            </a:pathLst>
                          </a:custGeom>
                          <a:noFill/>
                          <a:ln w="1371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342"/>
                        <wps:cNvSpPr>
                          <a:spLocks/>
                        </wps:cNvSpPr>
                        <wps:spPr bwMode="auto">
                          <a:xfrm>
                            <a:off x="11091" y="5993"/>
                            <a:ext cx="237" cy="22"/>
                          </a:xfrm>
                          <a:custGeom>
                            <a:avLst/>
                            <a:gdLst>
                              <a:gd name="T0" fmla="*/ 0 w 237"/>
                              <a:gd name="T1" fmla="*/ 9 h 22"/>
                              <a:gd name="T2" fmla="*/ 0 w 237"/>
                              <a:gd name="T3" fmla="*/ 0 h 22"/>
                              <a:gd name="T4" fmla="*/ 236 w 237"/>
                              <a:gd name="T5" fmla="*/ 12 h 22"/>
                              <a:gd name="T6" fmla="*/ 236 w 237"/>
                              <a:gd name="T7" fmla="*/ 21 h 22"/>
                              <a:gd name="T8" fmla="*/ 0 w 237"/>
                              <a:gd name="T9" fmla="*/ 9 h 22"/>
                            </a:gdLst>
                            <a:ahLst/>
                            <a:cxnLst>
                              <a:cxn ang="0">
                                <a:pos x="T0" y="T1"/>
                              </a:cxn>
                              <a:cxn ang="0">
                                <a:pos x="T2" y="T3"/>
                              </a:cxn>
                              <a:cxn ang="0">
                                <a:pos x="T4" y="T5"/>
                              </a:cxn>
                              <a:cxn ang="0">
                                <a:pos x="T6" y="T7"/>
                              </a:cxn>
                              <a:cxn ang="0">
                                <a:pos x="T8" y="T9"/>
                              </a:cxn>
                            </a:cxnLst>
                            <a:rect l="0" t="0" r="r" b="b"/>
                            <a:pathLst>
                              <a:path w="237" h="22">
                                <a:moveTo>
                                  <a:pt x="0" y="9"/>
                                </a:moveTo>
                                <a:lnTo>
                                  <a:pt x="0" y="0"/>
                                </a:lnTo>
                                <a:lnTo>
                                  <a:pt x="236" y="12"/>
                                </a:lnTo>
                                <a:lnTo>
                                  <a:pt x="236" y="21"/>
                                </a:lnTo>
                                <a:lnTo>
                                  <a:pt x="0" y="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343"/>
                        <wps:cNvSpPr>
                          <a:spLocks/>
                        </wps:cNvSpPr>
                        <wps:spPr bwMode="auto">
                          <a:xfrm>
                            <a:off x="11091" y="5996"/>
                            <a:ext cx="284" cy="20"/>
                          </a:xfrm>
                          <a:custGeom>
                            <a:avLst/>
                            <a:gdLst>
                              <a:gd name="T0" fmla="*/ 0 w 284"/>
                              <a:gd name="T1" fmla="*/ 0 h 20"/>
                              <a:gd name="T2" fmla="*/ 283 w 284"/>
                              <a:gd name="T3" fmla="*/ 0 h 20"/>
                            </a:gdLst>
                            <a:ahLst/>
                            <a:cxnLst>
                              <a:cxn ang="0">
                                <a:pos x="T0" y="T1"/>
                              </a:cxn>
                              <a:cxn ang="0">
                                <a:pos x="T2" y="T3"/>
                              </a:cxn>
                            </a:cxnLst>
                            <a:rect l="0" t="0" r="r" b="b"/>
                            <a:pathLst>
                              <a:path w="284" h="20">
                                <a:moveTo>
                                  <a:pt x="0" y="0"/>
                                </a:moveTo>
                                <a:lnTo>
                                  <a:pt x="283" y="0"/>
                                </a:lnTo>
                              </a:path>
                            </a:pathLst>
                          </a:custGeom>
                          <a:noFill/>
                          <a:ln w="12191">
                            <a:solidFill>
                              <a:srgbClr val="000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344"/>
                        <wps:cNvSpPr>
                          <a:spLocks/>
                        </wps:cNvSpPr>
                        <wps:spPr bwMode="auto">
                          <a:xfrm>
                            <a:off x="11091" y="5986"/>
                            <a:ext cx="284" cy="20"/>
                          </a:xfrm>
                          <a:custGeom>
                            <a:avLst/>
                            <a:gdLst>
                              <a:gd name="T0" fmla="*/ 236 w 284"/>
                              <a:gd name="T1" fmla="*/ 19 h 20"/>
                              <a:gd name="T2" fmla="*/ 283 w 284"/>
                              <a:gd name="T3" fmla="*/ 9 h 20"/>
                              <a:gd name="T4" fmla="*/ 46 w 284"/>
                              <a:gd name="T5" fmla="*/ 0 h 20"/>
                              <a:gd name="T6" fmla="*/ 0 w 284"/>
                              <a:gd name="T7" fmla="*/ 7 h 20"/>
                              <a:gd name="T8" fmla="*/ 236 w 284"/>
                              <a:gd name="T9" fmla="*/ 19 h 20"/>
                            </a:gdLst>
                            <a:ahLst/>
                            <a:cxnLst>
                              <a:cxn ang="0">
                                <a:pos x="T0" y="T1"/>
                              </a:cxn>
                              <a:cxn ang="0">
                                <a:pos x="T2" y="T3"/>
                              </a:cxn>
                              <a:cxn ang="0">
                                <a:pos x="T4" y="T5"/>
                              </a:cxn>
                              <a:cxn ang="0">
                                <a:pos x="T6" y="T7"/>
                              </a:cxn>
                              <a:cxn ang="0">
                                <a:pos x="T8" y="T9"/>
                              </a:cxn>
                            </a:cxnLst>
                            <a:rect l="0" t="0" r="r" b="b"/>
                            <a:pathLst>
                              <a:path w="284" h="20">
                                <a:moveTo>
                                  <a:pt x="236" y="19"/>
                                </a:moveTo>
                                <a:lnTo>
                                  <a:pt x="283" y="9"/>
                                </a:lnTo>
                                <a:lnTo>
                                  <a:pt x="46" y="0"/>
                                </a:lnTo>
                                <a:lnTo>
                                  <a:pt x="0" y="7"/>
                                </a:lnTo>
                                <a:lnTo>
                                  <a:pt x="236" y="19"/>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345"/>
                        <wps:cNvSpPr>
                          <a:spLocks/>
                        </wps:cNvSpPr>
                        <wps:spPr bwMode="auto">
                          <a:xfrm>
                            <a:off x="1431" y="2107"/>
                            <a:ext cx="20" cy="3473"/>
                          </a:xfrm>
                          <a:custGeom>
                            <a:avLst/>
                            <a:gdLst>
                              <a:gd name="T0" fmla="*/ 0 w 20"/>
                              <a:gd name="T1" fmla="*/ 0 h 3473"/>
                              <a:gd name="T2" fmla="*/ 0 w 20"/>
                              <a:gd name="T3" fmla="*/ 3472 h 3473"/>
                            </a:gdLst>
                            <a:ahLst/>
                            <a:cxnLst>
                              <a:cxn ang="0">
                                <a:pos x="T0" y="T1"/>
                              </a:cxn>
                              <a:cxn ang="0">
                                <a:pos x="T2" y="T3"/>
                              </a:cxn>
                            </a:cxnLst>
                            <a:rect l="0" t="0" r="r" b="b"/>
                            <a:pathLst>
                              <a:path w="20" h="3473">
                                <a:moveTo>
                                  <a:pt x="0" y="0"/>
                                </a:moveTo>
                                <a:lnTo>
                                  <a:pt x="0" y="3472"/>
                                </a:lnTo>
                              </a:path>
                            </a:pathLst>
                          </a:custGeom>
                          <a:noFill/>
                          <a:ln w="39624">
                            <a:solidFill>
                              <a:srgbClr val="8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346"/>
                        <wps:cNvSpPr>
                          <a:spLocks/>
                        </wps:cNvSpPr>
                        <wps:spPr bwMode="auto">
                          <a:xfrm>
                            <a:off x="1400" y="2107"/>
                            <a:ext cx="63" cy="3473"/>
                          </a:xfrm>
                          <a:custGeom>
                            <a:avLst/>
                            <a:gdLst>
                              <a:gd name="T0" fmla="*/ 0 w 63"/>
                              <a:gd name="T1" fmla="*/ 3472 h 3473"/>
                              <a:gd name="T2" fmla="*/ 0 w 63"/>
                              <a:gd name="T3" fmla="*/ 0 h 3473"/>
                              <a:gd name="T4" fmla="*/ 62 w 63"/>
                              <a:gd name="T5" fmla="*/ 2 h 3473"/>
                              <a:gd name="T6" fmla="*/ 62 w 63"/>
                              <a:gd name="T7" fmla="*/ 3465 h 3473"/>
                              <a:gd name="T8" fmla="*/ 0 w 63"/>
                              <a:gd name="T9" fmla="*/ 3472 h 3473"/>
                            </a:gdLst>
                            <a:ahLst/>
                            <a:cxnLst>
                              <a:cxn ang="0">
                                <a:pos x="T0" y="T1"/>
                              </a:cxn>
                              <a:cxn ang="0">
                                <a:pos x="T2" y="T3"/>
                              </a:cxn>
                              <a:cxn ang="0">
                                <a:pos x="T4" y="T5"/>
                              </a:cxn>
                              <a:cxn ang="0">
                                <a:pos x="T6" y="T7"/>
                              </a:cxn>
                              <a:cxn ang="0">
                                <a:pos x="T8" y="T9"/>
                              </a:cxn>
                            </a:cxnLst>
                            <a:rect l="0" t="0" r="r" b="b"/>
                            <a:pathLst>
                              <a:path w="63" h="3473">
                                <a:moveTo>
                                  <a:pt x="0" y="3472"/>
                                </a:moveTo>
                                <a:lnTo>
                                  <a:pt x="0" y="0"/>
                                </a:lnTo>
                                <a:lnTo>
                                  <a:pt x="62" y="2"/>
                                </a:lnTo>
                                <a:lnTo>
                                  <a:pt x="62" y="3465"/>
                                </a:lnTo>
                                <a:lnTo>
                                  <a:pt x="0" y="3472"/>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347"/>
                        <wps:cNvSpPr>
                          <a:spLocks/>
                        </wps:cNvSpPr>
                        <wps:spPr bwMode="auto">
                          <a:xfrm>
                            <a:off x="1225" y="2107"/>
                            <a:ext cx="176" cy="3473"/>
                          </a:xfrm>
                          <a:custGeom>
                            <a:avLst/>
                            <a:gdLst>
                              <a:gd name="T0" fmla="*/ 175 w 176"/>
                              <a:gd name="T1" fmla="*/ 0 h 3473"/>
                              <a:gd name="T2" fmla="*/ 0 w 176"/>
                              <a:gd name="T3" fmla="*/ 2 h 3473"/>
                              <a:gd name="T4" fmla="*/ 0 w 176"/>
                              <a:gd name="T5" fmla="*/ 3465 h 3473"/>
                              <a:gd name="T6" fmla="*/ 175 w 176"/>
                              <a:gd name="T7" fmla="*/ 3472 h 3473"/>
                              <a:gd name="T8" fmla="*/ 175 w 176"/>
                              <a:gd name="T9" fmla="*/ 0 h 3473"/>
                            </a:gdLst>
                            <a:ahLst/>
                            <a:cxnLst>
                              <a:cxn ang="0">
                                <a:pos x="T0" y="T1"/>
                              </a:cxn>
                              <a:cxn ang="0">
                                <a:pos x="T2" y="T3"/>
                              </a:cxn>
                              <a:cxn ang="0">
                                <a:pos x="T4" y="T5"/>
                              </a:cxn>
                              <a:cxn ang="0">
                                <a:pos x="T6" y="T7"/>
                              </a:cxn>
                              <a:cxn ang="0">
                                <a:pos x="T8" y="T9"/>
                              </a:cxn>
                            </a:cxnLst>
                            <a:rect l="0" t="0" r="r" b="b"/>
                            <a:pathLst>
                              <a:path w="176" h="3473">
                                <a:moveTo>
                                  <a:pt x="175" y="0"/>
                                </a:moveTo>
                                <a:lnTo>
                                  <a:pt x="0" y="2"/>
                                </a:lnTo>
                                <a:lnTo>
                                  <a:pt x="0" y="3465"/>
                                </a:lnTo>
                                <a:lnTo>
                                  <a:pt x="175" y="3472"/>
                                </a:lnTo>
                                <a:lnTo>
                                  <a:pt x="17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48"/>
                        <wps:cNvSpPr>
                          <a:spLocks/>
                        </wps:cNvSpPr>
                        <wps:spPr bwMode="auto">
                          <a:xfrm>
                            <a:off x="1225" y="2107"/>
                            <a:ext cx="176" cy="3473"/>
                          </a:xfrm>
                          <a:custGeom>
                            <a:avLst/>
                            <a:gdLst>
                              <a:gd name="T0" fmla="*/ 0 w 176"/>
                              <a:gd name="T1" fmla="*/ 3465 h 3473"/>
                              <a:gd name="T2" fmla="*/ 0 w 176"/>
                              <a:gd name="T3" fmla="*/ 2 h 3473"/>
                              <a:gd name="T4" fmla="*/ 175 w 176"/>
                              <a:gd name="T5" fmla="*/ 0 h 3473"/>
                              <a:gd name="T6" fmla="*/ 175 w 176"/>
                              <a:gd name="T7" fmla="*/ 3472 h 3473"/>
                              <a:gd name="T8" fmla="*/ 0 w 176"/>
                              <a:gd name="T9" fmla="*/ 3465 h 3473"/>
                            </a:gdLst>
                            <a:ahLst/>
                            <a:cxnLst>
                              <a:cxn ang="0">
                                <a:pos x="T0" y="T1"/>
                              </a:cxn>
                              <a:cxn ang="0">
                                <a:pos x="T2" y="T3"/>
                              </a:cxn>
                              <a:cxn ang="0">
                                <a:pos x="T4" y="T5"/>
                              </a:cxn>
                              <a:cxn ang="0">
                                <a:pos x="T6" y="T7"/>
                              </a:cxn>
                              <a:cxn ang="0">
                                <a:pos x="T8" y="T9"/>
                              </a:cxn>
                            </a:cxnLst>
                            <a:rect l="0" t="0" r="r" b="b"/>
                            <a:pathLst>
                              <a:path w="176" h="3473">
                                <a:moveTo>
                                  <a:pt x="0" y="3465"/>
                                </a:moveTo>
                                <a:lnTo>
                                  <a:pt x="0" y="2"/>
                                </a:lnTo>
                                <a:lnTo>
                                  <a:pt x="175" y="0"/>
                                </a:lnTo>
                                <a:lnTo>
                                  <a:pt x="175" y="3472"/>
                                </a:lnTo>
                                <a:lnTo>
                                  <a:pt x="0" y="3465"/>
                                </a:lnTo>
                                <a:close/>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0" name="Picture 3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26" y="4259"/>
                            <a:ext cx="9840" cy="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31" name="Group 350"/>
                        <wpg:cNvGrpSpPr>
                          <a:grpSpLocks/>
                        </wpg:cNvGrpSpPr>
                        <wpg:grpSpPr bwMode="auto">
                          <a:xfrm>
                            <a:off x="-100" y="6801"/>
                            <a:ext cx="100" cy="5477"/>
                            <a:chOff x="-100" y="6801"/>
                            <a:chExt cx="100" cy="5477"/>
                          </a:xfrm>
                        </wpg:grpSpPr>
                        <wps:wsp>
                          <wps:cNvPr id="332" name="Freeform 351"/>
                          <wps:cNvSpPr>
                            <a:spLocks/>
                          </wps:cNvSpPr>
                          <wps:spPr bwMode="auto">
                            <a:xfrm>
                              <a:off x="-100" y="6801"/>
                              <a:ext cx="100" cy="5477"/>
                            </a:xfrm>
                            <a:custGeom>
                              <a:avLst/>
                              <a:gdLst>
                                <a:gd name="T0" fmla="*/ 1261 w 100"/>
                                <a:gd name="T1" fmla="*/ -1225 h 5477"/>
                                <a:gd name="T2" fmla="*/ 1261 w 100"/>
                                <a:gd name="T3" fmla="*/ -6702 h 5477"/>
                              </a:gdLst>
                              <a:ahLst/>
                              <a:cxnLst>
                                <a:cxn ang="0">
                                  <a:pos x="T0" y="T1"/>
                                </a:cxn>
                                <a:cxn ang="0">
                                  <a:pos x="T2" y="T3"/>
                                </a:cxn>
                              </a:cxnLst>
                              <a:rect l="0" t="0" r="r" b="b"/>
                              <a:pathLst>
                                <a:path w="100" h="5477">
                                  <a:moveTo>
                                    <a:pt x="1261" y="-1225"/>
                                  </a:moveTo>
                                  <a:lnTo>
                                    <a:pt x="1261" y="-6702"/>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352"/>
                          <wps:cNvSpPr>
                            <a:spLocks/>
                          </wps:cNvSpPr>
                          <wps:spPr bwMode="auto">
                            <a:xfrm>
                              <a:off x="-100" y="6801"/>
                              <a:ext cx="100" cy="5477"/>
                            </a:xfrm>
                            <a:custGeom>
                              <a:avLst/>
                              <a:gdLst>
                                <a:gd name="T0" fmla="*/ 1261 w 100"/>
                                <a:gd name="T1" fmla="*/ -1225 h 5477"/>
                                <a:gd name="T2" fmla="*/ 1160 w 100"/>
                                <a:gd name="T3" fmla="*/ -1225 h 5477"/>
                              </a:gdLst>
                              <a:ahLst/>
                              <a:cxnLst>
                                <a:cxn ang="0">
                                  <a:pos x="T0" y="T1"/>
                                </a:cxn>
                                <a:cxn ang="0">
                                  <a:pos x="T2" y="T3"/>
                                </a:cxn>
                              </a:cxnLst>
                              <a:rect l="0" t="0" r="r" b="b"/>
                              <a:pathLst>
                                <a:path w="100" h="5477">
                                  <a:moveTo>
                                    <a:pt x="1261" y="-1225"/>
                                  </a:moveTo>
                                  <a:lnTo>
                                    <a:pt x="1160" y="-1225"/>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34" name="Freeform 353"/>
                        <wps:cNvSpPr>
                          <a:spLocks/>
                        </wps:cNvSpPr>
                        <wps:spPr bwMode="auto">
                          <a:xfrm>
                            <a:off x="1059" y="4663"/>
                            <a:ext cx="101" cy="20"/>
                          </a:xfrm>
                          <a:custGeom>
                            <a:avLst/>
                            <a:gdLst>
                              <a:gd name="T0" fmla="*/ 100 w 101"/>
                              <a:gd name="T1" fmla="*/ 0 h 20"/>
                              <a:gd name="T2" fmla="*/ 0 w 101"/>
                              <a:gd name="T3" fmla="*/ 0 h 20"/>
                            </a:gdLst>
                            <a:ahLst/>
                            <a:cxnLst>
                              <a:cxn ang="0">
                                <a:pos x="T0" y="T1"/>
                              </a:cxn>
                              <a:cxn ang="0">
                                <a:pos x="T2" y="T3"/>
                              </a:cxn>
                            </a:cxnLst>
                            <a:rect l="0" t="0" r="r" b="b"/>
                            <a:pathLst>
                              <a:path w="101" h="20">
                                <a:moveTo>
                                  <a:pt x="10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354"/>
                        <wps:cNvSpPr>
                          <a:spLocks/>
                        </wps:cNvSpPr>
                        <wps:spPr bwMode="auto">
                          <a:xfrm>
                            <a:off x="1059" y="3751"/>
                            <a:ext cx="101" cy="20"/>
                          </a:xfrm>
                          <a:custGeom>
                            <a:avLst/>
                            <a:gdLst>
                              <a:gd name="T0" fmla="*/ 100 w 101"/>
                              <a:gd name="T1" fmla="*/ 0 h 20"/>
                              <a:gd name="T2" fmla="*/ 0 w 101"/>
                              <a:gd name="T3" fmla="*/ 0 h 20"/>
                            </a:gdLst>
                            <a:ahLst/>
                            <a:cxnLst>
                              <a:cxn ang="0">
                                <a:pos x="T0" y="T1"/>
                              </a:cxn>
                              <a:cxn ang="0">
                                <a:pos x="T2" y="T3"/>
                              </a:cxn>
                            </a:cxnLst>
                            <a:rect l="0" t="0" r="r" b="b"/>
                            <a:pathLst>
                              <a:path w="101" h="20">
                                <a:moveTo>
                                  <a:pt x="10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355"/>
                        <wps:cNvSpPr>
                          <a:spLocks/>
                        </wps:cNvSpPr>
                        <wps:spPr bwMode="auto">
                          <a:xfrm>
                            <a:off x="1059" y="2837"/>
                            <a:ext cx="101" cy="20"/>
                          </a:xfrm>
                          <a:custGeom>
                            <a:avLst/>
                            <a:gdLst>
                              <a:gd name="T0" fmla="*/ 100 w 101"/>
                              <a:gd name="T1" fmla="*/ 0 h 20"/>
                              <a:gd name="T2" fmla="*/ 0 w 101"/>
                              <a:gd name="T3" fmla="*/ 0 h 20"/>
                            </a:gdLst>
                            <a:ahLst/>
                            <a:cxnLst>
                              <a:cxn ang="0">
                                <a:pos x="T0" y="T1"/>
                              </a:cxn>
                              <a:cxn ang="0">
                                <a:pos x="T2" y="T3"/>
                              </a:cxn>
                            </a:cxnLst>
                            <a:rect l="0" t="0" r="r" b="b"/>
                            <a:pathLst>
                              <a:path w="101" h="20">
                                <a:moveTo>
                                  <a:pt x="10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356"/>
                        <wps:cNvSpPr>
                          <a:spLocks/>
                        </wps:cNvSpPr>
                        <wps:spPr bwMode="auto">
                          <a:xfrm>
                            <a:off x="1059" y="1925"/>
                            <a:ext cx="101" cy="20"/>
                          </a:xfrm>
                          <a:custGeom>
                            <a:avLst/>
                            <a:gdLst>
                              <a:gd name="T0" fmla="*/ 100 w 101"/>
                              <a:gd name="T1" fmla="*/ 0 h 20"/>
                              <a:gd name="T2" fmla="*/ 0 w 101"/>
                              <a:gd name="T3" fmla="*/ 0 h 20"/>
                            </a:gdLst>
                            <a:ahLst/>
                            <a:cxnLst>
                              <a:cxn ang="0">
                                <a:pos x="T0" y="T1"/>
                              </a:cxn>
                              <a:cxn ang="0">
                                <a:pos x="T2" y="T3"/>
                              </a:cxn>
                            </a:cxnLst>
                            <a:rect l="0" t="0" r="r" b="b"/>
                            <a:pathLst>
                              <a:path w="101" h="20">
                                <a:moveTo>
                                  <a:pt x="10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357"/>
                        <wps:cNvSpPr>
                          <a:spLocks/>
                        </wps:cNvSpPr>
                        <wps:spPr bwMode="auto">
                          <a:xfrm>
                            <a:off x="1059" y="1012"/>
                            <a:ext cx="101" cy="20"/>
                          </a:xfrm>
                          <a:custGeom>
                            <a:avLst/>
                            <a:gdLst>
                              <a:gd name="T0" fmla="*/ 100 w 101"/>
                              <a:gd name="T1" fmla="*/ 0 h 20"/>
                              <a:gd name="T2" fmla="*/ 0 w 101"/>
                              <a:gd name="T3" fmla="*/ 0 h 20"/>
                            </a:gdLst>
                            <a:ahLst/>
                            <a:cxnLst>
                              <a:cxn ang="0">
                                <a:pos x="T0" y="T1"/>
                              </a:cxn>
                              <a:cxn ang="0">
                                <a:pos x="T2" y="T3"/>
                              </a:cxn>
                            </a:cxnLst>
                            <a:rect l="0" t="0" r="r" b="b"/>
                            <a:pathLst>
                              <a:path w="101" h="20">
                                <a:moveTo>
                                  <a:pt x="10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358"/>
                        <wps:cNvSpPr>
                          <a:spLocks/>
                        </wps:cNvSpPr>
                        <wps:spPr bwMode="auto">
                          <a:xfrm>
                            <a:off x="1059" y="99"/>
                            <a:ext cx="101" cy="20"/>
                          </a:xfrm>
                          <a:custGeom>
                            <a:avLst/>
                            <a:gdLst>
                              <a:gd name="T0" fmla="*/ 100 w 101"/>
                              <a:gd name="T1" fmla="*/ 0 h 20"/>
                              <a:gd name="T2" fmla="*/ 0 w 101"/>
                              <a:gd name="T3" fmla="*/ 0 h 20"/>
                            </a:gdLst>
                            <a:ahLst/>
                            <a:cxnLst>
                              <a:cxn ang="0">
                                <a:pos x="T0" y="T1"/>
                              </a:cxn>
                              <a:cxn ang="0">
                                <a:pos x="T2" y="T3"/>
                              </a:cxn>
                            </a:cxnLst>
                            <a:rect l="0" t="0" r="r" b="b"/>
                            <a:pathLst>
                              <a:path w="101" h="20">
                                <a:moveTo>
                                  <a:pt x="100" y="0"/>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359"/>
                        <wps:cNvSpPr>
                          <a:spLocks/>
                        </wps:cNvSpPr>
                        <wps:spPr bwMode="auto">
                          <a:xfrm>
                            <a:off x="1225" y="5585"/>
                            <a:ext cx="20" cy="308"/>
                          </a:xfrm>
                          <a:custGeom>
                            <a:avLst/>
                            <a:gdLst>
                              <a:gd name="T0" fmla="*/ 0 w 20"/>
                              <a:gd name="T1" fmla="*/ 0 h 308"/>
                              <a:gd name="T2" fmla="*/ 0 w 20"/>
                              <a:gd name="T3" fmla="*/ 307 h 308"/>
                            </a:gdLst>
                            <a:ahLst/>
                            <a:cxnLst>
                              <a:cxn ang="0">
                                <a:pos x="T0" y="T1"/>
                              </a:cxn>
                              <a:cxn ang="0">
                                <a:pos x="T2" y="T3"/>
                              </a:cxn>
                            </a:cxnLst>
                            <a:rect l="0" t="0" r="r" b="b"/>
                            <a:pathLst>
                              <a:path w="20" h="308">
                                <a:moveTo>
                                  <a:pt x="0" y="0"/>
                                </a:moveTo>
                                <a:lnTo>
                                  <a:pt x="0" y="307"/>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360"/>
                        <wps:cNvSpPr>
                          <a:spLocks/>
                        </wps:cNvSpPr>
                        <wps:spPr bwMode="auto">
                          <a:xfrm>
                            <a:off x="3393" y="5679"/>
                            <a:ext cx="20" cy="298"/>
                          </a:xfrm>
                          <a:custGeom>
                            <a:avLst/>
                            <a:gdLst>
                              <a:gd name="T0" fmla="*/ 0 w 20"/>
                              <a:gd name="T1" fmla="*/ 0 h 298"/>
                              <a:gd name="T2" fmla="*/ 0 w 20"/>
                              <a:gd name="T3" fmla="*/ 297 h 298"/>
                            </a:gdLst>
                            <a:ahLst/>
                            <a:cxnLst>
                              <a:cxn ang="0">
                                <a:pos x="T0" y="T1"/>
                              </a:cxn>
                              <a:cxn ang="0">
                                <a:pos x="T2" y="T3"/>
                              </a:cxn>
                            </a:cxnLst>
                            <a:rect l="0" t="0" r="r" b="b"/>
                            <a:pathLst>
                              <a:path w="20" h="298">
                                <a:moveTo>
                                  <a:pt x="0" y="0"/>
                                </a:moveTo>
                                <a:lnTo>
                                  <a:pt x="0" y="297"/>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361"/>
                        <wps:cNvSpPr>
                          <a:spLocks/>
                        </wps:cNvSpPr>
                        <wps:spPr bwMode="auto">
                          <a:xfrm>
                            <a:off x="1651" y="5585"/>
                            <a:ext cx="20" cy="342"/>
                          </a:xfrm>
                          <a:custGeom>
                            <a:avLst/>
                            <a:gdLst>
                              <a:gd name="T0" fmla="*/ 0 w 20"/>
                              <a:gd name="T1" fmla="*/ 0 h 342"/>
                              <a:gd name="T2" fmla="*/ 0 w 20"/>
                              <a:gd name="T3" fmla="*/ 342 h 342"/>
                            </a:gdLst>
                            <a:ahLst/>
                            <a:cxnLst>
                              <a:cxn ang="0">
                                <a:pos x="T0" y="T1"/>
                              </a:cxn>
                              <a:cxn ang="0">
                                <a:pos x="T2" y="T3"/>
                              </a:cxn>
                            </a:cxnLst>
                            <a:rect l="0" t="0" r="r" b="b"/>
                            <a:pathLst>
                              <a:path w="20" h="342">
                                <a:moveTo>
                                  <a:pt x="0" y="0"/>
                                </a:moveTo>
                                <a:lnTo>
                                  <a:pt x="0" y="342"/>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362"/>
                        <wps:cNvSpPr>
                          <a:spLocks/>
                        </wps:cNvSpPr>
                        <wps:spPr bwMode="auto">
                          <a:xfrm>
                            <a:off x="1857" y="5621"/>
                            <a:ext cx="20" cy="327"/>
                          </a:xfrm>
                          <a:custGeom>
                            <a:avLst/>
                            <a:gdLst>
                              <a:gd name="T0" fmla="*/ 0 w 20"/>
                              <a:gd name="T1" fmla="*/ 0 h 327"/>
                              <a:gd name="T2" fmla="*/ 0 w 20"/>
                              <a:gd name="T3" fmla="*/ 326 h 327"/>
                            </a:gdLst>
                            <a:ahLst/>
                            <a:cxnLst>
                              <a:cxn ang="0">
                                <a:pos x="T0" y="T1"/>
                              </a:cxn>
                              <a:cxn ang="0">
                                <a:pos x="T2" y="T3"/>
                              </a:cxn>
                            </a:cxnLst>
                            <a:rect l="0" t="0" r="r" b="b"/>
                            <a:pathLst>
                              <a:path w="20" h="327">
                                <a:moveTo>
                                  <a:pt x="0" y="0"/>
                                </a:moveTo>
                                <a:lnTo>
                                  <a:pt x="0" y="326"/>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363"/>
                        <wps:cNvSpPr>
                          <a:spLocks/>
                        </wps:cNvSpPr>
                        <wps:spPr bwMode="auto">
                          <a:xfrm>
                            <a:off x="2070" y="5614"/>
                            <a:ext cx="20" cy="100"/>
                          </a:xfrm>
                          <a:custGeom>
                            <a:avLst/>
                            <a:gdLst>
                              <a:gd name="T0" fmla="*/ 0 w 20"/>
                              <a:gd name="T1" fmla="*/ 0 h 100"/>
                              <a:gd name="T2" fmla="*/ 0 w 20"/>
                              <a:gd name="T3" fmla="*/ 99 h 100"/>
                            </a:gdLst>
                            <a:ahLst/>
                            <a:cxnLst>
                              <a:cxn ang="0">
                                <a:pos x="T0" y="T1"/>
                              </a:cxn>
                              <a:cxn ang="0">
                                <a:pos x="T2" y="T3"/>
                              </a:cxn>
                            </a:cxnLst>
                            <a:rect l="0" t="0" r="r" b="b"/>
                            <a:pathLst>
                              <a:path w="20" h="100">
                                <a:moveTo>
                                  <a:pt x="0" y="0"/>
                                </a:moveTo>
                                <a:lnTo>
                                  <a:pt x="0" y="99"/>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364"/>
                        <wps:cNvSpPr>
                          <a:spLocks/>
                        </wps:cNvSpPr>
                        <wps:spPr bwMode="auto">
                          <a:xfrm>
                            <a:off x="2283" y="5614"/>
                            <a:ext cx="20" cy="100"/>
                          </a:xfrm>
                          <a:custGeom>
                            <a:avLst/>
                            <a:gdLst>
                              <a:gd name="T0" fmla="*/ 0 w 20"/>
                              <a:gd name="T1" fmla="*/ 0 h 100"/>
                              <a:gd name="T2" fmla="*/ 0 w 20"/>
                              <a:gd name="T3" fmla="*/ 99 h 100"/>
                            </a:gdLst>
                            <a:ahLst/>
                            <a:cxnLst>
                              <a:cxn ang="0">
                                <a:pos x="T0" y="T1"/>
                              </a:cxn>
                              <a:cxn ang="0">
                                <a:pos x="T2" y="T3"/>
                              </a:cxn>
                            </a:cxnLst>
                            <a:rect l="0" t="0" r="r" b="b"/>
                            <a:pathLst>
                              <a:path w="20" h="100">
                                <a:moveTo>
                                  <a:pt x="0" y="0"/>
                                </a:moveTo>
                                <a:lnTo>
                                  <a:pt x="0" y="99"/>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365"/>
                        <wps:cNvSpPr>
                          <a:spLocks/>
                        </wps:cNvSpPr>
                        <wps:spPr bwMode="auto">
                          <a:xfrm>
                            <a:off x="2507" y="5665"/>
                            <a:ext cx="20" cy="290"/>
                          </a:xfrm>
                          <a:custGeom>
                            <a:avLst/>
                            <a:gdLst>
                              <a:gd name="T0" fmla="*/ 0 w 20"/>
                              <a:gd name="T1" fmla="*/ 0 h 290"/>
                              <a:gd name="T2" fmla="*/ 0 w 20"/>
                              <a:gd name="T3" fmla="*/ 289 h 290"/>
                            </a:gdLst>
                            <a:ahLst/>
                            <a:cxnLst>
                              <a:cxn ang="0">
                                <a:pos x="T0" y="T1"/>
                              </a:cxn>
                              <a:cxn ang="0">
                                <a:pos x="T2" y="T3"/>
                              </a:cxn>
                            </a:cxnLst>
                            <a:rect l="0" t="0" r="r" b="b"/>
                            <a:pathLst>
                              <a:path w="20" h="290">
                                <a:moveTo>
                                  <a:pt x="0" y="0"/>
                                </a:moveTo>
                                <a:lnTo>
                                  <a:pt x="0" y="289"/>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366"/>
                        <wps:cNvSpPr>
                          <a:spLocks/>
                        </wps:cNvSpPr>
                        <wps:spPr bwMode="auto">
                          <a:xfrm>
                            <a:off x="2721" y="5665"/>
                            <a:ext cx="20" cy="290"/>
                          </a:xfrm>
                          <a:custGeom>
                            <a:avLst/>
                            <a:gdLst>
                              <a:gd name="T0" fmla="*/ 0 w 20"/>
                              <a:gd name="T1" fmla="*/ 0 h 290"/>
                              <a:gd name="T2" fmla="*/ 0 w 20"/>
                              <a:gd name="T3" fmla="*/ 289 h 290"/>
                            </a:gdLst>
                            <a:ahLst/>
                            <a:cxnLst>
                              <a:cxn ang="0">
                                <a:pos x="T0" y="T1"/>
                              </a:cxn>
                              <a:cxn ang="0">
                                <a:pos x="T2" y="T3"/>
                              </a:cxn>
                            </a:cxnLst>
                            <a:rect l="0" t="0" r="r" b="b"/>
                            <a:pathLst>
                              <a:path w="20" h="290">
                                <a:moveTo>
                                  <a:pt x="0" y="0"/>
                                </a:moveTo>
                                <a:lnTo>
                                  <a:pt x="0" y="289"/>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367"/>
                        <wps:cNvSpPr>
                          <a:spLocks/>
                        </wps:cNvSpPr>
                        <wps:spPr bwMode="auto">
                          <a:xfrm>
                            <a:off x="2945" y="5672"/>
                            <a:ext cx="20" cy="276"/>
                          </a:xfrm>
                          <a:custGeom>
                            <a:avLst/>
                            <a:gdLst>
                              <a:gd name="T0" fmla="*/ 0 w 20"/>
                              <a:gd name="T1" fmla="*/ 0 h 276"/>
                              <a:gd name="T2" fmla="*/ 0 w 20"/>
                              <a:gd name="T3" fmla="*/ 276 h 276"/>
                            </a:gdLst>
                            <a:ahLst/>
                            <a:cxnLst>
                              <a:cxn ang="0">
                                <a:pos x="T0" y="T1"/>
                              </a:cxn>
                              <a:cxn ang="0">
                                <a:pos x="T2" y="T3"/>
                              </a:cxn>
                            </a:cxnLst>
                            <a:rect l="0" t="0" r="r" b="b"/>
                            <a:pathLst>
                              <a:path w="20" h="276">
                                <a:moveTo>
                                  <a:pt x="0" y="0"/>
                                </a:moveTo>
                                <a:lnTo>
                                  <a:pt x="0" y="276"/>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368"/>
                        <wps:cNvSpPr>
                          <a:spLocks/>
                        </wps:cNvSpPr>
                        <wps:spPr bwMode="auto">
                          <a:xfrm>
                            <a:off x="3159" y="5679"/>
                            <a:ext cx="20" cy="275"/>
                          </a:xfrm>
                          <a:custGeom>
                            <a:avLst/>
                            <a:gdLst>
                              <a:gd name="T0" fmla="*/ 0 w 20"/>
                              <a:gd name="T1" fmla="*/ 0 h 275"/>
                              <a:gd name="T2" fmla="*/ 0 w 20"/>
                              <a:gd name="T3" fmla="*/ 274 h 275"/>
                            </a:gdLst>
                            <a:ahLst/>
                            <a:cxnLst>
                              <a:cxn ang="0">
                                <a:pos x="T0" y="T1"/>
                              </a:cxn>
                              <a:cxn ang="0">
                                <a:pos x="T2" y="T3"/>
                              </a:cxn>
                            </a:cxnLst>
                            <a:rect l="0" t="0" r="r" b="b"/>
                            <a:pathLst>
                              <a:path w="20" h="275">
                                <a:moveTo>
                                  <a:pt x="0" y="0"/>
                                </a:moveTo>
                                <a:lnTo>
                                  <a:pt x="0" y="274"/>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369"/>
                        <wps:cNvSpPr>
                          <a:spLocks/>
                        </wps:cNvSpPr>
                        <wps:spPr bwMode="auto">
                          <a:xfrm>
                            <a:off x="2283" y="5665"/>
                            <a:ext cx="20" cy="290"/>
                          </a:xfrm>
                          <a:custGeom>
                            <a:avLst/>
                            <a:gdLst>
                              <a:gd name="T0" fmla="*/ 0 w 20"/>
                              <a:gd name="T1" fmla="*/ 0 h 290"/>
                              <a:gd name="T2" fmla="*/ 0 w 20"/>
                              <a:gd name="T3" fmla="*/ 289 h 290"/>
                            </a:gdLst>
                            <a:ahLst/>
                            <a:cxnLst>
                              <a:cxn ang="0">
                                <a:pos x="T0" y="T1"/>
                              </a:cxn>
                              <a:cxn ang="0">
                                <a:pos x="T2" y="T3"/>
                              </a:cxn>
                            </a:cxnLst>
                            <a:rect l="0" t="0" r="r" b="b"/>
                            <a:pathLst>
                              <a:path w="20" h="290">
                                <a:moveTo>
                                  <a:pt x="0" y="0"/>
                                </a:moveTo>
                                <a:lnTo>
                                  <a:pt x="0" y="289"/>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370"/>
                        <wps:cNvSpPr>
                          <a:spLocks/>
                        </wps:cNvSpPr>
                        <wps:spPr bwMode="auto">
                          <a:xfrm>
                            <a:off x="2070" y="5665"/>
                            <a:ext cx="20" cy="290"/>
                          </a:xfrm>
                          <a:custGeom>
                            <a:avLst/>
                            <a:gdLst>
                              <a:gd name="T0" fmla="*/ 0 w 20"/>
                              <a:gd name="T1" fmla="*/ 0 h 290"/>
                              <a:gd name="T2" fmla="*/ 0 w 20"/>
                              <a:gd name="T3" fmla="*/ 289 h 290"/>
                            </a:gdLst>
                            <a:ahLst/>
                            <a:cxnLst>
                              <a:cxn ang="0">
                                <a:pos x="T0" y="T1"/>
                              </a:cxn>
                              <a:cxn ang="0">
                                <a:pos x="T2" y="T3"/>
                              </a:cxn>
                            </a:cxnLst>
                            <a:rect l="0" t="0" r="r" b="b"/>
                            <a:pathLst>
                              <a:path w="20" h="290">
                                <a:moveTo>
                                  <a:pt x="0" y="0"/>
                                </a:moveTo>
                                <a:lnTo>
                                  <a:pt x="0" y="289"/>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71"/>
                        <wps:cNvSpPr>
                          <a:spLocks/>
                        </wps:cNvSpPr>
                        <wps:spPr bwMode="auto">
                          <a:xfrm>
                            <a:off x="5725" y="5812"/>
                            <a:ext cx="20" cy="293"/>
                          </a:xfrm>
                          <a:custGeom>
                            <a:avLst/>
                            <a:gdLst>
                              <a:gd name="T0" fmla="*/ 0 w 20"/>
                              <a:gd name="T1" fmla="*/ 0 h 293"/>
                              <a:gd name="T2" fmla="*/ 0 w 20"/>
                              <a:gd name="T3" fmla="*/ 292 h 293"/>
                            </a:gdLst>
                            <a:ahLst/>
                            <a:cxnLst>
                              <a:cxn ang="0">
                                <a:pos x="T0" y="T1"/>
                              </a:cxn>
                              <a:cxn ang="0">
                                <a:pos x="T2" y="T3"/>
                              </a:cxn>
                            </a:cxnLst>
                            <a:rect l="0" t="0" r="r" b="b"/>
                            <a:pathLst>
                              <a:path w="20" h="293">
                                <a:moveTo>
                                  <a:pt x="0" y="0"/>
                                </a:moveTo>
                                <a:lnTo>
                                  <a:pt x="0" y="292"/>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72"/>
                        <wps:cNvSpPr>
                          <a:spLocks/>
                        </wps:cNvSpPr>
                        <wps:spPr bwMode="auto">
                          <a:xfrm>
                            <a:off x="5489" y="5791"/>
                            <a:ext cx="20" cy="315"/>
                          </a:xfrm>
                          <a:custGeom>
                            <a:avLst/>
                            <a:gdLst>
                              <a:gd name="T0" fmla="*/ 0 w 20"/>
                              <a:gd name="T1" fmla="*/ 0 h 315"/>
                              <a:gd name="T2" fmla="*/ 0 w 20"/>
                              <a:gd name="T3" fmla="*/ 314 h 315"/>
                            </a:gdLst>
                            <a:ahLst/>
                            <a:cxnLst>
                              <a:cxn ang="0">
                                <a:pos x="T0" y="T1"/>
                              </a:cxn>
                              <a:cxn ang="0">
                                <a:pos x="T2" y="T3"/>
                              </a:cxn>
                            </a:cxnLst>
                            <a:rect l="0" t="0" r="r" b="b"/>
                            <a:pathLst>
                              <a:path w="20" h="315">
                                <a:moveTo>
                                  <a:pt x="0" y="0"/>
                                </a:moveTo>
                                <a:lnTo>
                                  <a:pt x="0" y="314"/>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373"/>
                        <wps:cNvSpPr>
                          <a:spLocks/>
                        </wps:cNvSpPr>
                        <wps:spPr bwMode="auto">
                          <a:xfrm>
                            <a:off x="5245" y="5777"/>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374"/>
                        <wps:cNvSpPr>
                          <a:spLocks/>
                        </wps:cNvSpPr>
                        <wps:spPr bwMode="auto">
                          <a:xfrm>
                            <a:off x="5008" y="5741"/>
                            <a:ext cx="20" cy="334"/>
                          </a:xfrm>
                          <a:custGeom>
                            <a:avLst/>
                            <a:gdLst>
                              <a:gd name="T0" fmla="*/ 0 w 20"/>
                              <a:gd name="T1" fmla="*/ 0 h 334"/>
                              <a:gd name="T2" fmla="*/ 0 w 20"/>
                              <a:gd name="T3" fmla="*/ 333 h 334"/>
                            </a:gdLst>
                            <a:ahLst/>
                            <a:cxnLst>
                              <a:cxn ang="0">
                                <a:pos x="T0" y="T1"/>
                              </a:cxn>
                              <a:cxn ang="0">
                                <a:pos x="T2" y="T3"/>
                              </a:cxn>
                            </a:cxnLst>
                            <a:rect l="0" t="0" r="r" b="b"/>
                            <a:pathLst>
                              <a:path w="20" h="334">
                                <a:moveTo>
                                  <a:pt x="0" y="0"/>
                                </a:moveTo>
                                <a:lnTo>
                                  <a:pt x="0" y="333"/>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375"/>
                        <wps:cNvSpPr>
                          <a:spLocks/>
                        </wps:cNvSpPr>
                        <wps:spPr bwMode="auto">
                          <a:xfrm>
                            <a:off x="4774" y="5764"/>
                            <a:ext cx="20" cy="292"/>
                          </a:xfrm>
                          <a:custGeom>
                            <a:avLst/>
                            <a:gdLst>
                              <a:gd name="T0" fmla="*/ 0 w 20"/>
                              <a:gd name="T1" fmla="*/ 0 h 292"/>
                              <a:gd name="T2" fmla="*/ 0 w 20"/>
                              <a:gd name="T3" fmla="*/ 291 h 292"/>
                            </a:gdLst>
                            <a:ahLst/>
                            <a:cxnLst>
                              <a:cxn ang="0">
                                <a:pos x="T0" y="T1"/>
                              </a:cxn>
                              <a:cxn ang="0">
                                <a:pos x="T2" y="T3"/>
                              </a:cxn>
                            </a:cxnLst>
                            <a:rect l="0" t="0" r="r" b="b"/>
                            <a:pathLst>
                              <a:path w="20" h="292">
                                <a:moveTo>
                                  <a:pt x="0" y="0"/>
                                </a:moveTo>
                                <a:lnTo>
                                  <a:pt x="0" y="291"/>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376"/>
                        <wps:cNvSpPr>
                          <a:spLocks/>
                        </wps:cNvSpPr>
                        <wps:spPr bwMode="auto">
                          <a:xfrm>
                            <a:off x="4539" y="5727"/>
                            <a:ext cx="20" cy="292"/>
                          </a:xfrm>
                          <a:custGeom>
                            <a:avLst/>
                            <a:gdLst>
                              <a:gd name="T0" fmla="*/ 0 w 20"/>
                              <a:gd name="T1" fmla="*/ 0 h 292"/>
                              <a:gd name="T2" fmla="*/ 0 w 20"/>
                              <a:gd name="T3" fmla="*/ 291 h 292"/>
                            </a:gdLst>
                            <a:ahLst/>
                            <a:cxnLst>
                              <a:cxn ang="0">
                                <a:pos x="T0" y="T1"/>
                              </a:cxn>
                              <a:cxn ang="0">
                                <a:pos x="T2" y="T3"/>
                              </a:cxn>
                            </a:cxnLst>
                            <a:rect l="0" t="0" r="r" b="b"/>
                            <a:pathLst>
                              <a:path w="20" h="292">
                                <a:moveTo>
                                  <a:pt x="0" y="0"/>
                                </a:moveTo>
                                <a:lnTo>
                                  <a:pt x="0" y="291"/>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377"/>
                        <wps:cNvSpPr>
                          <a:spLocks/>
                        </wps:cNvSpPr>
                        <wps:spPr bwMode="auto">
                          <a:xfrm>
                            <a:off x="4303" y="5722"/>
                            <a:ext cx="20" cy="290"/>
                          </a:xfrm>
                          <a:custGeom>
                            <a:avLst/>
                            <a:gdLst>
                              <a:gd name="T0" fmla="*/ 0 w 20"/>
                              <a:gd name="T1" fmla="*/ 0 h 290"/>
                              <a:gd name="T2" fmla="*/ 0 w 20"/>
                              <a:gd name="T3" fmla="*/ 289 h 290"/>
                            </a:gdLst>
                            <a:ahLst/>
                            <a:cxnLst>
                              <a:cxn ang="0">
                                <a:pos x="T0" y="T1"/>
                              </a:cxn>
                              <a:cxn ang="0">
                                <a:pos x="T2" y="T3"/>
                              </a:cxn>
                            </a:cxnLst>
                            <a:rect l="0" t="0" r="r" b="b"/>
                            <a:pathLst>
                              <a:path w="20" h="290">
                                <a:moveTo>
                                  <a:pt x="0" y="0"/>
                                </a:moveTo>
                                <a:lnTo>
                                  <a:pt x="0" y="289"/>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378"/>
                        <wps:cNvSpPr>
                          <a:spLocks/>
                        </wps:cNvSpPr>
                        <wps:spPr bwMode="auto">
                          <a:xfrm>
                            <a:off x="4078" y="5714"/>
                            <a:ext cx="20" cy="290"/>
                          </a:xfrm>
                          <a:custGeom>
                            <a:avLst/>
                            <a:gdLst>
                              <a:gd name="T0" fmla="*/ 0 w 20"/>
                              <a:gd name="T1" fmla="*/ 0 h 290"/>
                              <a:gd name="T2" fmla="*/ 0 w 20"/>
                              <a:gd name="T3" fmla="*/ 289 h 290"/>
                            </a:gdLst>
                            <a:ahLst/>
                            <a:cxnLst>
                              <a:cxn ang="0">
                                <a:pos x="T0" y="T1"/>
                              </a:cxn>
                              <a:cxn ang="0">
                                <a:pos x="T2" y="T3"/>
                              </a:cxn>
                            </a:cxnLst>
                            <a:rect l="0" t="0" r="r" b="b"/>
                            <a:pathLst>
                              <a:path w="20" h="290">
                                <a:moveTo>
                                  <a:pt x="0" y="0"/>
                                </a:moveTo>
                                <a:lnTo>
                                  <a:pt x="0" y="289"/>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379"/>
                        <wps:cNvSpPr>
                          <a:spLocks/>
                        </wps:cNvSpPr>
                        <wps:spPr bwMode="auto">
                          <a:xfrm>
                            <a:off x="3844" y="5698"/>
                            <a:ext cx="20" cy="292"/>
                          </a:xfrm>
                          <a:custGeom>
                            <a:avLst/>
                            <a:gdLst>
                              <a:gd name="T0" fmla="*/ 0 w 20"/>
                              <a:gd name="T1" fmla="*/ 0 h 292"/>
                              <a:gd name="T2" fmla="*/ 0 w 20"/>
                              <a:gd name="T3" fmla="*/ 291 h 292"/>
                            </a:gdLst>
                            <a:ahLst/>
                            <a:cxnLst>
                              <a:cxn ang="0">
                                <a:pos x="T0" y="T1"/>
                              </a:cxn>
                              <a:cxn ang="0">
                                <a:pos x="T2" y="T3"/>
                              </a:cxn>
                            </a:cxnLst>
                            <a:rect l="0" t="0" r="r" b="b"/>
                            <a:pathLst>
                              <a:path w="20" h="292">
                                <a:moveTo>
                                  <a:pt x="0" y="0"/>
                                </a:moveTo>
                                <a:lnTo>
                                  <a:pt x="0" y="291"/>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380"/>
                        <wps:cNvSpPr>
                          <a:spLocks/>
                        </wps:cNvSpPr>
                        <wps:spPr bwMode="auto">
                          <a:xfrm>
                            <a:off x="3617" y="5684"/>
                            <a:ext cx="20" cy="293"/>
                          </a:xfrm>
                          <a:custGeom>
                            <a:avLst/>
                            <a:gdLst>
                              <a:gd name="T0" fmla="*/ 0 w 20"/>
                              <a:gd name="T1" fmla="*/ 0 h 293"/>
                              <a:gd name="T2" fmla="*/ 0 w 20"/>
                              <a:gd name="T3" fmla="*/ 292 h 293"/>
                            </a:gdLst>
                            <a:ahLst/>
                            <a:cxnLst>
                              <a:cxn ang="0">
                                <a:pos x="T0" y="T1"/>
                              </a:cxn>
                              <a:cxn ang="0">
                                <a:pos x="T2" y="T3"/>
                              </a:cxn>
                            </a:cxnLst>
                            <a:rect l="0" t="0" r="r" b="b"/>
                            <a:pathLst>
                              <a:path w="20" h="293">
                                <a:moveTo>
                                  <a:pt x="0" y="0"/>
                                </a:moveTo>
                                <a:lnTo>
                                  <a:pt x="0" y="292"/>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381"/>
                        <wps:cNvSpPr>
                          <a:spLocks/>
                        </wps:cNvSpPr>
                        <wps:spPr bwMode="auto">
                          <a:xfrm>
                            <a:off x="8781" y="5941"/>
                            <a:ext cx="20" cy="292"/>
                          </a:xfrm>
                          <a:custGeom>
                            <a:avLst/>
                            <a:gdLst>
                              <a:gd name="T0" fmla="*/ 0 w 20"/>
                              <a:gd name="T1" fmla="*/ 0 h 292"/>
                              <a:gd name="T2" fmla="*/ 0 w 20"/>
                              <a:gd name="T3" fmla="*/ 291 h 292"/>
                            </a:gdLst>
                            <a:ahLst/>
                            <a:cxnLst>
                              <a:cxn ang="0">
                                <a:pos x="T0" y="T1"/>
                              </a:cxn>
                              <a:cxn ang="0">
                                <a:pos x="T2" y="T3"/>
                              </a:cxn>
                            </a:cxnLst>
                            <a:rect l="0" t="0" r="r" b="b"/>
                            <a:pathLst>
                              <a:path w="20" h="292">
                                <a:moveTo>
                                  <a:pt x="0" y="0"/>
                                </a:moveTo>
                                <a:lnTo>
                                  <a:pt x="0" y="291"/>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382"/>
                        <wps:cNvSpPr>
                          <a:spLocks/>
                        </wps:cNvSpPr>
                        <wps:spPr bwMode="auto">
                          <a:xfrm>
                            <a:off x="9039" y="5948"/>
                            <a:ext cx="20" cy="333"/>
                          </a:xfrm>
                          <a:custGeom>
                            <a:avLst/>
                            <a:gdLst>
                              <a:gd name="T0" fmla="*/ 0 w 20"/>
                              <a:gd name="T1" fmla="*/ 0 h 333"/>
                              <a:gd name="T2" fmla="*/ 0 w 20"/>
                              <a:gd name="T3" fmla="*/ 332 h 333"/>
                            </a:gdLst>
                            <a:ahLst/>
                            <a:cxnLst>
                              <a:cxn ang="0">
                                <a:pos x="T0" y="T1"/>
                              </a:cxn>
                              <a:cxn ang="0">
                                <a:pos x="T2" y="T3"/>
                              </a:cxn>
                            </a:cxnLst>
                            <a:rect l="0" t="0" r="r" b="b"/>
                            <a:pathLst>
                              <a:path w="20" h="333">
                                <a:moveTo>
                                  <a:pt x="0" y="0"/>
                                </a:moveTo>
                                <a:lnTo>
                                  <a:pt x="0" y="332"/>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83"/>
                        <wps:cNvSpPr>
                          <a:spLocks/>
                        </wps:cNvSpPr>
                        <wps:spPr bwMode="auto">
                          <a:xfrm>
                            <a:off x="6707" y="5854"/>
                            <a:ext cx="20" cy="293"/>
                          </a:xfrm>
                          <a:custGeom>
                            <a:avLst/>
                            <a:gdLst>
                              <a:gd name="T0" fmla="*/ 0 w 20"/>
                              <a:gd name="T1" fmla="*/ 0 h 293"/>
                              <a:gd name="T2" fmla="*/ 0 w 20"/>
                              <a:gd name="T3" fmla="*/ 292 h 293"/>
                            </a:gdLst>
                            <a:ahLst/>
                            <a:cxnLst>
                              <a:cxn ang="0">
                                <a:pos x="T0" y="T1"/>
                              </a:cxn>
                              <a:cxn ang="0">
                                <a:pos x="T2" y="T3"/>
                              </a:cxn>
                            </a:cxnLst>
                            <a:rect l="0" t="0" r="r" b="b"/>
                            <a:pathLst>
                              <a:path w="20" h="293">
                                <a:moveTo>
                                  <a:pt x="0" y="0"/>
                                </a:moveTo>
                                <a:lnTo>
                                  <a:pt x="0" y="292"/>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384"/>
                        <wps:cNvSpPr>
                          <a:spLocks/>
                        </wps:cNvSpPr>
                        <wps:spPr bwMode="auto">
                          <a:xfrm>
                            <a:off x="6451" y="5827"/>
                            <a:ext cx="20" cy="321"/>
                          </a:xfrm>
                          <a:custGeom>
                            <a:avLst/>
                            <a:gdLst>
                              <a:gd name="T0" fmla="*/ 0 w 20"/>
                              <a:gd name="T1" fmla="*/ 0 h 321"/>
                              <a:gd name="T2" fmla="*/ 10 w 20"/>
                              <a:gd name="T3" fmla="*/ 320 h 321"/>
                            </a:gdLst>
                            <a:ahLst/>
                            <a:cxnLst>
                              <a:cxn ang="0">
                                <a:pos x="T0" y="T1"/>
                              </a:cxn>
                              <a:cxn ang="0">
                                <a:pos x="T2" y="T3"/>
                              </a:cxn>
                            </a:cxnLst>
                            <a:rect l="0" t="0" r="r" b="b"/>
                            <a:pathLst>
                              <a:path w="20" h="321">
                                <a:moveTo>
                                  <a:pt x="0" y="0"/>
                                </a:moveTo>
                                <a:lnTo>
                                  <a:pt x="10" y="320"/>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385"/>
                        <wps:cNvSpPr>
                          <a:spLocks/>
                        </wps:cNvSpPr>
                        <wps:spPr bwMode="auto">
                          <a:xfrm>
                            <a:off x="6216" y="5812"/>
                            <a:ext cx="20" cy="335"/>
                          </a:xfrm>
                          <a:custGeom>
                            <a:avLst/>
                            <a:gdLst>
                              <a:gd name="T0" fmla="*/ 0 w 20"/>
                              <a:gd name="T1" fmla="*/ 0 h 335"/>
                              <a:gd name="T2" fmla="*/ 0 w 20"/>
                              <a:gd name="T3" fmla="*/ 334 h 335"/>
                            </a:gdLst>
                            <a:ahLst/>
                            <a:cxnLst>
                              <a:cxn ang="0">
                                <a:pos x="T0" y="T1"/>
                              </a:cxn>
                              <a:cxn ang="0">
                                <a:pos x="T2" y="T3"/>
                              </a:cxn>
                            </a:cxnLst>
                            <a:rect l="0" t="0" r="r" b="b"/>
                            <a:pathLst>
                              <a:path w="20" h="335">
                                <a:moveTo>
                                  <a:pt x="0" y="0"/>
                                </a:moveTo>
                                <a:lnTo>
                                  <a:pt x="0" y="334"/>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386"/>
                        <wps:cNvSpPr>
                          <a:spLocks/>
                        </wps:cNvSpPr>
                        <wps:spPr bwMode="auto">
                          <a:xfrm>
                            <a:off x="5971" y="5812"/>
                            <a:ext cx="20" cy="305"/>
                          </a:xfrm>
                          <a:custGeom>
                            <a:avLst/>
                            <a:gdLst>
                              <a:gd name="T0" fmla="*/ 0 w 20"/>
                              <a:gd name="T1" fmla="*/ 0 h 305"/>
                              <a:gd name="T2" fmla="*/ 0 w 20"/>
                              <a:gd name="T3" fmla="*/ 304 h 305"/>
                            </a:gdLst>
                            <a:ahLst/>
                            <a:cxnLst>
                              <a:cxn ang="0">
                                <a:pos x="T0" y="T1"/>
                              </a:cxn>
                              <a:cxn ang="0">
                                <a:pos x="T2" y="T3"/>
                              </a:cxn>
                            </a:cxnLst>
                            <a:rect l="0" t="0" r="r" b="b"/>
                            <a:pathLst>
                              <a:path w="20" h="305">
                                <a:moveTo>
                                  <a:pt x="0" y="0"/>
                                </a:moveTo>
                                <a:lnTo>
                                  <a:pt x="0" y="304"/>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387"/>
                        <wps:cNvSpPr>
                          <a:spLocks/>
                        </wps:cNvSpPr>
                        <wps:spPr bwMode="auto">
                          <a:xfrm>
                            <a:off x="1438" y="5607"/>
                            <a:ext cx="20" cy="305"/>
                          </a:xfrm>
                          <a:custGeom>
                            <a:avLst/>
                            <a:gdLst>
                              <a:gd name="T0" fmla="*/ 0 w 20"/>
                              <a:gd name="T1" fmla="*/ 0 h 305"/>
                              <a:gd name="T2" fmla="*/ 0 w 20"/>
                              <a:gd name="T3" fmla="*/ 304 h 305"/>
                            </a:gdLst>
                            <a:ahLst/>
                            <a:cxnLst>
                              <a:cxn ang="0">
                                <a:pos x="T0" y="T1"/>
                              </a:cxn>
                              <a:cxn ang="0">
                                <a:pos x="T2" y="T3"/>
                              </a:cxn>
                            </a:cxnLst>
                            <a:rect l="0" t="0" r="r" b="b"/>
                            <a:pathLst>
                              <a:path w="20" h="305">
                                <a:moveTo>
                                  <a:pt x="0" y="0"/>
                                </a:moveTo>
                                <a:lnTo>
                                  <a:pt x="0" y="304"/>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388"/>
                        <wps:cNvSpPr>
                          <a:spLocks/>
                        </wps:cNvSpPr>
                        <wps:spPr bwMode="auto">
                          <a:xfrm>
                            <a:off x="8258" y="5912"/>
                            <a:ext cx="20" cy="299"/>
                          </a:xfrm>
                          <a:custGeom>
                            <a:avLst/>
                            <a:gdLst>
                              <a:gd name="T0" fmla="*/ 0 w 20"/>
                              <a:gd name="T1" fmla="*/ 0 h 299"/>
                              <a:gd name="T2" fmla="*/ 0 w 20"/>
                              <a:gd name="T3" fmla="*/ 298 h 299"/>
                            </a:gdLst>
                            <a:ahLst/>
                            <a:cxnLst>
                              <a:cxn ang="0">
                                <a:pos x="T0" y="T1"/>
                              </a:cxn>
                              <a:cxn ang="0">
                                <a:pos x="T2" y="T3"/>
                              </a:cxn>
                            </a:cxnLst>
                            <a:rect l="0" t="0" r="r" b="b"/>
                            <a:pathLst>
                              <a:path w="20" h="299">
                                <a:moveTo>
                                  <a:pt x="0" y="0"/>
                                </a:moveTo>
                                <a:lnTo>
                                  <a:pt x="0" y="298"/>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89"/>
                        <wps:cNvSpPr>
                          <a:spLocks/>
                        </wps:cNvSpPr>
                        <wps:spPr bwMode="auto">
                          <a:xfrm>
                            <a:off x="7990" y="5893"/>
                            <a:ext cx="20" cy="297"/>
                          </a:xfrm>
                          <a:custGeom>
                            <a:avLst/>
                            <a:gdLst>
                              <a:gd name="T0" fmla="*/ 0 w 20"/>
                              <a:gd name="T1" fmla="*/ 0 h 297"/>
                              <a:gd name="T2" fmla="*/ 0 w 20"/>
                              <a:gd name="T3" fmla="*/ 296 h 297"/>
                            </a:gdLst>
                            <a:ahLst/>
                            <a:cxnLst>
                              <a:cxn ang="0">
                                <a:pos x="T0" y="T1"/>
                              </a:cxn>
                              <a:cxn ang="0">
                                <a:pos x="T2" y="T3"/>
                              </a:cxn>
                            </a:cxnLst>
                            <a:rect l="0" t="0" r="r" b="b"/>
                            <a:pathLst>
                              <a:path w="20" h="297">
                                <a:moveTo>
                                  <a:pt x="0" y="0"/>
                                </a:moveTo>
                                <a:lnTo>
                                  <a:pt x="0" y="296"/>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390"/>
                        <wps:cNvSpPr>
                          <a:spLocks/>
                        </wps:cNvSpPr>
                        <wps:spPr bwMode="auto">
                          <a:xfrm>
                            <a:off x="7734" y="5884"/>
                            <a:ext cx="20" cy="298"/>
                          </a:xfrm>
                          <a:custGeom>
                            <a:avLst/>
                            <a:gdLst>
                              <a:gd name="T0" fmla="*/ 0 w 20"/>
                              <a:gd name="T1" fmla="*/ 0 h 298"/>
                              <a:gd name="T2" fmla="*/ 0 w 20"/>
                              <a:gd name="T3" fmla="*/ 297 h 298"/>
                            </a:gdLst>
                            <a:ahLst/>
                            <a:cxnLst>
                              <a:cxn ang="0">
                                <a:pos x="T0" y="T1"/>
                              </a:cxn>
                              <a:cxn ang="0">
                                <a:pos x="T2" y="T3"/>
                              </a:cxn>
                            </a:cxnLst>
                            <a:rect l="0" t="0" r="r" b="b"/>
                            <a:pathLst>
                              <a:path w="20" h="298">
                                <a:moveTo>
                                  <a:pt x="0" y="0"/>
                                </a:moveTo>
                                <a:lnTo>
                                  <a:pt x="0" y="297"/>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391"/>
                        <wps:cNvSpPr>
                          <a:spLocks/>
                        </wps:cNvSpPr>
                        <wps:spPr bwMode="auto">
                          <a:xfrm>
                            <a:off x="7466" y="5893"/>
                            <a:ext cx="20" cy="297"/>
                          </a:xfrm>
                          <a:custGeom>
                            <a:avLst/>
                            <a:gdLst>
                              <a:gd name="T0" fmla="*/ 0 w 20"/>
                              <a:gd name="T1" fmla="*/ 0 h 297"/>
                              <a:gd name="T2" fmla="*/ 0 w 20"/>
                              <a:gd name="T3" fmla="*/ 296 h 297"/>
                            </a:gdLst>
                            <a:ahLst/>
                            <a:cxnLst>
                              <a:cxn ang="0">
                                <a:pos x="T0" y="T1"/>
                              </a:cxn>
                              <a:cxn ang="0">
                                <a:pos x="T2" y="T3"/>
                              </a:cxn>
                            </a:cxnLst>
                            <a:rect l="0" t="0" r="r" b="b"/>
                            <a:pathLst>
                              <a:path w="20" h="297">
                                <a:moveTo>
                                  <a:pt x="0" y="0"/>
                                </a:moveTo>
                                <a:lnTo>
                                  <a:pt x="0" y="296"/>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392"/>
                        <wps:cNvSpPr>
                          <a:spLocks/>
                        </wps:cNvSpPr>
                        <wps:spPr bwMode="auto">
                          <a:xfrm>
                            <a:off x="8503" y="5927"/>
                            <a:ext cx="20" cy="297"/>
                          </a:xfrm>
                          <a:custGeom>
                            <a:avLst/>
                            <a:gdLst>
                              <a:gd name="T0" fmla="*/ 0 w 20"/>
                              <a:gd name="T1" fmla="*/ 0 h 297"/>
                              <a:gd name="T2" fmla="*/ 0 w 20"/>
                              <a:gd name="T3" fmla="*/ 296 h 297"/>
                            </a:gdLst>
                            <a:ahLst/>
                            <a:cxnLst>
                              <a:cxn ang="0">
                                <a:pos x="T0" y="T1"/>
                              </a:cxn>
                              <a:cxn ang="0">
                                <a:pos x="T2" y="T3"/>
                              </a:cxn>
                            </a:cxnLst>
                            <a:rect l="0" t="0" r="r" b="b"/>
                            <a:pathLst>
                              <a:path w="20" h="297">
                                <a:moveTo>
                                  <a:pt x="0" y="0"/>
                                </a:moveTo>
                                <a:lnTo>
                                  <a:pt x="0" y="296"/>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393"/>
                        <wps:cNvSpPr>
                          <a:spLocks/>
                        </wps:cNvSpPr>
                        <wps:spPr bwMode="auto">
                          <a:xfrm>
                            <a:off x="7199" y="5854"/>
                            <a:ext cx="20" cy="306"/>
                          </a:xfrm>
                          <a:custGeom>
                            <a:avLst/>
                            <a:gdLst>
                              <a:gd name="T0" fmla="*/ 0 w 20"/>
                              <a:gd name="T1" fmla="*/ 0 h 306"/>
                              <a:gd name="T2" fmla="*/ 0 w 20"/>
                              <a:gd name="T3" fmla="*/ 306 h 306"/>
                            </a:gdLst>
                            <a:ahLst/>
                            <a:cxnLst>
                              <a:cxn ang="0">
                                <a:pos x="T0" y="T1"/>
                              </a:cxn>
                              <a:cxn ang="0">
                                <a:pos x="T2" y="T3"/>
                              </a:cxn>
                            </a:cxnLst>
                            <a:rect l="0" t="0" r="r" b="b"/>
                            <a:pathLst>
                              <a:path w="20" h="306">
                                <a:moveTo>
                                  <a:pt x="0" y="0"/>
                                </a:moveTo>
                                <a:lnTo>
                                  <a:pt x="0" y="306"/>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394"/>
                        <wps:cNvSpPr>
                          <a:spLocks/>
                        </wps:cNvSpPr>
                        <wps:spPr bwMode="auto">
                          <a:xfrm>
                            <a:off x="6966" y="5841"/>
                            <a:ext cx="20" cy="299"/>
                          </a:xfrm>
                          <a:custGeom>
                            <a:avLst/>
                            <a:gdLst>
                              <a:gd name="T0" fmla="*/ 0 w 20"/>
                              <a:gd name="T1" fmla="*/ 0 h 299"/>
                              <a:gd name="T2" fmla="*/ 0 w 20"/>
                              <a:gd name="T3" fmla="*/ 298 h 299"/>
                            </a:gdLst>
                            <a:ahLst/>
                            <a:cxnLst>
                              <a:cxn ang="0">
                                <a:pos x="T0" y="T1"/>
                              </a:cxn>
                              <a:cxn ang="0">
                                <a:pos x="T2" y="T3"/>
                              </a:cxn>
                            </a:cxnLst>
                            <a:rect l="0" t="0" r="r" b="b"/>
                            <a:pathLst>
                              <a:path w="20" h="299">
                                <a:moveTo>
                                  <a:pt x="0" y="0"/>
                                </a:moveTo>
                                <a:lnTo>
                                  <a:pt x="0" y="298"/>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95"/>
                        <wps:cNvSpPr>
                          <a:spLocks/>
                        </wps:cNvSpPr>
                        <wps:spPr bwMode="auto">
                          <a:xfrm>
                            <a:off x="9583" y="5961"/>
                            <a:ext cx="20" cy="334"/>
                          </a:xfrm>
                          <a:custGeom>
                            <a:avLst/>
                            <a:gdLst>
                              <a:gd name="T0" fmla="*/ 0 w 20"/>
                              <a:gd name="T1" fmla="*/ 0 h 334"/>
                              <a:gd name="T2" fmla="*/ 0 w 20"/>
                              <a:gd name="T3" fmla="*/ 333 h 334"/>
                            </a:gdLst>
                            <a:ahLst/>
                            <a:cxnLst>
                              <a:cxn ang="0">
                                <a:pos x="T0" y="T1"/>
                              </a:cxn>
                              <a:cxn ang="0">
                                <a:pos x="T2" y="T3"/>
                              </a:cxn>
                            </a:cxnLst>
                            <a:rect l="0" t="0" r="r" b="b"/>
                            <a:pathLst>
                              <a:path w="20" h="334">
                                <a:moveTo>
                                  <a:pt x="0" y="0"/>
                                </a:moveTo>
                                <a:lnTo>
                                  <a:pt x="0" y="333"/>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396"/>
                        <wps:cNvSpPr>
                          <a:spLocks/>
                        </wps:cNvSpPr>
                        <wps:spPr bwMode="auto">
                          <a:xfrm>
                            <a:off x="9317" y="5948"/>
                            <a:ext cx="20" cy="333"/>
                          </a:xfrm>
                          <a:custGeom>
                            <a:avLst/>
                            <a:gdLst>
                              <a:gd name="T0" fmla="*/ 0 w 20"/>
                              <a:gd name="T1" fmla="*/ 0 h 333"/>
                              <a:gd name="T2" fmla="*/ 0 w 20"/>
                              <a:gd name="T3" fmla="*/ 332 h 333"/>
                            </a:gdLst>
                            <a:ahLst/>
                            <a:cxnLst>
                              <a:cxn ang="0">
                                <a:pos x="T0" y="T1"/>
                              </a:cxn>
                              <a:cxn ang="0">
                                <a:pos x="T2" y="T3"/>
                              </a:cxn>
                            </a:cxnLst>
                            <a:rect l="0" t="0" r="r" b="b"/>
                            <a:pathLst>
                              <a:path w="20" h="333">
                                <a:moveTo>
                                  <a:pt x="0" y="0"/>
                                </a:moveTo>
                                <a:lnTo>
                                  <a:pt x="0" y="332"/>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397"/>
                        <wps:cNvSpPr>
                          <a:spLocks/>
                        </wps:cNvSpPr>
                        <wps:spPr bwMode="auto">
                          <a:xfrm>
                            <a:off x="9859" y="5969"/>
                            <a:ext cx="20" cy="334"/>
                          </a:xfrm>
                          <a:custGeom>
                            <a:avLst/>
                            <a:gdLst>
                              <a:gd name="T0" fmla="*/ 0 w 20"/>
                              <a:gd name="T1" fmla="*/ 0 h 334"/>
                              <a:gd name="T2" fmla="*/ 0 w 20"/>
                              <a:gd name="T3" fmla="*/ 333 h 334"/>
                            </a:gdLst>
                            <a:ahLst/>
                            <a:cxnLst>
                              <a:cxn ang="0">
                                <a:pos x="T0" y="T1"/>
                              </a:cxn>
                              <a:cxn ang="0">
                                <a:pos x="T2" y="T3"/>
                              </a:cxn>
                            </a:cxnLst>
                            <a:rect l="0" t="0" r="r" b="b"/>
                            <a:pathLst>
                              <a:path w="20" h="334">
                                <a:moveTo>
                                  <a:pt x="0" y="0"/>
                                </a:moveTo>
                                <a:lnTo>
                                  <a:pt x="0" y="333"/>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398"/>
                        <wps:cNvSpPr>
                          <a:spLocks/>
                        </wps:cNvSpPr>
                        <wps:spPr bwMode="auto">
                          <a:xfrm>
                            <a:off x="10127" y="5990"/>
                            <a:ext cx="20" cy="334"/>
                          </a:xfrm>
                          <a:custGeom>
                            <a:avLst/>
                            <a:gdLst>
                              <a:gd name="T0" fmla="*/ 0 w 20"/>
                              <a:gd name="T1" fmla="*/ 0 h 334"/>
                              <a:gd name="T2" fmla="*/ 0 w 20"/>
                              <a:gd name="T3" fmla="*/ 333 h 334"/>
                            </a:gdLst>
                            <a:ahLst/>
                            <a:cxnLst>
                              <a:cxn ang="0">
                                <a:pos x="T0" y="T1"/>
                              </a:cxn>
                              <a:cxn ang="0">
                                <a:pos x="T2" y="T3"/>
                              </a:cxn>
                            </a:cxnLst>
                            <a:rect l="0" t="0" r="r" b="b"/>
                            <a:pathLst>
                              <a:path w="20" h="334">
                                <a:moveTo>
                                  <a:pt x="0" y="0"/>
                                </a:moveTo>
                                <a:lnTo>
                                  <a:pt x="0" y="333"/>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399"/>
                        <wps:cNvSpPr>
                          <a:spLocks/>
                        </wps:cNvSpPr>
                        <wps:spPr bwMode="auto">
                          <a:xfrm>
                            <a:off x="10984" y="6032"/>
                            <a:ext cx="20" cy="327"/>
                          </a:xfrm>
                          <a:custGeom>
                            <a:avLst/>
                            <a:gdLst>
                              <a:gd name="T0" fmla="*/ 0 w 20"/>
                              <a:gd name="T1" fmla="*/ 0 h 327"/>
                              <a:gd name="T2" fmla="*/ 0 w 20"/>
                              <a:gd name="T3" fmla="*/ 326 h 327"/>
                            </a:gdLst>
                            <a:ahLst/>
                            <a:cxnLst>
                              <a:cxn ang="0">
                                <a:pos x="T0" y="T1"/>
                              </a:cxn>
                              <a:cxn ang="0">
                                <a:pos x="T2" y="T3"/>
                              </a:cxn>
                            </a:cxnLst>
                            <a:rect l="0" t="0" r="r" b="b"/>
                            <a:pathLst>
                              <a:path w="20" h="327">
                                <a:moveTo>
                                  <a:pt x="0" y="0"/>
                                </a:moveTo>
                                <a:lnTo>
                                  <a:pt x="0" y="326"/>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400"/>
                        <wps:cNvSpPr>
                          <a:spLocks/>
                        </wps:cNvSpPr>
                        <wps:spPr bwMode="auto">
                          <a:xfrm>
                            <a:off x="10694" y="6019"/>
                            <a:ext cx="20" cy="327"/>
                          </a:xfrm>
                          <a:custGeom>
                            <a:avLst/>
                            <a:gdLst>
                              <a:gd name="T0" fmla="*/ 0 w 20"/>
                              <a:gd name="T1" fmla="*/ 0 h 327"/>
                              <a:gd name="T2" fmla="*/ 0 w 20"/>
                              <a:gd name="T3" fmla="*/ 326 h 327"/>
                            </a:gdLst>
                            <a:ahLst/>
                            <a:cxnLst>
                              <a:cxn ang="0">
                                <a:pos x="T0" y="T1"/>
                              </a:cxn>
                              <a:cxn ang="0">
                                <a:pos x="T2" y="T3"/>
                              </a:cxn>
                            </a:cxnLst>
                            <a:rect l="0" t="0" r="r" b="b"/>
                            <a:pathLst>
                              <a:path w="20" h="327">
                                <a:moveTo>
                                  <a:pt x="0" y="0"/>
                                </a:moveTo>
                                <a:lnTo>
                                  <a:pt x="0" y="326"/>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401"/>
                        <wps:cNvSpPr>
                          <a:spLocks/>
                        </wps:cNvSpPr>
                        <wps:spPr bwMode="auto">
                          <a:xfrm>
                            <a:off x="10416" y="5998"/>
                            <a:ext cx="20" cy="326"/>
                          </a:xfrm>
                          <a:custGeom>
                            <a:avLst/>
                            <a:gdLst>
                              <a:gd name="T0" fmla="*/ 0 w 20"/>
                              <a:gd name="T1" fmla="*/ 0 h 326"/>
                              <a:gd name="T2" fmla="*/ 0 w 20"/>
                              <a:gd name="T3" fmla="*/ 325 h 326"/>
                            </a:gdLst>
                            <a:ahLst/>
                            <a:cxnLst>
                              <a:cxn ang="0">
                                <a:pos x="T0" y="T1"/>
                              </a:cxn>
                              <a:cxn ang="0">
                                <a:pos x="T2" y="T3"/>
                              </a:cxn>
                            </a:cxnLst>
                            <a:rect l="0" t="0" r="r" b="b"/>
                            <a:pathLst>
                              <a:path w="20" h="326">
                                <a:moveTo>
                                  <a:pt x="0" y="0"/>
                                </a:moveTo>
                                <a:lnTo>
                                  <a:pt x="0" y="325"/>
                                </a:lnTo>
                              </a:path>
                            </a:pathLst>
                          </a:custGeom>
                          <a:noFill/>
                          <a:ln w="762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402"/>
                        <wps:cNvSpPr>
                          <a:spLocks/>
                        </wps:cNvSpPr>
                        <wps:spPr bwMode="auto">
                          <a:xfrm>
                            <a:off x="11164" y="6089"/>
                            <a:ext cx="294" cy="214"/>
                          </a:xfrm>
                          <a:custGeom>
                            <a:avLst/>
                            <a:gdLst>
                              <a:gd name="T0" fmla="*/ 0 w 294"/>
                              <a:gd name="T1" fmla="*/ 213 h 214"/>
                              <a:gd name="T2" fmla="*/ 294 w 294"/>
                              <a:gd name="T3" fmla="*/ 213 h 214"/>
                              <a:gd name="T4" fmla="*/ 294 w 294"/>
                              <a:gd name="T5" fmla="*/ 0 h 214"/>
                              <a:gd name="T6" fmla="*/ 0 w 294"/>
                              <a:gd name="T7" fmla="*/ 0 h 214"/>
                              <a:gd name="T8" fmla="*/ 0 w 294"/>
                              <a:gd name="T9" fmla="*/ 213 h 214"/>
                            </a:gdLst>
                            <a:ahLst/>
                            <a:cxnLst>
                              <a:cxn ang="0">
                                <a:pos x="T0" y="T1"/>
                              </a:cxn>
                              <a:cxn ang="0">
                                <a:pos x="T2" y="T3"/>
                              </a:cxn>
                              <a:cxn ang="0">
                                <a:pos x="T4" y="T5"/>
                              </a:cxn>
                              <a:cxn ang="0">
                                <a:pos x="T6" y="T7"/>
                              </a:cxn>
                              <a:cxn ang="0">
                                <a:pos x="T8" y="T9"/>
                              </a:cxn>
                            </a:cxnLst>
                            <a:rect l="0" t="0" r="r" b="b"/>
                            <a:pathLst>
                              <a:path w="294" h="214">
                                <a:moveTo>
                                  <a:pt x="0" y="213"/>
                                </a:moveTo>
                                <a:lnTo>
                                  <a:pt x="294" y="213"/>
                                </a:lnTo>
                                <a:lnTo>
                                  <a:pt x="294" y="0"/>
                                </a:lnTo>
                                <a:lnTo>
                                  <a:pt x="0" y="0"/>
                                </a:lnTo>
                                <a:lnTo>
                                  <a:pt x="0" y="2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Text Box 403"/>
                        <wps:cNvSpPr txBox="1">
                          <a:spLocks noChangeArrowheads="1"/>
                        </wps:cNvSpPr>
                        <wps:spPr bwMode="auto">
                          <a:xfrm>
                            <a:off x="1055" y="6190"/>
                            <a:ext cx="2289" cy="406"/>
                          </a:xfrm>
                          <a:prstGeom prst="rect">
                            <a:avLst/>
                          </a:prstGeom>
                          <a:solidFill>
                            <a:srgbClr val="FFFF01"/>
                          </a:solidFill>
                          <a:ln w="7620" cmpd="sng">
                            <a:solidFill>
                              <a:srgbClr val="010101"/>
                            </a:solidFill>
                            <a:miter lim="800000"/>
                            <a:headEnd/>
                            <a:tailEnd/>
                          </a:ln>
                        </wps:spPr>
                        <wps:txbx>
                          <w:txbxContent>
                            <w:p w:rsidR="00000000" w:rsidRDefault="00776186">
                              <w:pPr>
                                <w:pStyle w:val="BodyText"/>
                                <w:kinsoku w:val="0"/>
                                <w:overflowPunct w:val="0"/>
                                <w:spacing w:before="62"/>
                                <w:ind w:left="199"/>
                                <w:rPr>
                                  <w:sz w:val="22"/>
                                  <w:szCs w:val="22"/>
                                </w:rPr>
                              </w:pPr>
                              <w:r>
                                <w:rPr>
                                  <w:sz w:val="22"/>
                                  <w:szCs w:val="22"/>
                                </w:rPr>
                                <w:t>Facilities Per State</w:t>
                              </w:r>
                            </w:p>
                          </w:txbxContent>
                        </wps:txbx>
                        <wps:bodyPr rot="0" vert="horz" wrap="square" lIns="0" tIns="0" rIns="0" bIns="0" anchor="t" anchorCtr="0" upright="1">
                          <a:noAutofit/>
                        </wps:bodyPr>
                      </wps:wsp>
                      <wps:wsp>
                        <wps:cNvPr id="385" name="Text Box 404"/>
                        <wps:cNvSpPr txBox="1">
                          <a:spLocks noChangeArrowheads="1"/>
                        </wps:cNvSpPr>
                        <wps:spPr bwMode="auto">
                          <a:xfrm>
                            <a:off x="8630" y="16"/>
                            <a:ext cx="2458" cy="555"/>
                          </a:xfrm>
                          <a:prstGeom prst="rect">
                            <a:avLst/>
                          </a:prstGeom>
                          <a:solidFill>
                            <a:srgbClr val="010180"/>
                          </a:solidFill>
                          <a:ln w="7619" cmpd="sng">
                            <a:solidFill>
                              <a:srgbClr val="010101"/>
                            </a:solidFill>
                            <a:miter lim="800000"/>
                            <a:headEnd/>
                            <a:tailEnd/>
                          </a:ln>
                        </wps:spPr>
                        <wps:txbx>
                          <w:txbxContent>
                            <w:p w:rsidR="00000000" w:rsidRDefault="00776186">
                              <w:pPr>
                                <w:pStyle w:val="BodyText"/>
                                <w:kinsoku w:val="0"/>
                                <w:overflowPunct w:val="0"/>
                                <w:spacing w:before="138"/>
                                <w:ind w:left="416"/>
                                <w:rPr>
                                  <w:color w:val="FFFFFF"/>
                                  <w:sz w:val="22"/>
                                  <w:szCs w:val="22"/>
                                </w:rPr>
                              </w:pPr>
                              <w:r>
                                <w:rPr>
                                  <w:color w:val="FFFFFF"/>
                                  <w:sz w:val="22"/>
                                  <w:szCs w:val="22"/>
                                </w:rPr>
                                <w:t>Sales in Millions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78" style="position:absolute;left:0;text-align:left;margin-left:52.4pt;margin-top:-16.55pt;width:520.5pt;height:346.6pt;z-index:251632128;mso-position-horizontal-relative:page" coordorigin="1048,-331" coordsize="10410,6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" o:allowincell="f">
                <v:shape id="Freeform 92" o:spid="_x0000_s1079" style="position:absolute;left:1160;top:5543;width:10272;height:502;visibility:visible;mso-wrap-style:square;v-text-anchor:top" coordsize="1027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9x8UA&#10;AADbAAAADwAAAGRycy9kb3ducmV2LnhtbESPX4vCMBDE3wW/Q9iDezk09QoqPaOIoAiCf6rg69rs&#10;teWaTWmi1m9vhAMfh9n5zc5k1ppK3KhxpWUFg34EgjizuuRcwem47I1BOI+ssbJMCh7kYDbtdiaY&#10;aHvnA91Sn4sAYZeggsL7OpHSZQUZdH1bEwfv1zYGfZBNLnWD9wA3lfyOoqE0WHJoKLCmRUHZX3o1&#10;4Y1o/7WJl7utPp/1Kq6vm91lcVHq86Od/4Dw1Pr38X96rRWMYnhtCQC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r3HxQAAANsAAAAPAAAAAAAAAAAAAAAAAJgCAABkcnMv&#10;ZG93bnJldi54bWxQSwUGAAAAAAQABAD1AAAAigMAAAAA&#10;" path="m314,l,32,10045,501r227,-45l314,xe" fillcolor="#7f7f7f" stroked="f">
                  <v:path arrowok="t" o:connecttype="custom" o:connectlocs="314,0;0,32;10045,501;10272,456;314,0" o:connectangles="0,0,0,0,0"/>
                </v:shape>
                <v:shape id="Freeform 93" o:spid="_x0000_s1080" style="position:absolute;left:1160;top:-324;width:10272;height:6323;visibility:visible;mso-wrap-style:square;v-text-anchor:top" coordsize="10272,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z6cMA&#10;AADbAAAADwAAAGRycy9kb3ducmV2LnhtbESPS4vCMBSF94L/IVxhNqKpQ/FRjeIMCONG8AFuL821&#10;KTY3pcnY+u8nA4LLw3l8nNWms5V4UONLxwom4wQEce50yYWCy3k3moPwAVlj5ZgUPMnDZt3vrTDT&#10;ruUjPU6hEHGEfYYKTAh1JqXPDVn0Y1cTR+/mGoshyqaQusE2jttKfibJVFosORIM1vRtKL+ffm2E&#10;7HeLYvhsp8evdHG93dPDxVSk1Meg2y5BBOrCO/xq/2gFsxT+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0z6cMAAADbAAAADwAAAAAAAAAAAAAAAACYAgAAZHJzL2Rv&#10;d25yZXYueG1sUEsFBgAAAAAEAAQA9QAAAIgDAAAAAA==&#10;" path="m10272,l314,457,,423,,5900r314,-32l10272,6324,10272,e" fillcolor="#ffc" stroked="f">
                  <v:path arrowok="t" o:connecttype="custom" o:connectlocs="10272,0;314,457;0,423;0,5900;314,5868;10272,6324;10272,0" o:connectangles="0,0,0,0,0,0,0"/>
                </v:shape>
                <v:shape id="Freeform 94" o:spid="_x0000_s1081" style="position:absolute;left:1160;top:5543;width:10272;height:456;visibility:visible;mso-wrap-style:square;v-text-anchor:top" coordsize="1027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sYA&#10;AADbAAAADwAAAGRycy9kb3ducmV2LnhtbESPQWvCQBSE70L/w/KE3nSjpFajqxRLSykUahTPz+xz&#10;kzb7NmS3Gv31XaHQ4zAz3zCLVWdrcaLWV44VjIYJCOLC6YqNgt32ZTAF4QOyxtoxKbiQh9XyrrfA&#10;TLszb+iUByMihH2GCsoQmkxKX5Rk0Q9dQxy9o2sthihbI3WL5wi3tRwnyURarDgulNjQuqTiO/+x&#10;CibpPn1/7g6Xz9nrKL3mUzP7+DJK3fe7pzmIQF34D/+137SCxwe4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p++sYAAADbAAAADwAAAAAAAAAAAAAAAACYAgAAZHJz&#10;L2Rvd25yZXYueG1sUEsFBgAAAAAEAAQA9QAAAIsDAAAAAA==&#10;" path="m,32l314,r9958,456e" filled="f" strokeweight=".02114mm">
                  <v:path arrowok="t" o:connecttype="custom" o:connectlocs="0,32;314,0;10272,456" o:connectangles="0,0,0"/>
                </v:shape>
                <v:shape id="Freeform 95" o:spid="_x0000_s1082" style="position:absolute;left:1160;top:4640;width:10272;height:305;visibility:visible;mso-wrap-style:square;v-text-anchor:top" coordsize="1027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Z2cIA&#10;AADbAAAADwAAAGRycy9kb3ducmV2LnhtbESPzWrCQBSF94LvMNxCdzqxi1hjJlKEgqtiUi1dXjLX&#10;ZDBzJ2Smmr69IwguD+fn4+Sb0XbiQoM3jhUs5gkI4tppw42Cw/fn7B2ED8gaO8ek4J88bIrpJMdM&#10;uyuXdKlCI+II+wwVtCH0mZS+bsmin7ueOHonN1gMUQ6N1ANe47jt5FuSpNKi4UhosadtS/W5+rOR&#10;+2vO6ZcpLVKzX/14XvjV7qjU68v4sQYRaAzP8KO90wqWKdy/xB8g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BnZwgAAANsAAAAPAAAAAAAAAAAAAAAAAJgCAABkcnMvZG93&#10;bnJldi54bWxQSwUGAAAAAAQABAD1AAAAhwMAAAAA&#10;" path="m,22l314,r9958,304e" filled="f" strokeweight=".06pt">
                  <v:path arrowok="t" o:connecttype="custom" o:connectlocs="0,22;314,0;10272,304" o:connectangles="0,0,0"/>
                </v:shape>
                <v:shape id="Freeform 96" o:spid="_x0000_s1083" style="position:absolute;left:1160;top:3739;width:10272;height:154;visibility:visible;mso-wrap-style:square;v-text-anchor:top" coordsize="1027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6T8UA&#10;AADbAAAADwAAAGRycy9kb3ducmV2LnhtbESPzWvCQBTE74L/w/KE3nSjlEaia/CDgodemtb2+sg+&#10;82H2bciuMe1f3y0IHoeZ+Q2zTgfTiJ46V1lWMJ9FIIhzqysuFHx+vE6XIJxH1thYJgU/5CDdjEdr&#10;TLS98Tv1mS9EgLBLUEHpfZtI6fKSDLqZbYmDd7adQR9kV0jd4S3ATSMXUfQiDVYcFkpsaV9Sfsmu&#10;RsHbIn6eX393XydTHHemzw71t6uVepoM2xUIT4N/hO/to1YQx/D/Jfw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LpPxQAAANsAAAAPAAAAAAAAAAAAAAAAAJgCAABkcnMv&#10;ZG93bnJldi54bWxQSwUGAAAAAAQABAD1AAAAigMAAAAA&#10;" path="m,12l314,r9958,153e" filled="f" strokeweight=".06pt">
                  <v:path arrowok="t" o:connecttype="custom" o:connectlocs="0,12;314,0;10272,153" o:connectangles="0,0,0"/>
                </v:shape>
                <v:shape id="Freeform 97" o:spid="_x0000_s1084" style="position:absolute;left:1160;top:2837;width:10272;height:20;visibility:visible;mso-wrap-style:square;v-text-anchor:top" coordsize="102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8q78A&#10;AADbAAAADwAAAGRycy9kb3ducmV2LnhtbERPTYvCMBC9C/sfwgh701QPq3RNiy6Ighet631IZtuw&#10;zaQ0Ueu/NwfB4+N9r8rBteJGfbCeFcymGQhi7Y3lWsHveTtZgggR2WDrmRQ8KEBZfIxWmBt/5xPd&#10;qliLFMIhRwVNjF0uZdANOQxT3xEn7s/3DmOCfS1Nj/cU7lo5z7Iv6dByamiwo5+G9H91dQp2hz2t&#10;N7vqfJydssHqcLlou1Xqczysv0FEGuJb/HLvjYJFGpu+pB8gi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AbyrvwAAANsAAAAPAAAAAAAAAAAAAAAAAJgCAABkcnMvZG93bnJl&#10;di54bWxQSwUGAAAAAAQABAD1AAAAhAMAAAAA&#10;" path="m,l314,r9958,e" filled="f" strokeweight=".06pt">
                  <v:path arrowok="t" o:connecttype="custom" o:connectlocs="0,0;314,0;10272,0" o:connectangles="0,0,0"/>
                </v:shape>
                <v:shape id="Freeform 98" o:spid="_x0000_s1085" style="position:absolute;left:1160;top:1783;width:10272;height:154;visibility:visible;mso-wrap-style:square;v-text-anchor:top" coordsize="1027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LpsUA&#10;AADbAAAADwAAAGRycy9kb3ducmV2LnhtbESPT2vCQBTE70K/w/IK3nSjiNboKrUiePBi6p/rI/ua&#10;xGbfhuwao5++WxA8DjPzG2a+bE0pGqpdYVnBoB+BIE6tLjhTcPje9D5AOI+ssbRMCu7kYLl468wx&#10;1vbGe2oSn4kAYRejgtz7KpbSpTkZdH1bEQfvx9YGfZB1JnWNtwA3pRxG0VgaLDgs5FjRV07pb3I1&#10;CnbDyWhwfaxOR5NtV6ZJ1pezuyjVfW8/ZyA8tf4Vfra3WsFkCv9fw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4umxQAAANsAAAAPAAAAAAAAAAAAAAAAAJgCAABkcnMv&#10;ZG93bnJldi54bWxQSwUGAAAAAAQABAD1AAAAigMAAAAA&#10;" path="m,142r314,11l10272,e" filled="f" strokeweight=".06pt">
                  <v:path arrowok="t" o:connecttype="custom" o:connectlocs="0,142;314,153;10272,0" o:connectangles="0,0,0"/>
                </v:shape>
                <v:shape id="Freeform 99" o:spid="_x0000_s1086" style="position:absolute;left:1160;top:730;width:10272;height:305;visibility:visible;mso-wrap-style:square;v-text-anchor:top" coordsize="1027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Eb8A&#10;AADbAAAADwAAAGRycy9kb3ducmV2LnhtbERPTWvCQBC9F/oflin0Vjd6CBqzkVIQPJWaVvE4ZMdk&#10;MTsbsluN/945FHp8vO9yM/leXWmMLrCB+SwDRdwE67g18PO9fVuCignZYh+YDNwpwqZ6fiqxsOHG&#10;e7rWqVUSwrFAA11KQ6F1bDryGGdhIBbuHEaPSeDYajviTcJ9rxdZlmuPjqWhw4E+Omou9a+X3pO7&#10;5J9u75Har9Ux8jyudgdjXl+m9zWoRFP6F/+5d9bAUtbLF/kBun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7FQRvwAAANsAAAAPAAAAAAAAAAAAAAAAAJgCAABkcnMvZG93bnJl&#10;di54bWxQSwUGAAAAAAQABAD1AAAAhAMAAAAA&#10;" path="m,282r314,22l10272,e" filled="f" strokeweight=".06pt">
                  <v:path arrowok="t" o:connecttype="custom" o:connectlocs="0,282;314,304;10272,0" o:connectangles="0,0,0"/>
                </v:shape>
                <v:shape id="Freeform 100" o:spid="_x0000_s1087" style="position:absolute;left:1160;top:-324;width:10272;height:457;visibility:visible;mso-wrap-style:square;v-text-anchor:top" coordsize="1027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e+sIA&#10;AADbAAAADwAAAGRycy9kb3ducmV2LnhtbESPzWrDMBCE74W8g9hAbrWcEopxrYTS1KSnQpxArou1&#10;sUytlWPJjvv2VaHQ4zA/H1PsZtuJiQbfOlawTlIQxLXTLTcKzqfyMQPhA7LGzjEp+CYPu+3iocBc&#10;uzsfaapCI+II+xwVmBD6XEpfG7LoE9cTR+/qBoshyqGResB7HLedfErTZ2mx5Ugw2NObofqrGm2E&#10;ZJvbtNkfRn5PS3eVnyZUl6NSq+X8+gIi0Bz+w3/tD60gW8P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V76wgAAANsAAAAPAAAAAAAAAAAAAAAAAJgCAABkcnMvZG93&#10;bnJldi54bWxQSwUGAAAAAAQABAD1AAAAhwMAAAAA&#10;" path="m,423r314,34l10272,e" filled="f" strokeweight=".06pt">
                  <v:path arrowok="t" o:connecttype="custom" o:connectlocs="0,423;314,457;10272,0" o:connectangles="0,0,0"/>
                </v:shape>
                <v:shape id="Freeform 101" o:spid="_x0000_s1088" style="position:absolute;left:1160;top:5543;width:10272;height:502;visibility:visible;mso-wrap-style:square;v-text-anchor:top" coordsize="1027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czcUA&#10;AADbAAAADwAAAGRycy9kb3ducmV2LnhtbESPQWsCMRSE7wX/Q3iCl6JZFYpsjWILC54Uty30+Exe&#10;N4ubl2WT1W1/vSkUehxm5htmvR1cI67UhdqzgvksA0Gsvam5UvD+VkxXIEJENth4JgXfFGC7GT2s&#10;MTf+xie6lrESCcIhRwU2xjaXMmhLDsPMt8TJ+/Kdw5hkV0nT4S3BXSMXWfYkHdacFiy29GpJX8re&#10;KTjsi6X+IXx57PXxdLDLovw8fyg1GQ+7ZxCRhvgf/mvvjYLVAn6/pB8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1zNxQAAANsAAAAPAAAAAAAAAAAAAAAAAJgCAABkcnMv&#10;ZG93bnJldi54bWxQSwUGAAAAAAQABAD1AAAAigMAAAAA&#10;" path="m10272,456r-227,45l,32,314,r9958,456xe" filled="f" strokeweight=".06pt">
                  <v:path arrowok="t" o:connecttype="custom" o:connectlocs="10272,456;10045,501;0,32;314,0;10272,456" o:connectangles="0,0,0,0,0"/>
                </v:shape>
                <v:shape id="Freeform 102" o:spid="_x0000_s1089" style="position:absolute;left:1160;top:99;width:315;height:5477;visibility:visible;mso-wrap-style:square;v-text-anchor:top" coordsize="315,5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NPMIA&#10;AADbAAAADwAAAGRycy9kb3ducmV2LnhtbESPT4vCMBTE78J+h/AWvGmqgko1FVdc9Gqr4PHRvP7B&#10;5qXbZLV+e7Ow4HGYmd8w601vGnGnztWWFUzGEQji3OqaSwXn7Hu0BOE8ssbGMil4koNN8jFYY6zt&#10;g090T30pAoRdjAoq79tYSpdXZNCNbUscvMJ2Bn2QXSl1h48AN42cRtFcGqw5LFTY0q6i/Jb+GgWH&#10;U/qzKy576s/Pr3RhymtGtVVq+NlvVyA89f4d/m8ftYLlDP6+hB8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XM08wgAAANsAAAAPAAAAAAAAAAAAAAAAAJgCAABkcnMvZG93&#10;bnJldi54bWxQSwUGAAAAAAQABAD1AAAAhwMAAAAA&#10;" path="m,5476l,,314,33r,5411l,5476xe" filled="f" strokecolor="#7f7f7f" strokeweight=".27056mm">
                  <v:path arrowok="t" o:connecttype="custom" o:connectlocs="0,5476;0,0;314,33;314,5444;0,5476" o:connectangles="0,0,0,0,0"/>
                </v:shape>
                <v:shape id="Freeform 103" o:spid="_x0000_s1090" style="position:absolute;left:1474;top:-324;width:9958;height:6323;visibility:visible;mso-wrap-style:square;v-text-anchor:top" coordsize="9958,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eE8UA&#10;AADbAAAADwAAAGRycy9kb3ducmV2LnhtbESPT2sCMRTE74LfITyhF6mJRUS2RhFLoQeR+qdIb4/N&#10;c7O4edlu4rr99k1B8DjMzG+Y+bJzlWipCaVnDeORAkGce1NyoeF4eH+egQgR2WDlmTT8UoDlot+b&#10;Y2b8jXfU7mMhEoRDhhpsjHUmZcgtOQwjXxMn7+wbhzHJppCmwVuCu0q+KDWVDktOCxZrWlvKL/ur&#10;03Ao1fB7vPkp3qrTJ32pU8fb1mr9NOhWryAidfERvrc/jIbZBP6/p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x4TxQAAANsAAAAPAAAAAAAAAAAAAAAAAJgCAABkcnMv&#10;ZG93bnJldi54bWxQSwUGAAAAAAQABAD1AAAAigMAAAAA&#10;" path="m,5867l,457,9957,r,6323l,5867xe" filled="f" strokecolor="#7f7f7f" strokeweight=".27056mm">
                  <v:path arrowok="t" o:connecttype="custom" o:connectlocs="0,5867;0,457;9957,0;9957,6323;0,5867" o:connectangles="0,0,0,0,0"/>
                </v:shape>
                <v:shape id="Picture 104" o:spid="_x0000_s1091" type="#_x0000_t75" style="position:absolute;left:11205;top:5900;width:22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fc1fCAAAA2wAAAA8AAABkcnMvZG93bnJldi54bWxEj0FrAjEUhO+C/yE8oTfNKm2V1Siy0CL0&#10;0q56f2yem8XNy5JEd/33plDocZiZb5jNbrCtuJMPjWMF81kGgrhyuuFawen4MV2BCBFZY+uYFDwo&#10;wG47Hm0w167nH7qXsRYJwiFHBSbGLpcyVIYshpnriJN3cd5iTNLXUnvsE9y2cpFl79Jiw2nBYEeF&#10;oepa3qyCQ9DL3hTf59eFLaQvTPg6f1ZKvUyG/RpEpCH+h//aB61g9Qa/X9IPkN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H3NXwgAAANsAAAAPAAAAAAAAAAAAAAAAAJ8C&#10;AABkcnMvZG93bnJldi54bWxQSwUGAAAAAAQABAD3AAAAjgMAAAAA&#10;">
                  <v:imagedata r:id="rId28" o:title=""/>
                </v:shape>
                <v:shape id="Freeform 105" o:spid="_x0000_s1092" style="position:absolute;left:1588;top:715;width:20;height:4848;visibility:visible;mso-wrap-style:square;v-text-anchor:top" coordsize="20,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NcUA&#10;AADbAAAADwAAAGRycy9kb3ducmV2LnhtbESP0WrCQBRE3wv+w3KFvpS6sQUNqauIIAjWh0Y/4LJ7&#10;m6Rm78bsGpN+fVco+DjMzBlmseptLTpqfeVYwXSSgCDWzlRcKDgdt68pCB+QDdaOScFAHlbL0dMC&#10;M+Nu/EVdHgoRIewzVFCG0GRSel2SRT9xDXH0vl1rMUTZFtK0eItwW8u3JJlJixXHhRIb2pSkz/nV&#10;Kni/aJ3nn3qfTg/z7voy/A7z/Y9Sz+N+/QEiUB8e4f/2zihIZ3D/En+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I1xQAAANsAAAAPAAAAAAAAAAAAAAAAAJgCAABkcnMv&#10;ZG93bnJldi54bWxQSwUGAAAAAAQABAD1AAAAigMAAAAA&#10;" path="m,l,4848e" filled="f" strokecolor="#000040" strokeweight="3.06pt">
                  <v:path arrowok="t" o:connecttype="custom" o:connectlocs="0,0;0,4848" o:connectangles="0,0"/>
                </v:shape>
                <v:shape id="Freeform 106" o:spid="_x0000_s1093" style="position:absolute;left:1557;top:715;width:62;height:4848;visibility:visible;mso-wrap-style:square;v-text-anchor:top" coordsize="62,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WsXsMA&#10;AADbAAAADwAAAGRycy9kb3ducmV2LnhtbESPT2sCMRTE7wW/Q3iCN81qpdqtUUSoSk+tiufH5nX/&#10;dPOyJHFdv70RhB6HmfkNs1h1phYtOV9aVjAeJSCIM6tLzhWcjp/DOQgfkDXWlknBjTyslr2XBaba&#10;XvmH2kPIRYSwT1FBEUKTSumzggz6kW2Io/drncEQpculdniNcFPLSZK8SYMlx4UCG9oUlP0dLkbB&#10;7r1qtue13ZyraTd7/a5ce/lySg363foDRKAu/Ief7b1WMJ/B4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WsXsMAAADbAAAADwAAAAAAAAAAAAAAAACYAgAAZHJzL2Rv&#10;d25yZXYueG1sUEsFBgAAAAAEAAQA9QAAAIgDAAAAAA==&#10;" path="m,4848l,,61,4r,4838l,4848xe" filled="f" strokeweight=".27056mm">
                  <v:path arrowok="t" o:connecttype="custom" o:connectlocs="0,4848;0,0;61,4;61,4842;0,4848" o:connectangles="0,0,0,0,0"/>
                </v:shape>
                <v:shape id="Freeform 107" o:spid="_x0000_s1094" style="position:absolute;left:1382;top:715;width:176;height:4848;visibility:visible;mso-wrap-style:square;v-text-anchor:top" coordsize="176,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lMAA&#10;AADbAAAADwAAAGRycy9kb3ducmV2LnhtbERPzYrCMBC+C75DGMGLaKqg1GoUEURBXNhuH2Boxra0&#10;mdQmavftNwdhjx/f/3bfm0a8qHOVZQXzWQSCOLe64kJB9nOaxiCcR9bYWCYFv+RgvxsOtpho++Zv&#10;eqW+ECGEXYIKSu/bREqXl2TQzWxLHLi77Qz6ALtC6g7fIdw0chFFK2mw4tBQYkvHkvI6fRoFy/jR&#10;T9an61dWZ+n5li7qdsK1UuNRf9iA8NT7f/HHfdEK4jA2fAk/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ilMAAAADbAAAADwAAAAAAAAAAAAAAAACYAgAAZHJzL2Rvd25y&#10;ZXYueG1sUEsFBgAAAAAEAAQA9QAAAIUDAAAAAA==&#10;" path="m175,l,5,,4839r175,8l175,xe" fillcolor="navy" stroked="f">
                  <v:path arrowok="t" o:connecttype="custom" o:connectlocs="175,0;0,5;0,4839;175,4847;175,0" o:connectangles="0,0,0,0,0"/>
                </v:shape>
                <v:shape id="Freeform 108" o:spid="_x0000_s1095" style="position:absolute;left:1382;top:715;width:176;height:4848;visibility:visible;mso-wrap-style:square;v-text-anchor:top" coordsize="176,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p6MYA&#10;AADbAAAADwAAAGRycy9kb3ducmV2LnhtbESPT2vCQBTE7wW/w/KE3uqmFouJruIfClaQUtuLt0f2&#10;maRm38bdrUm/vSsUPA4z8xtmOu9MLS7kfGVZwfMgAUGcW11xoeD76+1pDMIHZI21ZVLwRx7ms97D&#10;FDNtW/6kyz4UIkLYZ6igDKHJpPR5SQb9wDbE0TtaZzBE6QqpHbYRbmo5TJJXabDiuFBiQ6uS8tP+&#10;1yhoz++7l8N2JD/StftZppvF9jgqlHrsd4sJiEBduIf/2xutYJzC7U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3p6MYAAADbAAAADwAAAAAAAAAAAAAAAACYAgAAZHJz&#10;L2Rvd25yZXYueG1sUEsFBgAAAAAEAAQA9QAAAIsDAAAAAA==&#10;" path="m,4839l,5,175,r,4847l,4839xe" filled="f" strokeweight=".27056mm">
                  <v:path arrowok="t" o:connecttype="custom" o:connectlocs="0,4839;0,5;175,0;175,4847;0,4839" o:connectangles="0,0,0,0,0"/>
                </v:shape>
                <v:shape id="Freeform 109" o:spid="_x0000_s1096" style="position:absolute;left:1798;top:1271;width:20;height:4301;visibility:visible;mso-wrap-style:square;v-text-anchor:top" coordsize="20,4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it8AA&#10;AADbAAAADwAAAGRycy9kb3ducmV2LnhtbERPTYvCMBC9C/6HMII3TRVX1moUEZTuYQ+64nloxqba&#10;TEoT2/rvN4eFPT7e92bX20q01PjSsYLZNAFBnDtdcqHg+nOcfILwAVlj5ZgUvMnDbjscbDDVruMz&#10;tZdQiBjCPkUFJoQ6ldLnhiz6qauJI3d3jcUQYVNI3WAXw20l50mylBZLjg0GazoYyp+Xl1Vw692j&#10;+26zrNv7hzSnxfXr+PFUajzq92sQgfrwL/5zZ1rBKq6PX+I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9it8AAAADbAAAADwAAAAAAAAAAAAAAAACYAgAAZHJzL2Rvd25y&#10;ZXYueG1sUEsFBgAAAAAEAAQA9QAAAIUDAAAAAA==&#10;" path="m,l,4300e" filled="f" strokecolor="#000040" strokeweight="3.18pt">
                  <v:path arrowok="t" o:connecttype="custom" o:connectlocs="0,0;0,4300" o:connectangles="0,0"/>
                </v:shape>
                <v:shape id="Freeform 110" o:spid="_x0000_s1097" style="position:absolute;left:1766;top:1271;width:64;height:4301;visibility:visible;mso-wrap-style:square;v-text-anchor:top" coordsize="64,4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VcYA&#10;AADbAAAADwAAAGRycy9kb3ducmV2LnhtbESPQWsCMRSE74L/IbyCF6lZi4hujSKlBW3xsGsP7e2x&#10;ed0s3bwsSdT135tCweMwM98wq01vW3EmHxrHCqaTDARx5XTDtYLP49vjAkSIyBpbx6TgSgE26+Fg&#10;hbl2Fy7oXMZaJAiHHBWYGLtcylAZshgmriNO3o/zFmOSvpba4yXBbSufsmwuLTacFgx29GKo+i1P&#10;VsG4PPjd+yF7Nd+z8f6j+OrrclkoNXrot88gIvXxHv5v77SC5RT+vqQf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yVcYAAADbAAAADwAAAAAAAAAAAAAAAACYAgAAZHJz&#10;L2Rvd25yZXYueG1sUEsFBgAAAAAEAAQA9QAAAIsDAAAAAA==&#10;" path="m,4300l,,63,3r,4291l,4300xe" filled="f" strokeweight=".27056mm">
                  <v:path arrowok="t" o:connecttype="custom" o:connectlocs="0,4300;0,0;63,3;63,4294;0,4300" o:connectangles="0,0,0,0,0"/>
                </v:shape>
                <v:shape id="Freeform 111" o:spid="_x0000_s1098" style="position:absolute;left:1592;top:1271;width:174;height:4301;visibility:visible;mso-wrap-style:square;v-text-anchor:top" coordsize="174,4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7AsUA&#10;AADbAAAADwAAAGRycy9kb3ducmV2LnhtbESPQWvCQBSE70L/w/IKvenGUNTGbKQUSouC0qSIx9fs&#10;axKafRuyq8Z/7wpCj8PMfMOkq8G04kS9aywrmE4iEMSl1Q1XCr6L9/EChPPIGlvLpOBCDlbZwyjF&#10;RNszf9Ep95UIEHYJKqi97xIpXVmTQTexHXHwfm1v0AfZV1L3eA5w08o4imbSYMNhocaO3moq//Kj&#10;UbAp5ge9KA6bLt7tf9Yf0237bI5KPT0Or0sQngb/H763P7WClxhuX8IP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HsCxQAAANsAAAAPAAAAAAAAAAAAAAAAAJgCAABkcnMv&#10;ZG93bnJldi54bWxQSwUGAAAAAAQABAD1AAAAigMAAAAA&#10;" path="m174,l,6,,4292r174,8l174,xe" fillcolor="navy" stroked="f">
                  <v:path arrowok="t" o:connecttype="custom" o:connectlocs="174,0;0,6;0,4292;174,4300;174,0" o:connectangles="0,0,0,0,0"/>
                </v:shape>
                <v:shape id="Freeform 112" o:spid="_x0000_s1099" style="position:absolute;left:1592;top:1271;width:174;height:4301;visibility:visible;mso-wrap-style:square;v-text-anchor:top" coordsize="174,4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vr8QA&#10;AADbAAAADwAAAGRycy9kb3ducmV2LnhtbESPQWvCQBSE74L/YXlCb7qxBampmyCiIohIE6EeH9nX&#10;JDX7Ns2umv77rlDocZiZb5hF2ptG3KhztWUF00kEgriwuuZSwSnfjF9BOI+ssbFMCn7IQZoMBwuM&#10;tb3zO90yX4oAYRejgsr7NpbSFRUZdBPbEgfv03YGfZBdKXWH9wA3jXyOopk0WHNYqLClVUXFJbsa&#10;BTlds+N5W34dDt/7KZ0/drTOrVJPo375BsJT7//Df+2dVjB/gce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Yb6/EAAAA2wAAAA8AAAAAAAAAAAAAAAAAmAIAAGRycy9k&#10;b3ducmV2LnhtbFBLBQYAAAAABAAEAPUAAACJAwAAAAA=&#10;" path="m,4292l,6,174,r,4300l,4292xe" filled="f" strokeweight=".27056mm">
                  <v:path arrowok="t" o:connecttype="custom" o:connectlocs="0,4292;0,6;174,0;174,4300;0,4292" o:connectangles="0,0,0,0,0"/>
                </v:shape>
                <v:shape id="Freeform 113" o:spid="_x0000_s1100" style="position:absolute;left:2010;top:2625;width:20;height:2957;visibility:visible;mso-wrap-style:square;v-text-anchor:top" coordsize="20,2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4aR8QA&#10;AADbAAAADwAAAGRycy9kb3ducmV2LnhtbESPT2vCQBTE7wW/w/IEL6IbQ1s0zSpSEHo1LbXHZ/bl&#10;D82+DbvbGPvpu4LQ4zAzv2Hy3Wg6MZDzrWUFq2UCgri0uuVawcf7YbEG4QOyxs4yKbiSh9128pBj&#10;pu2FjzQUoRYRwj5DBU0IfSalLxsy6Je2J45eZZ3BEKWrpXZ4iXDTyTRJnqXBluNCgz29NlR+Fz9G&#10;QXo9V09H5wf3RaffE83N57xIlZpNx/0LiEBj+A/f229aweYRbl/i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uGkfEAAAA2wAAAA8AAAAAAAAAAAAAAAAAmAIAAGRycy9k&#10;b3ducmV2LnhtbFBLBQYAAAAABAAEAPUAAACJAwAAAAA=&#10;" path="m,l,2956e" filled="f" strokecolor="#000040" strokeweight="3.06pt">
                  <v:path arrowok="t" o:connecttype="custom" o:connectlocs="0,0;0,2956" o:connectangles="0,0"/>
                </v:shape>
                <v:shape id="Freeform 114" o:spid="_x0000_s1101" style="position:absolute;left:1980;top:2625;width:62;height:2957;visibility:visible;mso-wrap-style:square;v-text-anchor:top" coordsize="62,2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XXMMA&#10;AADbAAAADwAAAGRycy9kb3ducmV2LnhtbESPQYvCMBSE7wv+h/AEL4tNFRWtjaKC6GE9rApeH82z&#10;LTYvpYla/70RFvY4zMw3TLpsTSUe1LjSsoJBFIMgzqwuOVdwPm37UxDOI2usLJOCFzlYLjpfKSba&#10;PvmXHkefiwBhl6CCwvs6kdJlBRl0ka2Jg3e1jUEfZJNL3eAzwE0lh3E8kQZLDgsF1rQpKLsd70ZB&#10;Oap2P4d4fVnxtP326wOfXuOdUr1uu5qD8NT6//Bfe68VzMbw+RJ+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XXMMAAADbAAAADwAAAAAAAAAAAAAAAACYAgAAZHJzL2Rv&#10;d25yZXYueG1sUEsFBgAAAAAEAAQA9QAAAIgDAAAAAA==&#10;" path="m,2956l,,61,r,2950l,2956xe" filled="f" strokeweight=".27056mm">
                  <v:path arrowok="t" o:connecttype="custom" o:connectlocs="0,2956;0,0;61,0;61,2950;0,2956" o:connectangles="0,0,0,0,0"/>
                </v:shape>
                <v:shape id="Freeform 115" o:spid="_x0000_s1102" style="position:absolute;left:1803;top:2625;width:177;height:2957;visibility:visible;mso-wrap-style:square;v-text-anchor:top" coordsize="177,2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scUA&#10;AADbAAAADwAAAGRycy9kb3ducmV2LnhtbESPQWvCQBSE74L/YXkFb82mitLGrCJCoYEqbZpLb4/s&#10;M0mbfRuyq0n/vSsUPA4z8w2TbkfTigv1rrGs4CmKQRCXVjdcKSi+Xh+fQTiPrLG1TAr+yMF2M52k&#10;mGg78Cddcl+JAGGXoILa+y6R0pU1GXSR7YiDd7K9QR9kX0nd4xDgppXzOF5Jgw2HhRo72tdU/uZn&#10;EyjH3fJnsS+q80f8/X4osq7I7FKp2cO4W4PwNPp7+L/9phW8rOD2JfwA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66xxQAAANsAAAAPAAAAAAAAAAAAAAAAAJgCAABkcnMv&#10;ZG93bnJldi54bWxQSwUGAAAAAAQABAD1AAAAigMAAAAA&#10;" path="m176,l,,,2948r176,8l176,xe" fillcolor="navy" stroked="f">
                  <v:path arrowok="t" o:connecttype="custom" o:connectlocs="176,0;0,0;0,2948;176,2956;176,0" o:connectangles="0,0,0,0,0"/>
                </v:shape>
                <v:shape id="Freeform 116" o:spid="_x0000_s1103" style="position:absolute;left:1803;top:2625;width:177;height:2957;visibility:visible;mso-wrap-style:square;v-text-anchor:top" coordsize="177,2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UwcUA&#10;AADbAAAADwAAAGRycy9kb3ducmV2LnhtbESPT2vCQBTE74LfYXlCb7qxYLVpNiKi0EoPGuv9kX35&#10;U7Nv0+xW0376rlDwOMzMb5hk2ZtGXKhztWUF00kEgji3uuZSwcdxO16AcB5ZY2OZFPyQg2U6HCQY&#10;a3vlA10yX4oAYRejgsr7NpbS5RUZdBPbEgevsJ1BH2RXSt3hNcBNIx+j6EkarDksVNjSuqL8nH0b&#10;BfvylJ9+3/afX/PDbPc+2xSGdoVSD6N+9QLCU+/v4f/2q1bwPIfbl/AD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lTBxQAAANsAAAAPAAAAAAAAAAAAAAAAAJgCAABkcnMv&#10;ZG93bnJldi54bWxQSwUGAAAAAAQABAD1AAAAigMAAAAA&#10;" path="m,2948l,,176,r,2956l,2948xe" filled="f" strokeweight=".27056mm">
                  <v:path arrowok="t" o:connecttype="custom" o:connectlocs="0,2948;0,0;176,0;176,2956;0,2948" o:connectangles="0,0,0,0,0"/>
                </v:shape>
                <v:shape id="Freeform 117" o:spid="_x0000_s1104" style="position:absolute;left:2224;top:2851;width:20;height:2741;visibility:visible;mso-wrap-style:square;v-text-anchor:top" coordsize="20,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ImsIA&#10;AADbAAAADwAAAGRycy9kb3ducmV2LnhtbERPPW/CMBDdkfofrEPqRhw6VJBiUIUaqUsroGVgu8ZH&#10;nBKfI9uQ0F9fD0iMT+97sRpsKy7kQ+NYwTTLQRBXTjdcK/j+KiczECEia2wdk4IrBVgtH0YLLLTr&#10;eUuXXaxFCuFQoAITY1dIGSpDFkPmOuLEHZ23GBP0tdQe+xRuW/mU58/SYsOpwWBHa0PVaXe2Co4m&#10;/+zlW/l7Dpur/zjY/c+fLpV6HA+vLyAiDfEuvrnftYJ5Gpu+p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8kiawgAAANsAAAAPAAAAAAAAAAAAAAAAAJgCAABkcnMvZG93&#10;bnJldi54bWxQSwUGAAAAAAQABAD1AAAAhwMAAAAA&#10;" path="m,l,2740e" filled="f" strokecolor="#000040" strokeweight="3.06pt">
                  <v:path arrowok="t" o:connecttype="custom" o:connectlocs="0,0;0,2740" o:connectangles="0,0"/>
                </v:shape>
                <v:shape id="Freeform 118" o:spid="_x0000_s1105" style="position:absolute;left:2193;top:2851;width:62;height:2741;visibility:visible;mso-wrap-style:square;v-text-anchor:top" coordsize="62,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ejsYA&#10;AADbAAAADwAAAGRycy9kb3ducmV2LnhtbESP3WoCMRSE7wu+QzhC72pWF1p3NYoIhdIi/rTQXh6S&#10;4+7i5mRJUl379KZQ6OUwM98w82VvW3EmHxrHCsajDASxdqbhSsHH+/PDFESIyAZbx6TgSgGWi8Hd&#10;HEvjLryn8yFWIkE4lKigjrErpQy6Joth5Dri5B2dtxiT9JU0Hi8Jbls5ybJHabHhtFBjR+ua9Onw&#10;bRXoz2az01/4ZPKf69vq1efbYpsrdT/sVzMQkfr4H/5rvxgFRQG/X9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ejsYAAADbAAAADwAAAAAAAAAAAAAAAACYAgAAZHJz&#10;L2Rvd25yZXYueG1sUEsFBgAAAAAEAAQA9QAAAIsDAAAAAA==&#10;" path="m,2740l,,61,r,2734l,2740xe" filled="f" strokeweight=".27056mm">
                  <v:path arrowok="t" o:connecttype="custom" o:connectlocs="0,2740;0,0;61,0;61,2734;0,2740" o:connectangles="0,0,0,0,0"/>
                </v:shape>
                <v:shape id="Freeform 119" o:spid="_x0000_s1106" style="position:absolute;left:2014;top:2851;width:179;height:2741;visibility:visible;mso-wrap-style:square;v-text-anchor:top" coordsize="179,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EssYA&#10;AADcAAAADwAAAGRycy9kb3ducmV2LnhtbESPT0/DMAzF70h8h8hI3Fi6IdDWLZtgAsHGLvt3txrT&#10;VjROl4S1+/bzAYmbrff83s+zRe8adaYQa88GhoMMFHHhbc2lgcP+/WEMKiZki41nMnChCIv57c0M&#10;c+s73tJ5l0olIRxzNFCl1OZax6Iih3HgW2LRvn1wmGQNpbYBOwl3jR5l2bN2WLM0VNjSsqLiZ/fr&#10;DIzD8nTRH09vX4dJF9b28bh5XQ2Nub/rX6agEvXp3/x3/WkFPxN8eUYm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XEssYAAADcAAAADwAAAAAAAAAAAAAAAACYAgAAZHJz&#10;L2Rvd25yZXYueG1sUEsFBgAAAAAEAAQA9QAAAIsDAAAAAA==&#10;" path="m178,l,,,2732r178,8l178,xe" fillcolor="navy" stroked="f">
                  <v:path arrowok="t" o:connecttype="custom" o:connectlocs="178,0;0,0;0,2732;178,2740;178,0" o:connectangles="0,0,0,0,0"/>
                </v:shape>
                <v:shape id="Freeform 120" o:spid="_x0000_s1107" style="position:absolute;left:2014;top:2851;width:179;height:2741;visibility:visible;mso-wrap-style:square;v-text-anchor:top" coordsize="179,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GBrcEA&#10;AADcAAAADwAAAGRycy9kb3ducmV2LnhtbERP24rCMBB9F/Yfwgi+aaqI2m6jLIKoL4rVDxia2V5s&#10;JqWJ2v37jbCwb3M410k3vWnEkzpXWVYwnUQgiHOrKy4U3K678QqE88gaG8uk4IccbNYfgxQTbV98&#10;oWfmCxFC2CWooPS+TaR0eUkG3cS2xIH7tp1BH2BXSN3hK4SbRs6iaCENVhwaSmxpW1J+zx5Gwdyu&#10;sno/r+Ob2Z/Ox3h3PSy5Vmo07L8+QXjq/b/4z33QYX40hfcz4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xga3BAAAA3AAAAA8AAAAAAAAAAAAAAAAAmAIAAGRycy9kb3du&#10;cmV2LnhtbFBLBQYAAAAABAAEAPUAAACGAwAAAAA=&#10;" path="m,2732l,,178,r,2740l,2732xe" filled="f" strokeweight=".27056mm">
                  <v:path arrowok="t" o:connecttype="custom" o:connectlocs="0,2732;0,0;178,0;178,2740;0,2732" o:connectangles="0,0,0,0,0"/>
                </v:shape>
                <v:shape id="Freeform 121" o:spid="_x0000_s1108" style="position:absolute;left:2014;top:2851;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9DbwA&#10;AADcAAAADwAAAGRycy9kb3ducmV2LnhtbERPyQrCMBC9C/5DGMGbpiqoVKNIweXqcvE2NGNbbCal&#10;ibb9eyMI3ubx1llvW1OKN9WusKxgMo5AEKdWF5wpuF33oyUI55E1lpZJQUcOtpt+b42xtg2f6X3x&#10;mQgh7GJUkHtfxVK6NCeDbmwr4sA9bG3QB1hnUtfYhHBTymkUzaXBgkNDjhUlOaXPy8sokGVaNG5x&#10;uHJ37GZdZpPJXSdKDQftbgXCU+v/4p/7pMP8aArfZ8IFcvM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tD0NvAAAANwAAAAPAAAAAAAAAAAAAAAAAJgCAABkcnMvZG93bnJldi54&#10;bWxQSwUGAAAAAAQABAD1AAAAgQMAAAAA&#10;" path="m,l240,e" filled="f" strokecolor="#000060" strokeweight="0">
                  <v:path arrowok="t" o:connecttype="custom" o:connectlocs="0,0;240,0" o:connectangles="0,0"/>
                </v:shape>
                <v:shape id="Freeform 122" o:spid="_x0000_s1109" style="position:absolute;left:2014;top:2851;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ZNb8A&#10;AADcAAAADwAAAGRycy9kb3ducmV2LnhtbERPTYvCMBC9C/sfwizsTdNVENs1FlkoeFyriMehmW2K&#10;zaQ00dZ/bwTB2zze56zz0bbiRr1vHCv4niUgiCunG64VHA/FdAXCB2SNrWNScCcP+eZjssZMu4H3&#10;dCtDLWII+wwVmBC6TEpfGbLoZ64jjty/6y2GCPta6h6HGG5bOU+SpbTYcGww2NGvoepSXq2C0yF1&#10;5rxfpH9ODqEo6+UpZVTq63Pc/oAINIa3+OXe6Tg/WcDzmXiB3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9Nk1vwAAANwAAAAPAAAAAAAAAAAAAAAAAJgCAABkcnMvZG93bnJl&#10;di54bWxQSwUGAAAAAAQABAD1AAAAhAMAAAAA&#10;" path="m178,r61,l,,178,xe" filled="f" strokeweight=".27056mm">
                  <v:path arrowok="t" o:connecttype="custom" o:connectlocs="178,0;239,0;0,0;178,0" o:connectangles="0,0,0,0"/>
                </v:shape>
                <v:shape id="Freeform 123" o:spid="_x0000_s1110" style="position:absolute;left:2438;top:3033;width:20;height:2570;visibility:visible;mso-wrap-style:square;v-text-anchor:top" coordsize="20,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tU8IA&#10;AADcAAAADwAAAGRycy9kb3ducmV2LnhtbERP22rCQBB9L/gPyxT6VjcNpUh0FQmKgQrFCz4P2TGJ&#10;ZmdDdnPp37uFgm9zONdZrEZTi55aV1lW8DGNQBDnVldcKDiftu8zEM4ja6wtk4JfcrBaTl4WmGg7&#10;8IH6oy9ECGGXoILS+yaR0uUlGXRT2xAH7mpbgz7AtpC6xSGEm1rGUfQlDVYcGkpsKC0pvx87o0Bm&#10;W7Offcc3GV82m+6nSpvzLlXq7XVcz0F4Gv1T/O/OdJgffcLf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y1TwgAAANwAAAAPAAAAAAAAAAAAAAAAAJgCAABkcnMvZG93&#10;bnJldi54bWxQSwUGAAAAAAQABAD1AAAAhwMAAAAA&#10;" path="m,l,2569e" filled="f" strokecolor="#000040" strokeweight="3.06pt">
                  <v:path arrowok="t" o:connecttype="custom" o:connectlocs="0,0;0,2569" o:connectangles="0,0"/>
                </v:shape>
                <v:shape id="Freeform 124" o:spid="_x0000_s1111" style="position:absolute;left:2408;top:3033;width:62;height:2570;visibility:visible;mso-wrap-style:square;v-text-anchor:top" coordsize="62,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4oMMA&#10;AADcAAAADwAAAGRycy9kb3ducmV2LnhtbERPS2vCQBC+F/wPyxS8FN3U0iLRTZCCIr0ZPfQ47E4e&#10;NjubZFeN/fXdQqG3+fies85H24orDb5xrOB5noAg1s40XCk4HbezJQgfkA22jknBnTzk2eRhjalx&#10;Nz7QtQiViCHsU1RQh9ClUnpdk0U/dx1x5Eo3WAwRDpU0A95iuG3lIknepMWGY0ONHb3XpL+Ki1Vw&#10;3rJ+6Qv7/fRZHnYf2Ouur7RS08dxswIRaAz/4j/33sT5ySv8PhMv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A4oMMAAADcAAAADwAAAAAAAAAAAAAAAACYAgAAZHJzL2Rv&#10;d25yZXYueG1sUEsFBgAAAAAEAAQA9QAAAIgDAAAAAA==&#10;" path="m,2569l,,61,r,2561l,2569xe" filled="f" strokeweight=".27056mm">
                  <v:path arrowok="t" o:connecttype="custom" o:connectlocs="0,2569;0,0;61,0;61,2561;0,2569" o:connectangles="0,0,0,0,0"/>
                </v:shape>
                <v:shape id="Freeform 125" o:spid="_x0000_s1112" style="position:absolute;left:2227;top:3033;width:182;height:2570;visibility:visible;mso-wrap-style:square;v-text-anchor:top" coordsize="182,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BecMA&#10;AADcAAAADwAAAGRycy9kb3ducmV2LnhtbERPTWvCQBC9C/0PyxR6041WQ4lZpQSkhUKxsYceJ9kx&#10;Cc3Oxuw2xn/fFQRv83ifk25H04qBetdYVjCfRSCIS6sbrhR8H3bTFxDOI2tsLZOCCznYbh4mKSba&#10;nvmLhtxXIoSwS1BB7X2XSOnKmgy6me2IA3e0vUEfYF9J3eM5hJtWLqIolgYbDg01dpTVVP7mf0ZB&#10;xjYufuar8vM5Owyn/e7jDZeFUk+P4+sahKfR38U397sO86MYrs+EC+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BBecMAAADcAAAADwAAAAAAAAAAAAAAAACYAgAAZHJzL2Rv&#10;d25yZXYueG1sUEsFBgAAAAAEAAQA9QAAAIgDAAAAAA==&#10;" path="m181,l,,,2559r181,10l181,xe" fillcolor="navy" stroked="f">
                  <v:path arrowok="t" o:connecttype="custom" o:connectlocs="181,0;0,0;0,2559;181,2569;181,0" o:connectangles="0,0,0,0,0"/>
                </v:shape>
                <v:shape id="Freeform 126" o:spid="_x0000_s1113" style="position:absolute;left:2227;top:3033;width:182;height:2570;visibility:visible;mso-wrap-style:square;v-text-anchor:top" coordsize="182,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Rn8EA&#10;AADcAAAADwAAAGRycy9kb3ducmV2LnhtbERPTWsCMRC9F/wPYYTeaqJIXVajqKDtxUPX0vOQjLuL&#10;m8myiev23zeC0Ns83uesNoNrRE9dqD1rmE4UCGLjbc2lhu/z4S0DESKyxcYzafilAJv16GWFufV3&#10;/qK+iKVIIRxy1FDF2OZSBlORwzDxLXHiLr5zGBPsSmk7vKdw18iZUu/SYc2pocKW9hWZa3FzGup5&#10;diyvx2zR/+yUL069OX+cjNav42G7BBFpiP/ip/vTpvlqAY9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KEZ/BAAAA3AAAAA8AAAAAAAAAAAAAAAAAmAIAAGRycy9kb3du&#10;cmV2LnhtbFBLBQYAAAAABAAEAPUAAACGAwAAAAA=&#10;" path="m,2559l,,181,r,2569l,2559xe" filled="f" strokeweight=".27056mm">
                  <v:path arrowok="t" o:connecttype="custom" o:connectlocs="0,2559;0,0;181,0;181,2569;0,2559" o:connectangles="0,0,0,0,0"/>
                </v:shape>
                <v:shape id="Freeform 127" o:spid="_x0000_s1114" style="position:absolute;left:2227;top:3033;width:243;height:20;visibility:visible;mso-wrap-style:square;v-text-anchor:top" coordsize="2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r/sQA&#10;AADcAAAADwAAAGRycy9kb3ducmV2LnhtbESPQWvCQBCF7wX/wzKCt7qx2FKiq4i0YHsQmgribciO&#10;STA7m2bXmPz7zkHwNsN78943y3XvatVRGyrPBmbTBBRx7m3FhYHD7+fzO6gQkS3WnsnAQAHWq9HT&#10;ElPrb/xDXRYLJSEcUjRQxtikWoe8JIdh6hti0c6+dRhlbQttW7xJuKv1S5K8aYcVS0OJDW1Lyi/Z&#10;1Rk4vrpsoK+O5t905uFvvz8NH2TMZNxvFqAi9fFhvl/vrOAnQivPyAR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a/7EAAAA3AAAAA8AAAAAAAAAAAAAAAAAmAIAAGRycy9k&#10;b3ducmV2LnhtbFBLBQYAAAAABAAEAPUAAACJAwAAAAA=&#10;" path="m,l242,e" filled="f" strokecolor="#000060" strokeweight="0">
                  <v:path arrowok="t" o:connecttype="custom" o:connectlocs="0,0;242,0" o:connectangles="0,0"/>
                </v:shape>
                <v:shape id="Freeform 128" o:spid="_x0000_s1115" style="position:absolute;left:2227;top:3033;width:243;height:20;visibility:visible;mso-wrap-style:square;v-text-anchor:top" coordsize="2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7QtcIA&#10;AADcAAAADwAAAGRycy9kb3ducmV2LnhtbERPzWoCMRC+C75DmII3zbYHW7dGEUUQRKTaBxg242bZ&#10;zWRN0nX16U2h0Nt8fL8zX/a2ER35UDlW8DrJQBAXTldcKvg+b8cfIEJE1tg4JgV3CrBcDAdzzLW7&#10;8Rd1p1iKFMIhRwUmxjaXMhSGLIaJa4kTd3HeYkzQl1J7vKVw28i3LJtKixWnBoMtrQ0V9enHKjg8&#10;jlhfj+/mWnf7Yj1rHp3HjVKjl371CSJSH//Ff+6dTvOzGfw+ky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tC1wgAAANwAAAAPAAAAAAAAAAAAAAAAAJgCAABkcnMvZG93&#10;bnJldi54bWxQSwUGAAAAAAQABAD1AAAAhwMAAAAA&#10;" path="m181,r61,l,,181,xe" filled="f" strokeweight=".27056mm">
                  <v:path arrowok="t" o:connecttype="custom" o:connectlocs="181,0;242,0;0,0;181,0" o:connectangles="0,0,0,0"/>
                </v:shape>
                <v:shape id="Freeform 129" o:spid="_x0000_s1116" style="position:absolute;left:2653;top:3077;width:20;height:2535;visibility:visible;mso-wrap-style:square;v-text-anchor:top" coordsize="20,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5WLsMA&#10;AADcAAAADwAAAGRycy9kb3ducmV2LnhtbESP0WoCMRBF3wv9hzCFvtWsQkVWo4ggFimUrn7AsJlu&#10;UjeTJUl1/fvOQ6FvM9w7955ZbcbQqyul7CMbmE4qUMRttJ47A+fT/mUBKhdki31kMnCnDJv148MK&#10;axtv/EnXpnRKQjjXaMCVMtRa59ZRwDyJA7FoXzEFLLKmTtuENwkPvZ5V1VwH9CwNDgfaOWovzU8w&#10;4OeHj2M5HN/d5ZWT9fr+vUiNMc9P43YJqtBY/s1/129W8KeCL8/IB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5WLsMAAADcAAAADwAAAAAAAAAAAAAAAACYAgAAZHJzL2Rv&#10;d25yZXYueG1sUEsFBgAAAAAEAAQA9QAAAIgDAAAAAA==&#10;" path="m,l,2534e" filled="f" strokecolor="#000040" strokeweight="3.06pt">
                  <v:path arrowok="t" o:connecttype="custom" o:connectlocs="0,0;0,2534" o:connectangles="0,0"/>
                </v:shape>
                <v:shape id="Freeform 130" o:spid="_x0000_s1117" style="position:absolute;left:2623;top:3077;width:62;height:2535;visibility:visible;mso-wrap-style:square;v-text-anchor:top" coordsize="62,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C98IA&#10;AADcAAAADwAAAGRycy9kb3ducmV2LnhtbERPPWvDMBDdA/0P4grdYtktKcWNbExLaYYsTtL9sK6y&#10;U+tkLMVx/n0UCHS7x/u8dTnbXkw0+s6xgixJQRA3TndsFBz2X8s3ED4ga+wdk4ILeSiLh8Uac+3O&#10;XNO0C0bEEPY5KmhDGHIpfdOSRZ+4gThyv260GCIcjdQjnmO47eVzmr5Kix3HhhYH+mip+dudrIKX&#10;YVWZ7+Pkf+rTZ33squ3GYKPU0+NcvYMINId/8d290XF+lsHtmXiBL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L3wgAAANwAAAAPAAAAAAAAAAAAAAAAAJgCAABkcnMvZG93&#10;bnJldi54bWxQSwUGAAAAAAQABAD1AAAAhwMAAAAA&#10;" path="m,2534l,2,61,r,2527l,2534xe" filled="f" strokeweight=".27056mm">
                  <v:path arrowok="t" o:connecttype="custom" o:connectlocs="0,2534;0,2;61,0;61,2527;0,2534" o:connectangles="0,0,0,0,0"/>
                </v:shape>
                <v:shape id="Freeform 131" o:spid="_x0000_s1118" style="position:absolute;left:2443;top:3077;width:180;height:2535;visibility:visible;mso-wrap-style:square;v-text-anchor:top" coordsize="180,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4phsEA&#10;AADcAAAADwAAAGRycy9kb3ducmV2LnhtbERPTWsCMRC9C/6HMEIvolkFRbZGqbYFr1UPHofNNFm6&#10;mcRN1G1/vSkI3ubxPme57lwjrtTG2rOCybgAQVx5XbNRcDx8jhYgYkLW2HgmBb8UYb3q95ZYan/j&#10;L7rukxE5hGOJCmxKoZQyVpYcxrEPxJn79q3DlGFrpG7xlsNdI6dFMZcOa84NFgNtLVU/+4tT8Lc5&#10;Xc5DG3bvH/E4POPMhEVhlHoZdG+vIBJ16Sl+uHc6z59M4f+ZfIF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OKYbBAAAA3AAAAA8AAAAAAAAAAAAAAAAAmAIAAGRycy9kb3du&#10;cmV2LnhtbFBLBQYAAAAABAAEAPUAAACGAwAAAAA=&#10;" path="m,l,2527r180,7l180,2,,xe" fillcolor="navy" stroked="f">
                  <v:path arrowok="t" o:connecttype="custom" o:connectlocs="0,0;0,2527;180,2534;180,2;0,0" o:connectangles="0,0,0,0,0"/>
                </v:shape>
                <v:shape id="Freeform 132" o:spid="_x0000_s1119" style="position:absolute;left:2443;top:3077;width:180;height:2535;visibility:visible;mso-wrap-style:square;v-text-anchor:top" coordsize="180,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kVMIA&#10;AADcAAAADwAAAGRycy9kb3ducmV2LnhtbERPTYvCMBC9C/6HMII3TbuClK5RlgXBhVWwenBvQzO2&#10;xWZSkqzWf28Ewds83ucsVr1pxZWcbywrSKcJCOLS6oYrBcfDepKB8AFZY2uZFNzJw2o5HCww1/bG&#10;e7oWoRIxhH2OCuoQulxKX9Zk0E9tRxy5s3UGQ4SuktrhLYabVn4kyVwabDg21NjRd03lpfg3Cnat&#10;/MmKWbo+bN3vfXfK/vSm7JQaj/qvTxCB+vAWv9wbHeenM3g+Ey+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GRUwgAAANwAAAAPAAAAAAAAAAAAAAAAAJgCAABkcnMvZG93&#10;bnJldi54bWxQSwUGAAAAAAQABAD1AAAAhwMAAAAA&#10;" path="m,2527l,,180,2r,2532l,2527xe" filled="f" strokeweight=".27056mm">
                  <v:path arrowok="t" o:connecttype="custom" o:connectlocs="0,2527;0,0;180,2;180,2534;0,2527" o:connectangles="0,0,0,0,0"/>
                </v:shape>
                <v:shape id="Freeform 133" o:spid="_x0000_s1120" style="position:absolute;left:2443;top:3079;width:242;height:20;visibility:visible;mso-wrap-style:square;v-text-anchor:top" coordsize="2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ksQA&#10;AADcAAAADwAAAGRycy9kb3ducmV2LnhtbESPQWvCQBCF7wX/wzJCb3UTLUWjaxChmEMPNornITtm&#10;g9nZkN0m6b/vFgq9zfDevO/NLp9sKwbqfeNYQbpIQBBXTjdcK7he3l/WIHxA1tg6JgXf5CHfz552&#10;mGk38icNZahFDGGfoQITQpdJ6StDFv3CdcRRu7veYohrX0vd4xjDbSuXSfImLTYcCQY7OhqqHuWX&#10;VeCLzfHaLU8Re/5YrcvmXJvbqNTzfDpsQQSawr/577rQsX76Cr/Px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vkJLEAAAA3AAAAA8AAAAAAAAAAAAAAAAAmAIAAGRycy9k&#10;b3ducmV2LnhtbFBLBQYAAAAABAAEAPUAAACJAwAAAAA=&#10;" path="m,l241,e" filled="f" strokecolor="#000060" strokeweight=".12pt">
                  <v:path arrowok="t" o:connecttype="custom" o:connectlocs="0,0;241,0" o:connectangles="0,0"/>
                </v:shape>
                <v:shape id="Freeform 134" o:spid="_x0000_s1121" style="position:absolute;left:2443;top:3077;width:242;height:20;visibility:visible;mso-wrap-style:square;v-text-anchor:top" coordsize="2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MNMIA&#10;AADcAAAADwAAAGRycy9kb3ducmV2LnhtbERPS2vCQBC+F/wPywje6iaBFBNdRQuClx6iObS3ITt5&#10;YHY2ZLcx/ffdQsHbfHzP2R1m04uJRtdZVhCvIxDEldUdNwrK2/l1A8J5ZI29ZVLwQw4O+8XLDnNt&#10;H1zQdPWNCCHsclTQej/kUrqqJYNubQfiwNV2NOgDHBupR3yEcNPLJIrepMGOQ0OLA723VN2v30bB&#10;jZO0PpVZ+TVprj/PRYb0kSm1Ws7HLQhPs3+K/90XHebHKfw9Ey6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kw0wgAAANwAAAAPAAAAAAAAAAAAAAAAAJgCAABkcnMvZG93&#10;bnJldi54bWxQSwUGAAAAAAQABAD1AAAAhwMAAAAA&#10;" path="m-7,1r255,e" filled="f" strokeweight=".31289mm">
                  <v:path arrowok="t" o:connecttype="custom" o:connectlocs="-7,1;248,1" o:connectangles="0,0"/>
                </v:shape>
                <v:shape id="Freeform 135" o:spid="_x0000_s1122" style="position:absolute;left:2871;top:3704;width:20;height:1918;visibility:visible;mso-wrap-style:square;v-text-anchor:top" coordsize="20,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0EMIA&#10;AADcAAAADwAAAGRycy9kb3ducmV2LnhtbERPTWsCMRC9F/wPYYReRLMWEVmNokKh7a3ag97Gzbi7&#10;uJmsyVS3/94UCr3N433OYtW5Rt0oxNqzgfEoA0VceFtzaeBr/zqcgYqCbLHxTAZ+KMJq2XtaYG79&#10;nT/ptpNSpRCOORqoRNpc61hU5DCOfEucuLMPDiXBUGob8J7CXaNfsmyqHdacGipsaVtRcdl9OwMb&#10;K8eP63untzRp6k3YD+RwGhjz3O/Wc1BCnfyL/9xvNs0fT+H3mXSB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rQQwgAAANwAAAAPAAAAAAAAAAAAAAAAAJgCAABkcnMvZG93&#10;bnJldi54bWxQSwUGAAAAAAQABAD1AAAAhwMAAAAA&#10;" path="m,l,1917e" filled="f" strokecolor="#000040" strokeweight="3pt">
                  <v:path arrowok="t" o:connecttype="custom" o:connectlocs="0,0;0,1917" o:connectangles="0,0"/>
                </v:shape>
                <v:shape id="Freeform 136" o:spid="_x0000_s1123" style="position:absolute;left:2841;top:3704;width:60;height:1918;visibility:visible;mso-wrap-style:square;v-text-anchor:top" coordsize="60,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VQ8IA&#10;AADcAAAADwAAAGRycy9kb3ducmV2LnhtbERP22oCMRB9L/gPYYS+SM0qrZatUUQsiKCi7QcMybhZ&#10;upksSdRtv74RCn2bw7nObNG5RlwpxNqzgtGwAEGsvam5UvD58f70CiImZIONZ1LwTREW897DDEvj&#10;b3yk6ylVIodwLFGBTaktpYzaksM49C1x5s4+OEwZhkqagLcc7ho5LoqJdFhzbrDY0sqS/jpdnILD&#10;av88GISfzXGLu90ZX/TaSq3UY79bvoFI1KV/8Z97Y/L80RTuz+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BVDwgAAANwAAAAPAAAAAAAAAAAAAAAAAJgCAABkcnMvZG93&#10;bnJldi54bWxQSwUGAAAAAAQABAD1AAAAhwMAAAAA&#10;" path="m,1917l,2,60,r,1912l,1917xe" filled="f" strokeweight=".27056mm">
                  <v:path arrowok="t" o:connecttype="custom" o:connectlocs="0,1917;0,2;60,0;60,1912;0,1917" o:connectangles="0,0,0,0,0"/>
                </v:shape>
                <v:shape id="Freeform 137" o:spid="_x0000_s1124" style="position:absolute;left:2659;top:3704;width:183;height:1918;visibility:visible;mso-wrap-style:square;v-text-anchor:top" coordsize="183,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X/cYA&#10;AADcAAAADwAAAGRycy9kb3ducmV2LnhtbESPT2vCQBDF74V+h2UK3uomHqREV5GiWBQK/sHzsDsm&#10;qdnZkN2a2E/fORR6m+G9ee838+XgG3WnLtaBDeTjDBSxDa7m0sD5tHl9AxUTssMmMBl4UITl4vlp&#10;joULPR/ofkylkhCOBRqoUmoLraOtyGMch5ZYtGvoPCZZu1K7DnsJ942eZNlUe6xZGips6b0iezt+&#10;ewO93V/Oh3z3VV9WP7vbFtcT+7k2ZvQyrGagEg3p3/x3/eEEPxdaeUY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gX/cYAAADcAAAADwAAAAAAAAAAAAAAAACYAgAAZHJz&#10;L2Rvd25yZXYueG1sUEsFBgAAAAAEAAQA9QAAAIsDAAAAAA==&#10;" path="m,l,1910r182,7l182,2,,xe" fillcolor="navy" stroked="f">
                  <v:path arrowok="t" o:connecttype="custom" o:connectlocs="0,0;0,1910;182,1917;182,2;0,0" o:connectangles="0,0,0,0,0"/>
                </v:shape>
                <v:shape id="Freeform 138" o:spid="_x0000_s1125" style="position:absolute;left:2659;top:3704;width:183;height:1918;visibility:visible;mso-wrap-style:square;v-text-anchor:top" coordsize="183,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MMA&#10;AADcAAAADwAAAGRycy9kb3ducmV2LnhtbERPS2vCQBC+F/oflhG8lGaTHqpNXaUVfBw1FnqdZsck&#10;mp0Nu6vG/vpuQfA2H99zJrPetOJMzjeWFWRJCoK4tLrhSsHXbvE8BuEDssbWMim4kofZ9PFhgrm2&#10;F97SuQiViCHsc1RQh9DlUvqyJoM+sR1x5PbWGQwRukpqh5cYblr5kqav0mDDsaHGjuY1lcfiZBQs&#10;s5/fJ1qtP8uNvW4Pi7kbFd9OqeGg/3gHEagPd/HNvdZxfvYG/8/EC+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A/MMAAADcAAAADwAAAAAAAAAAAAAAAACYAgAAZHJzL2Rv&#10;d25yZXYueG1sUEsFBgAAAAAEAAQA9QAAAIgDAAAAAA==&#10;" path="m,1910l,,182,2r,1915l,1910xe" filled="f" strokeweight=".27056mm">
                  <v:path arrowok="t" o:connecttype="custom" o:connectlocs="0,1910;0,0;182,2;182,1917;0,1910" o:connectangles="0,0,0,0,0"/>
                </v:shape>
                <v:shape id="Freeform 139" o:spid="_x0000_s1126" style="position:absolute;left:2659;top:3703;width:243;height:20;visibility:visible;mso-wrap-style:square;v-text-anchor:top" coordsize="2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f0UscA&#10;AADcAAAADwAAAGRycy9kb3ducmV2LnhtbESPT0vDQBDF74LfYRmhN7uxqNi021IqbQWh2D8pHofs&#10;mASzs2F328Zv7xwEbzO8N+/9ZjrvXasuFGLj2cDDMANFXHrbcGXgeFjdv4CKCdli65kM/FCE+ez2&#10;Zoq59Vfe0WWfKiUhHHM0UKfU5VrHsiaHceg7YtG+fHCYZA2VtgGvEu5aPcqyZ+2wYWmosaNlTeX3&#10;/uwMvBbh3Y3b5eZjcVptH9efxVPQhTGDu34xAZWoT//mv+s3K/gjwZdnZAI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n9FLHAAAA3AAAAA8AAAAAAAAAAAAAAAAAmAIAAGRy&#10;cy9kb3ducmV2LnhtbFBLBQYAAAAABAAEAPUAAACMAwAAAAA=&#10;" path="m,l242,e" filled="f" strokecolor="#000060" strokeweight=".3pt">
                  <v:path arrowok="t" o:connecttype="custom" o:connectlocs="0,0;242,0" o:connectangles="0,0"/>
                </v:shape>
                <v:shape id="Freeform 140" o:spid="_x0000_s1127" style="position:absolute;left:2659;top:3700;width:243;height:20;visibility:visible;mso-wrap-style:square;v-text-anchor:top" coordsize="2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2A08IA&#10;AADcAAAADwAAAGRycy9kb3ducmV2LnhtbERPzWoCMRC+F3yHMIK3mtWDbVejiCIIUqTWBxg242bZ&#10;zWRN4rr69E2h0Nt8fL+zWPW2ER35UDlWMBlnIIgLpysuFZy/d6/vIEJE1tg4JgUPCrBaDl4WmGt3&#10;5y/qTrEUKYRDjgpMjG0uZSgMWQxj1xIn7uK8xZigL6X2eE/htpHTLJtJixWnBoMtbQwV9elmFXw+&#10;j1hfj2/mWneHYvPRPDuPW6VGw349BxGpj//iP/dep/nTCfw+ky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YDTwgAAANwAAAAPAAAAAAAAAAAAAAAAAJgCAABkcnMvZG93&#10;bnJldi54bWxQSwUGAAAAAAQABAD1AAAAhwMAAAAA&#10;" path="m182,6l242,3,62,,,3,182,6xe" filled="f" strokeweight=".27056mm">
                  <v:path arrowok="t" o:connecttype="custom" o:connectlocs="182,6;242,3;62,0;0,3;182,6" o:connectangles="0,0,0,0,0"/>
                </v:shape>
                <v:shape id="Freeform 141" o:spid="_x0000_s1128" style="position:absolute;left:3091;top:3956;width:20;height:1676;visibility:visible;mso-wrap-style:square;v-text-anchor:top" coordsize="20,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1bUMIA&#10;AADcAAAADwAAAGRycy9kb3ducmV2LnhtbERPTYvCMBC9L/gfwgheFk3tgkg1ihQK4k13PXgbm7Gt&#10;NpOSRK376zcLC3ubx/uc5bo3rXiQ841lBdNJAoK4tLrhSsHXZzGeg/ABWWNrmRS8yMN6NXhbYqbt&#10;k/f0OIRKxBD2GSqoQ+gyKX1Zk0E/sR1x5C7WGQwRukpqh88YblqZJslMGmw4NtTYUV5TeTvcjYL8&#10;/WOqz9v8dAzF9f7N/exYuJ1So2G/WYAI1Id/8Z97q+P8NIXfZ+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VtQwgAAANwAAAAPAAAAAAAAAAAAAAAAAJgCAABkcnMvZG93&#10;bnJldi54bWxQSwUGAAAAAAQABAD1AAAAhwMAAAAA&#10;" path="m,l,1675e" filled="f" strokecolor="#000040" strokeweight="3.06pt">
                  <v:path arrowok="t" o:connecttype="custom" o:connectlocs="0,0;0,1675" o:connectangles="0,0"/>
                </v:shape>
                <v:shape id="Freeform 142" o:spid="_x0000_s1129" style="position:absolute;left:3061;top:3956;width:62;height:1676;visibility:visible;mso-wrap-style:square;v-text-anchor:top" coordsize="62,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CY8IA&#10;AADcAAAADwAAAGRycy9kb3ducmV2LnhtbERPTWvCQBC9C/0PyxR6kbpRQUrqKqUgSG+1ivQ2ZMck&#10;mp2Nu2OS/nu3UOhtHu9zluvBNaqjEGvPBqaTDBRx4W3NpYH91+b5BVQUZIuNZzLwQxHWq4fREnPr&#10;e/6kbielSiEcczRQibS51rGoyGGc+JY4cScfHEqCodQ2YJ/CXaNnWbbQDmtODRW29F5RcdndnAG5&#10;ng8f4ei/rzfhzh/cZdxvM2OeHoe3V1BCg/yL/9xbm+bP5vD7TLp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c0JjwgAAANwAAAAPAAAAAAAAAAAAAAAAAJgCAABkcnMvZG93&#10;bnJldi54bWxQSwUGAAAAAAQABAD1AAAAhwMAAAAA&#10;" path="m,1675l,1,61,r,1670l,1675xe" filled="f" strokeweight=".27056mm">
                  <v:path arrowok="t" o:connecttype="custom" o:connectlocs="0,1675;0,1;61,0;61,1670;0,1675" o:connectangles="0,0,0,0,0"/>
                </v:shape>
                <v:shape id="Freeform 143" o:spid="_x0000_s1130" style="position:absolute;left:2878;top:3953;width:183;height:1678;visibility:visible;mso-wrap-style:square;v-text-anchor:top" coordsize="183,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0NcEA&#10;AADcAAAADwAAAGRycy9kb3ducmV2LnhtbERPTYvCMBC9C/6HMMLebKosq1SjiCAIHkTtocehGdti&#10;MylNrNVfb4QFb/N4n7Nc96YWHbWusqxgEsUgiHOrKy4UpJfdeA7CeWSNtWVS8CQH69VwsMRE2wef&#10;qDv7QoQQdgkqKL1vEildXpJBF9mGOHBX2xr0AbaF1C0+Qrip5TSO/6TBikNDiQ1tS8pv57tRcH3u&#10;s5NOX4diZtJM7o7dLJtIpX5G/WYBwlPvv+J/916H+dNf+DwTL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uNDXBAAAA3AAAAA8AAAAAAAAAAAAAAAAAmAIAAGRycy9kb3du&#10;cmV2LnhtbFBLBQYAAAAABAAEAPUAAACGAwAAAAA=&#10;" path="m,l,1670r182,7l182,3,,xe" fillcolor="navy" stroked="f">
                  <v:path arrowok="t" o:connecttype="custom" o:connectlocs="0,0;0,1670;182,1677;182,3;0,0" o:connectangles="0,0,0,0,0"/>
                </v:shape>
                <v:shape id="Freeform 144" o:spid="_x0000_s1131" style="position:absolute;left:2878;top:3953;width:183;height:1678;visibility:visible;mso-wrap-style:square;v-text-anchor:top" coordsize="183,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PMIA&#10;AADcAAAADwAAAGRycy9kb3ducmV2LnhtbERPTWsCMRC9F/wPYQRvNatgKatRRLB4E+224G3YjJt1&#10;N5MlSXX115tCobd5vM9ZrHrbiiv5UDtWMBlnIIhLp2uuFBSf29d3ECEia2wdk4I7BVgtBy8LzLW7&#10;8YGux1iJFMIhRwUmxi6XMpSGLIax64gTd3beYkzQV1J7vKVw28pplr1JizWnBoMdbQyVzfHHKjjQ&#10;xHQPd+lPTZP5/fesuHx8FUqNhv16DiJSH//Ff+6dTvOnM/h9Jl0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L88wgAAANwAAAAPAAAAAAAAAAAAAAAAAJgCAABkcnMvZG93&#10;bnJldi54bWxQSwUGAAAAAAQABAD1AAAAhwMAAAAA&#10;" path="m,1670l,,182,3r,1674l,1670xe" filled="f" strokeweight=".27056mm">
                  <v:path arrowok="t" o:connecttype="custom" o:connectlocs="0,1670;0,0;182,3;182,1677;0,1670" o:connectangles="0,0,0,0,0"/>
                </v:shape>
                <v:shape id="Freeform 145" o:spid="_x0000_s1132" style="position:absolute;left:2878;top:3955;width:244;height:20;visibility:visible;mso-wrap-style:square;v-text-anchor:top" coordsize="2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uGcIA&#10;AADcAAAADwAAAGRycy9kb3ducmV2LnhtbERPTYvCMBC9L/gfwgje1lQPUqppqbIrHrxsV/A6NGNb&#10;bCa1iVr99RtB2Ns83uesssG04ka9aywrmE0jEMSl1Q1XCg6/358xCOeRNbaWScGDHGTp6GOFibZ3&#10;/qFb4SsRQtglqKD2vkukdGVNBt3UdsSBO9neoA+wr6Tu8R7CTSvnUbSQBhsODTV2tKmpPBdXo+B4&#10;fp6qr20+rJ9Fvi/iuLwcZrFSk/GQL0F4Gvy/+O3e6TB/voDXM+EC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w24ZwgAAANwAAAAPAAAAAAAAAAAAAAAAAJgCAABkcnMvZG93&#10;bnJldi54bWxQSwUGAAAAAAQABAD1AAAAhwMAAAAA&#10;" path="m,l243,e" filled="f" strokecolor="#000060" strokeweight=".24pt">
                  <v:path arrowok="t" o:connecttype="custom" o:connectlocs="0,0;243,0" o:connectangles="0,0"/>
                </v:shape>
                <v:shape id="Freeform 146" o:spid="_x0000_s1133" style="position:absolute;left:2878;top:3952;width:244;height:20;visibility:visible;mso-wrap-style:square;v-text-anchor:top" coordsize="2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GIsAA&#10;AADcAAAADwAAAGRycy9kb3ducmV2LnhtbERPS4vCMBC+L/gfwgje1tSyrlKNIrKiJ2GreB6a6UOb&#10;SWmi1n9vBMHbfHzPmS87U4sbta6yrGA0jEAQZ1ZXXCg4HjbfUxDOI2usLZOCBzlYLnpfc0y0vfM/&#10;3VJfiBDCLkEFpfdNIqXLSjLohrYhDlxuW4M+wLaQusV7CDe1jKPoVxqsODSU2NC6pOySXo2C6eb8&#10;s96brc/z+Bz9Zac6HV9HSg363WoGwlPnP+K3e6fD/HgCr2fCB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iGIsAAAADcAAAADwAAAAAAAAAAAAAAAACYAgAAZHJzL2Rvd25y&#10;ZXYueG1sUEsFBgAAAAAEAAQA9QAAAIUDAAAAAA==&#10;" path="m182,4l243,3,60,,,1,182,4xe" filled="f" strokeweight=".27056mm">
                  <v:path arrowok="t" o:connecttype="custom" o:connectlocs="182,4;243,3;60,0;0,1;182,4" o:connectangles="0,0,0,0,0"/>
                </v:shape>
                <v:shape id="Freeform 147" o:spid="_x0000_s1134" style="position:absolute;left:3312;top:4214;width:20;height:1430;visibility:visible;mso-wrap-style:square;v-text-anchor:top" coordsize="20,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fqsQA&#10;AADcAAAADwAAAGRycy9kb3ducmV2LnhtbESPQU8CQQyF7yb8h0lNvMmsxKCsDISYYIwXBA3nulN3&#10;VnY6m50Ky7+3BxJvbd7re1/nyyG25kh9bhI7uBsXYIir5BuuHXx+rG8fwWRB9tgmJgdnyrBcjK7m&#10;WPp04i0dd1IbDeFcooMg0pXW5ipQxDxOHbFq36mPKLr2tfU9njQ8tnZSFFMbsWFtCNjRc6DqsPuN&#10;Du7P+4f4vt5uZniQ6dtPCF/yEpy7uR5WT2CEBvk3X65fveJPlFaf0Qns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Zn6rEAAAA3AAAAA8AAAAAAAAAAAAAAAAAmAIAAGRycy9k&#10;b3ducmV2LnhtbFBLBQYAAAAABAAEAPUAAACJAwAAAAA=&#10;" path="m,l,1429e" filled="f" strokecolor="#000040" strokeweight="3.06pt">
                  <v:path arrowok="t" o:connecttype="custom" o:connectlocs="0,0;0,1429" o:connectangles="0,0"/>
                </v:shape>
                <v:shape id="Freeform 148" o:spid="_x0000_s1135" style="position:absolute;left:3282;top:4214;width:62;height:1430;visibility:visible;mso-wrap-style:square;v-text-anchor:top" coordsize="62,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V98IA&#10;AADcAAAADwAAAGRycy9kb3ducmV2LnhtbERPzYrCMBC+C75DGMFL0VQPUqtRFtF1D6tg9QGGZmzL&#10;NpPSZG19+82C4G0+vt9Zb3tTiwe1rrKsYDaNQRDnVldcKLhdD5MEhPPIGmvLpOBJDrab4WCNqbYd&#10;X+iR+UKEEHYpKii9b1IpXV6SQTe1DXHg7rY16ANsC6lb7EK4qeU8jhfSYMWhocSGdiXlP9mvUXC4&#10;z/bnaFFFx1vUneTnNTnq70Sp8aj/WIHw1Pu3+OX+0mH+fAn/z4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lX3wgAAANwAAAAPAAAAAAAAAAAAAAAAAJgCAABkcnMvZG93&#10;bnJldi54bWxQSwUGAAAAAAQABAD1AAAAhwMAAAAA&#10;" path="m,1429l,2,61,r,1420l,1429xe" filled="f" strokeweight=".27056mm">
                  <v:path arrowok="t" o:connecttype="custom" o:connectlocs="0,1429;0,2;61,0;61,1420;0,1429" o:connectangles="0,0,0,0,0"/>
                </v:shape>
                <v:shape id="Freeform 149" o:spid="_x0000_s1136" style="position:absolute;left:3097;top:4213;width:185;height:1431;visibility:visible;mso-wrap-style:square;v-text-anchor:top" coordsize="185,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0x+sQA&#10;AADcAAAADwAAAGRycy9kb3ducmV2LnhtbESPQWvCQBCF74X+h2UEb3WjQirRVaRQWrxppdDbkB2z&#10;wexsyG6T+O+dg+BthvfmvW82u9E3qqcu1oENzGcZKOIy2JorA+efz7cVqJiQLTaBycCNIuy2ry8b&#10;LGwY+Ej9KVVKQjgWaMCl1BZax9KRxzgLLbFol9B5TLJ2lbYdDhLuG73Islx7rFkaHLb04ai8nv69&#10;gbQ8HOrrV/6+Kl0Y/ub5b1/lC2Omk3G/BpVoTE/z4/rbCv5S8OUZmUB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MfrEAAAA3AAAAA8AAAAAAAAAAAAAAAAAmAIAAGRycy9k&#10;b3ducmV2LnhtbFBLBQYAAAAABAAEAPUAAACJAwAAAAA=&#10;" path="m,l,1420r184,10l184,3,,xe" fillcolor="navy" stroked="f">
                  <v:path arrowok="t" o:connecttype="custom" o:connectlocs="0,0;0,1420;184,1430;184,3;0,0" o:connectangles="0,0,0,0,0"/>
                </v:shape>
                <v:shape id="Freeform 150" o:spid="_x0000_s1137" style="position:absolute;left:3097;top:4213;width:185;height:1431;visibility:visible;mso-wrap-style:square;v-text-anchor:top" coordsize="185,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8WA8MA&#10;AADcAAAADwAAAGRycy9kb3ducmV2LnhtbERPTWsCMRC9F/wPYQQvpWat0NbVKFoUpJ5cLXgcNuPu&#10;4mayJFFXf70pCL3N433OZNaaWlzI+cqygkE/AUGcW11xoWC/W719gfABWWNtmRTcyMNs2nmZYKrt&#10;lbd0yUIhYgj7FBWUITSplD4vyaDv24Y4ckfrDIYIXSG1w2sMN7V8T5IPabDi2FBiQ98l5afsbBQs&#10;7wX+ZLvF6OA+96+jX7/hc7VRqtdt52MQgdrwL3661zrOHw7g75l4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8WA8MAAADcAAAADwAAAAAAAAAAAAAAAACYAgAAZHJzL2Rv&#10;d25yZXYueG1sUEsFBgAAAAAEAAQA9QAAAIgDAAAAAA==&#10;" path="m,1420l,,184,3r,1427l,1420xe" filled="f" strokeweight=".27056mm">
                  <v:path arrowok="t" o:connecttype="custom" o:connectlocs="0,1420;0,0;184,3;184,1430;0,1420" o:connectangles="0,0,0,0,0"/>
                </v:shape>
                <v:shape id="Freeform 151" o:spid="_x0000_s1138" style="position:absolute;left:3097;top:4213;width:246;height:20;visibility:visible;mso-wrap-style:square;v-text-anchor:top" coordsize="2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aTVb8A&#10;AADcAAAADwAAAGRycy9kb3ducmV2LnhtbERPS4vCMBC+L/gfwgje1tQqi3SNIoKPq654HpvZprvN&#10;pDSxVn+9EQRv8/E9Z7bobCVaanzpWMFomIAgzp0uuVBw/Fl/TkH4gKyxckwKbuRhMe99zDDT7sp7&#10;ag+hEDGEfYYKTAh1JqXPDVn0Q1cTR+7XNRZDhE0hdYPXGG4rmSbJl7RYcmwwWNPKUP5/uFgFtj2b&#10;P0rNfr3d+HExMZs7pielBv1u+Q0iUBfe4pd7p+P8cQrPZ+IFc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hpNVvwAAANwAAAAPAAAAAAAAAAAAAAAAAJgCAABkcnMvZG93bnJl&#10;di54bWxQSwUGAAAAAAQABAD1AAAAhAMAAAAA&#10;" path="m,l246,e" filled="f" strokecolor="#000060" strokeweight=".36pt">
                  <v:path arrowok="t" o:connecttype="custom" o:connectlocs="0,0;246,0" o:connectangles="0,0"/>
                </v:shape>
                <v:shape id="Freeform 152" o:spid="_x0000_s1139" style="position:absolute;left:3097;top:4209;width:246;height:20;visibility:visible;mso-wrap-style:square;v-text-anchor:top" coordsize="2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LsMA&#10;AADcAAAADwAAAGRycy9kb3ducmV2LnhtbERPTWvCQBC9C/0PyxS8SN1ooJToGopQ7EFoo9Jeh90x&#10;CcnOhuw2if/eLRR6m8f7nG0+2VYM1PvasYLVMgFBrJ2puVRwOb89vYDwAdlg65gU3MhDvnuYbTEz&#10;buSChlMoRQxhn6GCKoQuk9Lriiz6peuII3d1vcUQYV9K0+MYw20r10nyLC3WHBsq7GhfkW5OP1aB&#10;P5ef+9QfL033YQr9tT7oYfGt1Pxxet2ACDSFf/Gf+93E+WkKv8/EC+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6LsMAAADcAAAADwAAAAAAAAAAAAAAAACYAgAAZHJzL2Rv&#10;d25yZXYueG1sUEsFBgAAAAAEAAQA9QAAAIgDAAAAAA==&#10;" path="m184,7l246,4,62,,,3,184,7xe" filled="f" strokeweight=".27056mm">
                  <v:path arrowok="t" o:connecttype="custom" o:connectlocs="184,7;246,4;62,0;0,3;184,7" o:connectangles="0,0,0,0,0"/>
                </v:shape>
                <v:shape id="Freeform 153" o:spid="_x0000_s1140" style="position:absolute;left:3535;top:4385;width:20;height:1268;visibility:visible;mso-wrap-style:square;v-text-anchor:top" coordsize="20,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9K/sIA&#10;AADcAAAADwAAAGRycy9kb3ducmV2LnhtbERPTYvCMBC9L/gfwgh703RXEekaRYQFL7LUiuhtaGbb&#10;rs2kJlHrvzeCsLd5vM+ZLTrTiCs5X1tW8DFMQBAXVtdcKtjl34MpCB+QNTaWScGdPCzmvbcZptre&#10;OKPrNpQihrBPUUEVQptK6YuKDPqhbYkj92udwRChK6V2eIvhppGfSTKRBmuODRW2tKqoOG0vRsFE&#10;ro+03FwOmJ1+/Dl3Oe2zP6Xe+93yC0SgLvyLX+61jvNHY3g+Ey+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30r+wgAAANwAAAAPAAAAAAAAAAAAAAAAAJgCAABkcnMvZG93&#10;bnJldi54bWxQSwUGAAAAAAQABAD1AAAAhwMAAAAA&#10;" path="m,l,1267e" filled="f" strokecolor="#000040" strokeweight="3.06pt">
                  <v:path arrowok="t" o:connecttype="custom" o:connectlocs="0,0;0,1267" o:connectangles="0,0"/>
                </v:shape>
                <v:shape id="Freeform 154" o:spid="_x0000_s1141" style="position:absolute;left:3505;top:4385;width:62;height:1268;visibility:visible;mso-wrap-style:square;v-text-anchor:top" coordsize="62,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37sUA&#10;AADcAAAADwAAAGRycy9kb3ducmV2LnhtbESPQWvCQBCF74L/YRmhN91oqWh0DSJt6cVC1YPexuyY&#10;BLOzYXcbk3/fLRR6m+G9982bddaZWrTkfGVZwXSSgCDOra64UHA6vo0XIHxA1lhbJgU9ecg2w8Ea&#10;U20f/EXtIRQiQtinqKAMoUml9HlJBv3ENsRRu1lnMMTVFVI7fES4qeUsSebSYMXxQokN7UrK74dv&#10;Eyn7/eWqu89wOc+5X5j3pGiXr0o9jbrtCkSgLvyb/9IfOtZ/foHfZ+IE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PfuxQAAANwAAAAPAAAAAAAAAAAAAAAAAJgCAABkcnMv&#10;ZG93bnJldi54bWxQSwUGAAAAAAQABAD1AAAAigMAAAAA&#10;" path="m,1267l,3,61,r,1258l,1267xe" filled="f" strokeweight=".27056mm">
                  <v:path arrowok="t" o:connecttype="custom" o:connectlocs="0,1267;0,3;61,0;61,1258;0,1267" o:connectangles="0,0,0,0,0"/>
                </v:shape>
                <v:shape id="Freeform 155" o:spid="_x0000_s1142" style="position:absolute;left:3320;top:4385;width:185;height:1268;visibility:visible;mso-wrap-style:square;v-text-anchor:top" coordsize="185,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X2MIA&#10;AADcAAAADwAAAGRycy9kb3ducmV2LnhtbERPS4vCMBC+L/gfwgh7WTRdBdFqFFcQ1JMvEG9DM7al&#10;zaQ2WVv/vREW9jYf33Nmi9aU4kG1yy0r+O5HIIgTq3NOFZxP694YhPPIGkvLpOBJDhbzzscMY20b&#10;PtDj6FMRQtjFqCDzvoqldElGBl3fVsSBu9naoA+wTqWusQnhppSDKBpJgzmHhgwrWmWUFMdfo+By&#10;/fp5atxXRdMODW3LnSsmd6U+u+1yCsJT6//Ff+6NDvOHI3g/Ey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fYwgAAANwAAAAPAAAAAAAAAAAAAAAAAJgCAABkcnMvZG93&#10;bnJldi54bWxQSwUGAAAAAAQABAD1AAAAhwMAAAAA&#10;" path="m,l,1258r184,9l184,3,,xe" fillcolor="navy" stroked="f">
                  <v:path arrowok="t" o:connecttype="custom" o:connectlocs="0,0;0,1258;184,1267;184,3;0,0" o:connectangles="0,0,0,0,0"/>
                </v:shape>
                <v:shape id="Freeform 156" o:spid="_x0000_s1143" style="position:absolute;left:3320;top:4385;width:185;height:1268;visibility:visible;mso-wrap-style:square;v-text-anchor:top" coordsize="185,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2rMIA&#10;AADcAAAADwAAAGRycy9kb3ducmV2LnhtbERPS4vCMBC+L/gfwgjeNNVdfFSjiLCyLHjwhR6HZmyK&#10;zaQ0Ueu/3wjC3ubje85s0dhS3Kn2hWMF/V4CgjhzuuBcwWH/3R2D8AFZY+mYFDzJw2Le+phhqt2D&#10;t3TfhVzEEPYpKjAhVKmUPjNk0fdcRRy5i6sthgjrXOoaHzHclnKQJENpseDYYLCilaHsurtZBWc/&#10;/t08h6G/nlzzExo7WB2/1kp12s1yCiJQE/7Fb/ePjvM/R/B6Jl4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LaswgAAANwAAAAPAAAAAAAAAAAAAAAAAJgCAABkcnMvZG93&#10;bnJldi54bWxQSwUGAAAAAAQABAD1AAAAhwMAAAAA&#10;" path="m,1258l,,184,3r,1264l,1258xe" filled="f" strokeweight=".27056mm">
                  <v:path arrowok="t" o:connecttype="custom" o:connectlocs="0,1258;0,0;184,3;184,1267;0,1258" o:connectangles="0,0,0,0,0"/>
                </v:shape>
                <v:shape id="Freeform 157" o:spid="_x0000_s1144" style="position:absolute;left:3320;top:4385;width:246;height:20;visibility:visible;mso-wrap-style:square;v-text-anchor:top" coordsize="2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F3MQA&#10;AADcAAAADwAAAGRycy9kb3ducmV2LnhtbESPQWvCQBCF7wX/wzKCF9GNFpuSuoooghehWtEeh+yY&#10;hGZnQ3bV9N87h0JvM7w3730zX3auVndqQ+XZwGScgCLOva24MHD62o7eQYWIbLH2TAZ+KcBy0XuZ&#10;Y2b9gw90P8ZCSQiHDA2UMTaZ1iEvyWEY+4ZYtKtvHUZZ20LbFh8S7mo9TZI37bBiaSixoXVJ+c/x&#10;5gykk89ZOj1/p5v9NhA5ulzDkI0Z9LvVB6hIXfw3/13vrOC/Cq08IxPo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RdzEAAAA3AAAAA8AAAAAAAAAAAAAAAAAmAIAAGRycy9k&#10;b3ducmV2LnhtbFBLBQYAAAAABAAEAPUAAACJAwAAAAA=&#10;" path="m,l246,e" filled="f" strokecolor="#000060" strokeweight=".42pt">
                  <v:path arrowok="t" o:connecttype="custom" o:connectlocs="0,0;246,0" o:connectangles="0,0"/>
                </v:shape>
                <v:shape id="Freeform 158" o:spid="_x0000_s1145" style="position:absolute;left:3320;top:4381;width:246;height:20;visibility:visible;mso-wrap-style:square;v-text-anchor:top" coordsize="2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HNxMIA&#10;AADcAAAADwAAAGRycy9kb3ducmV2LnhtbERPS4vCMBC+L/gfwgheFk1XYdFqFBEWPQi7PtDrkIxt&#10;sZmUJtb67zeC4G0+vufMFq0tRUO1Lxwr+BokIIi1MwVnCo6Hn/4YhA/IBkvHpOBBHhbzzscMU+Pu&#10;vKNmHzIRQ9inqCAPoUql9Doni37gKuLIXVxtMURYZ9LUeI/htpTDJPmWFguODTlWtMpJX/c3q8Af&#10;sr/VyG+P1+rX7PRpuNbN51mpXrddTkEEasNb/HJvTJw/msDz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c3EwgAAANwAAAAPAAAAAAAAAAAAAAAAAJgCAABkcnMvZG93&#10;bnJldi54bWxQSwUGAAAAAAQABAD1AAAAhwMAAAAA&#10;" path="m184,8l246,4,60,,,4,184,8xe" filled="f" strokeweight=".27056mm">
                  <v:path arrowok="t" o:connecttype="custom" o:connectlocs="184,8;246,4;60,0;0,4;184,8" o:connectangles="0,0,0,0,0"/>
                </v:shape>
                <v:shape id="Freeform 159" o:spid="_x0000_s1146" style="position:absolute;left:3758;top:4441;width:20;height:1223;visibility:visible;mso-wrap-style:square;v-text-anchor:top" coordsize="20,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eJscA&#10;AADcAAAADwAAAGRycy9kb3ducmV2LnhtbESPT0/DMAzF70h8h8hIu7GUMSFUlk1oaGzagT+DA0er&#10;MW1Z4pQk67pvPx+QuNl6z+/9PFsM3qmeYmoDG7gZF6CIq2Bbrg18fqyu70GljGzRBSYDJ0qwmF9e&#10;zLC04cjv1O9yrSSEU4kGmpy7UutUNeQxjUNHLNp3iB6zrLHWNuJRwr3Tk6K40x5bloYGO1o2VO13&#10;B29g7fb0s7JPb7/Di+u/breT12V8NmZ0NTw+gMo05H/z3/XGCv5U8OUZmUDP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CXibHAAAA3AAAAA8AAAAAAAAAAAAAAAAAmAIAAGRy&#10;cy9kb3ducmV2LnhtbFBLBQYAAAAABAAEAPUAAACMAwAAAAA=&#10;" path="m,l,1222e" filled="f" strokecolor="#000040" strokeweight="1.0371mm">
                  <v:path arrowok="t" o:connecttype="custom" o:connectlocs="0,0;0,1222" o:connectangles="0,0"/>
                </v:shape>
                <v:shape id="Freeform 160" o:spid="_x0000_s1147" style="position:absolute;left:3729;top:4441;width:59;height:1223;visibility:visible;mso-wrap-style:square;v-text-anchor:top" coordsize="59,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otsAA&#10;AADcAAAADwAAAGRycy9kb3ducmV2LnhtbERPTWvCQBC9F/wPywje6kYtRaOrSED0IIWqeB6yYxLM&#10;zobsaOK/7xYKvc3jfc5q07taPakNlWcDk3ECijj3tuLCwOW8e5+DCoJssfZMBl4UYLMevK0wtb7j&#10;b3qepFAxhEOKBkqRJtU65CU5DGPfEEfu5luHEmFbaNtiF8NdradJ8qkdVhwbSmwoKym/nx7OwB7d&#10;16LIr7PmKNntGOTSZdO7MaNhv12CEurlX/znPtg4/2MCv8/EC/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DotsAAAADcAAAADwAAAAAAAAAAAAAAAACYAgAAZHJzL2Rvd25y&#10;ZXYueG1sUEsFBgAAAAAEAAQA9QAAAIUDAAAAAA==&#10;" path="m,1222l,3,58,r,1215l,1222xe" filled="f" strokeweight=".27056mm">
                  <v:path arrowok="t" o:connecttype="custom" o:connectlocs="0,1222;0,3;58,0;58,1215;0,1222" o:connectangles="0,0,0,0,0"/>
                </v:shape>
                <v:shape id="Freeform 161" o:spid="_x0000_s1148" style="position:absolute;left:3543;top:4441;width:186;height:1223;visibility:visible;mso-wrap-style:square;v-text-anchor:top" coordsize="186,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Mh8MA&#10;AADcAAAADwAAAGRycy9kb3ducmV2LnhtbERPS2uDQBC+F/Iflin0UuKaB1KNmxAKBU+F5gE9Du5E&#10;Td1Z426N/vtuodDbfHzPyXejacVAvWssK1hEMQji0uqGKwWn49v8BYTzyBpby6RgIge77ewhx0zb&#10;O3/QcPCVCCHsMlRQe99lUrqyJoMush1x4C62N+gD7Cupe7yHcNPKZRwn0mDDoaHGjl5rKr8O30YB&#10;va8aPV3TtU6Ls3xepcnnLU2Uenoc9xsQnkb/L/5zFzrMXy/h95lw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QMh8MAAADcAAAADwAAAAAAAAAAAAAAAACYAgAAZHJzL2Rv&#10;d25yZXYueG1sUEsFBgAAAAAEAAQA9QAAAIgDAAAAAA==&#10;" path="m,l,1213r186,9l186,3,,xe" fillcolor="navy" stroked="f">
                  <v:path arrowok="t" o:connecttype="custom" o:connectlocs="0,0;0,1213;186,1222;186,3;0,0" o:connectangles="0,0,0,0,0"/>
                </v:shape>
                <v:shape id="Freeform 162" o:spid="_x0000_s1149" style="position:absolute;left:3543;top:4441;width:186;height:1223;visibility:visible;mso-wrap-style:square;v-text-anchor:top" coordsize="186,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aW8QA&#10;AADcAAAADwAAAGRycy9kb3ducmV2LnhtbERPTWvCQBC9F/oflin0UnTTKCLRjUig0J6K2kO9jdlp&#10;kiY7G7LbJPXXu4LgbR7vc9ab0TSip85VlhW8TiMQxLnVFRcKvg5vkyUI55E1NpZJwT852KSPD2tM&#10;tB14R/3eFyKEsEtQQel9m0jp8pIMuqltiQP3YzuDPsCukLrDIYSbRsZRtJAGKw4NJbaUlZTX+z+j&#10;QBanhf79/jiMx/hcH7cvEs/Zp1LPT+N2BcLT6O/im/tdh/nzGVyfCRfI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MWlvEAAAA3AAAAA8AAAAAAAAAAAAAAAAAmAIAAGRycy9k&#10;b3ducmV2LnhtbFBLBQYAAAAABAAEAPUAAACJAwAAAAA=&#10;" path="m,1213l,,186,3r,1219l,1213xe" filled="f" strokeweight=".27056mm">
                  <v:path arrowok="t" o:connecttype="custom" o:connectlocs="0,1213;0,0;186,3;186,1222;0,1213" o:connectangles="0,0,0,0,0"/>
                </v:shape>
                <v:shape id="Freeform 163" o:spid="_x0000_s1150" style="position:absolute;left:3543;top:4439;width:245;height:20;visibility:visible;mso-wrap-style:square;v-text-anchor:top" coordsize="2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bkcMA&#10;AADcAAAADwAAAGRycy9kb3ducmV2LnhtbERPTWvCQBC9C/0Pywi9iG4MUkp0FStoS0+aevE2ZKdJ&#10;6O5szK5J2l/fLRS8zeN9zmozWCM6an3tWMF8loAgLpyuuVRw/thPn0H4gKzROCYF3+Rhs34YrTDT&#10;rucTdXkoRQxhn6GCKoQmk9IXFVn0M9cQR+7TtRZDhG0pdYt9DLdGpknyJC3WHBsqbGhXUfGV36yC&#10;99PxmJpJ+mOvZdOZlwNfev+q1ON42C5BBBrCXfzvftNx/mIB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VbkcMAAADcAAAADwAAAAAAAAAAAAAAAACYAgAAZHJzL2Rv&#10;d25yZXYueG1sUEsFBgAAAAAEAAQA9QAAAIgDAAAAAA==&#10;" path="m,l244,e" filled="f" strokecolor="#000060" strokeweight=".48pt">
                  <v:path arrowok="t" o:connecttype="custom" o:connectlocs="0,0;244,0" o:connectangles="0,0"/>
                </v:shape>
                <v:shape id="Freeform 164" o:spid="_x0000_s1151" style="position:absolute;left:3543;top:4435;width:245;height:20;visibility:visible;mso-wrap-style:square;v-text-anchor:top" coordsize="2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Zpz8MA&#10;AADcAAAADwAAAGRycy9kb3ducmV2LnhtbERPS2vCQBC+C/0PyxS86aZai6auIi2C1IP4wF6H7DRJ&#10;m50N2TGm/74rCL3Nx/ec+bJzlWqpCaVnA0/DBBRx5m3JuYHTcT2YggqCbLHyTAZ+KcBy8dCbY2r9&#10;lffUHiRXMYRDigYKkTrVOmQFOQxDXxNH7ss3DiXCJte2wWsMd5UeJcmLdlhybCiwpreCsp/DxRmQ&#10;0o6Ps/YjO39uvbyP97s2/9bG9B+71SsooU7+xXf3xsb5zxO4PRMv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Zpz8MAAADcAAAADwAAAAAAAAAAAAAAAACYAgAAZHJzL2Rv&#10;d25yZXYueG1sUEsFBgAAAAAEAAQA9QAAAIgDAAAAAA==&#10;" path="m186,9l244,6,58,,,6,186,9xe" filled="f" strokeweight=".27056mm">
                  <v:path arrowok="t" o:connecttype="custom" o:connectlocs="186,9;244,6;58,0;0,6;186,9" o:connectangles="0,0,0,0,0"/>
                </v:shape>
                <v:shape id="Freeform 165" o:spid="_x0000_s1152" style="position:absolute;left:3985;top:4588;width:20;height:1085;visibility:visible;mso-wrap-style:square;v-text-anchor:top" coordsize="20,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u5H8AA&#10;AADcAAAADwAAAGRycy9kb3ducmV2LnhtbERP24rCMBB9X/Afwgi+ramLlKUaRYTSfRFW1w8YkukF&#10;m0lp0ot/bxYW9m0O5zr742xbMVLvG8cKNusEBLF2puFKwf0nf/8E4QOywdYxKXiSh+Nh8bbHzLiJ&#10;rzTeQiViCPsMFdQhdJmUXtdk0a9dRxy50vUWQ4R9JU2PUwy3rfxIklRabDg21NjRuSb9uA1WQSkv&#10;w3XTJsWQfxvXlLpIL5qVWi3n0w5EoDn8i//cXybO36bw+0y8QB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xu5H8AAAADcAAAADwAAAAAAAAAAAAAAAACYAgAAZHJzL2Rvd25y&#10;ZXYueG1sUEsFBgAAAAAEAAQA9QAAAIUDAAAAAA==&#10;" path="m,l,1084e" filled="f" strokecolor="#000040" strokeweight="1.0371mm">
                  <v:path arrowok="t" o:connecttype="custom" o:connectlocs="0,0;0,1084" o:connectangles="0,0"/>
                </v:shape>
                <v:shape id="Freeform 166" o:spid="_x0000_s1153" style="position:absolute;left:3956;top:4588;width:59;height:1085;visibility:visible;mso-wrap-style:square;v-text-anchor:top" coordsize="59,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HysIA&#10;AADcAAAADwAAAGRycy9kb3ducmV2LnhtbERPS4vCMBC+C/sfwix4EU13fXeNosKCntTqxdvQjG3Z&#10;ZlKaqPXfbwTB23x8z5ktGlOKG9WusKzgqxeBIE6tLjhTcDr+dicgnEfWWFomBQ9ysJh/tGYYa3vn&#10;A90Sn4kQwi5GBbn3VSylS3My6Hq2Ig7cxdYGfYB1JnWN9xBuSvkdRSNpsODQkGNF65zSv+RqFHTO&#10;y8l5f1wN5XTH/e0hua6TS0ep9mez/AHhqfFv8cu90WH+YAzPZ8IF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jMfKwgAAANwAAAAPAAAAAAAAAAAAAAAAAJgCAABkcnMvZG93&#10;bnJldi54bWxQSwUGAAAAAAQABAD1AAAAhwMAAAAA&#10;" path="m,1084l,6,58,r,1077l,1084xe" filled="f" strokeweight=".27056mm">
                  <v:path arrowok="t" o:connecttype="custom" o:connectlocs="0,1084;0,6;58,0;58,1077;0,1084" o:connectangles="0,0,0,0,0"/>
                </v:shape>
                <v:shape id="Freeform 167" o:spid="_x0000_s1154" style="position:absolute;left:3767;top:4588;width:189;height:1085;visibility:visible;mso-wrap-style:square;v-text-anchor:top" coordsize="189,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oX/8IA&#10;AADcAAAADwAAAGRycy9kb3ducmV2LnhtbESPQWvCQBCF74X+h2UK3upG0VCjqxRB8NooeJ1mxySa&#10;nQ3ZbYz99c5B8DbDe/PeN6vN4BrVUxdqzwYm4wQUceFtzaWB42H3+QUqRGSLjWcycKcAm/X72woz&#10;62/8Q30eSyUhHDI0UMXYZlqHoiKHYexbYtHOvnMYZe1KbTu8Sbhr9DRJUu2wZmmosKVtRcU1/3MG&#10;duk0nn6ThZ3/F/l9O+M+vbA2ZvQxfC9BRRriy/y83lvBnwmtPCMT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2hf/wgAAANwAAAAPAAAAAAAAAAAAAAAAAJgCAABkcnMvZG93&#10;bnJldi54bWxQSwUGAAAAAAQABAD1AAAAhwMAAAAA&#10;" path="m,l,1075r188,9l188,5,,xe" fillcolor="navy" stroked="f">
                  <v:path arrowok="t" o:connecttype="custom" o:connectlocs="0,0;0,1075;188,1084;188,5;0,0" o:connectangles="0,0,0,0,0"/>
                </v:shape>
                <v:shape id="Freeform 168" o:spid="_x0000_s1155" style="position:absolute;left:3767;top:4588;width:189;height:1085;visibility:visible;mso-wrap-style:square;v-text-anchor:top" coordsize="189,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UzcIA&#10;AADcAAAADwAAAGRycy9kb3ducmV2LnhtbERP22oCMRB9F/oPYQq+abYiYrdGKaWCKBRcpeDbdDN7&#10;oZvJmkRd+/VGEPo2h3Od2aIzjTiT87VlBS/DBARxbnXNpYL9bjmYgvABWWNjmRRcycNi/tSbYart&#10;hbd0zkIpYgj7FBVUIbSplD6vyKAf2pY4coV1BkOErpTa4SWGm0aOkmQiDdYcGyps6aOi/Dc7GQV/&#10;jq9cfP4wZ8fv3WFzKPZfa6lU/7l7fwMRqAv/4od7peP88Svcn4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ghTNwgAAANwAAAAPAAAAAAAAAAAAAAAAAJgCAABkcnMvZG93&#10;bnJldi54bWxQSwUGAAAAAAQABAD1AAAAhwMAAAAA&#10;" path="m,1075l,,188,5r,1079l,1075xe" filled="f" strokeweight=".27056mm">
                  <v:path arrowok="t" o:connecttype="custom" o:connectlocs="0,1075;0,0;188,5;188,1084;0,1075" o:connectangles="0,0,0,0,0"/>
                </v:shape>
                <v:shape id="Freeform 169" o:spid="_x0000_s1156" style="position:absolute;left:3768;top:4588;width:248;height:20;visibility:visible;mso-wrap-style:square;v-text-anchor:top" coordsize="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h8msUA&#10;AADcAAAADwAAAGRycy9kb3ducmV2LnhtbESPQW/CMAyF70j8h8hIu0EKAsQ6AoJJSFyQNtjuXuM1&#10;3RqnNAHKv58Pk7jZes/vfV6uO1+rK7WxCmxgPMpAERfBVlwa+DjthgtQMSFbrAOTgTtFWK/6vSXm&#10;Ntz4na7HVCoJ4ZijAZdSk2sdC0ce4yg0xKJ9h9ZjkrUttW3xJuG+1pMsm2uPFUuDw4ZeHRW/x4s3&#10;MD2407yZPm/0bHzefb2dt58/2hnzNOg2L6ASdelh/r/eW8GfCb48Ix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HyaxQAAANwAAAAPAAAAAAAAAAAAAAAAAJgCAABkcnMv&#10;ZG93bnJldi54bWxQSwUGAAAAAAQABAD1AAAAigMAAAAA&#10;" path="m,l247,e" filled="f" strokecolor="#000060" strokeweight=".6pt">
                  <v:path arrowok="t" o:connecttype="custom" o:connectlocs="0,0;247,0" o:connectangles="0,0"/>
                </v:shape>
                <v:shape id="Freeform 170" o:spid="_x0000_s1157" style="position:absolute;left:3768;top:4582;width:248;height:20;visibility:visible;mso-wrap-style:square;v-text-anchor:top" coordsize="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9mcAA&#10;AADcAAAADwAAAGRycy9kb3ducmV2LnhtbERPzYrCMBC+C75DGMGbpoqKVKOIqOtxrT7A0IxtbTMp&#10;TdTq028WBG/z8f3Oct2aSjyocYVlBaNhBII4tbrgTMHlvB/MQTiPrLGyTApe5GC96naWGGv75BM9&#10;Ep+JEMIuRgW593UspUtzMuiGtiYO3NU2Bn2ATSZ1g88Qbio5jqKZNFhwaMixpm1OaZncjQK+ldns&#10;/f49T34m7rCbX6PyVJRK9XvtZgHCU+u/4o/7qMP86Qj+nwkX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7Z9mcAAAADcAAAADwAAAAAAAAAAAAAAAACYAgAAZHJzL2Rvd25y&#10;ZXYueG1sUEsFBgAAAAAEAAQA9QAAAIUDAAAAAA==&#10;" path="m188,12l247,6,58,,,6r188,6xe" filled="f" strokeweight=".27056mm">
                  <v:path arrowok="t" o:connecttype="custom" o:connectlocs="188,12;247,6;58,0;0,6;188,12" o:connectangles="0,0,0,0,0"/>
                </v:shape>
                <v:shape id="Freeform 171" o:spid="_x0000_s1158" style="position:absolute;left:4213;top:4700;width:20;height:986;visibility:visible;mso-wrap-style:square;v-text-anchor:top" coordsize="20,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qSsMA&#10;AADcAAAADwAAAGRycy9kb3ducmV2LnhtbERPTWvCQBC9C/0PyxR6KbpRqJXoKrXYIj0IporXITtu&#10;QrOzaXZN4r/vCgVv83ifs1j1thItNb50rGA8SkAQ506XbBQcvj+GMxA+IGusHJOCK3lYLR8GC0y1&#10;63hPbRaMiCHsU1RQhFCnUvq8IIt+5GriyJ1dYzFE2BipG+xiuK3kJEmm0mLJsaHAmt4Lyn+yi1XQ&#10;m/Xnqf3tpH7dmeMXXjabZ3NQ6umxf5uDCNSHu/jfvdVx/ssEbs/E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YqSsMAAADcAAAADwAAAAAAAAAAAAAAAACYAgAAZHJzL2Rv&#10;d25yZXYueG1sUEsFBgAAAAAEAAQA9QAAAIgDAAAAAA==&#10;" path="m,l,985e" filled="f" strokecolor="#000040" strokeweight="1.016mm">
                  <v:path arrowok="t" o:connecttype="custom" o:connectlocs="0,0;0,985" o:connectangles="0,0"/>
                </v:shape>
                <v:shape id="Freeform 172" o:spid="_x0000_s1159" style="position:absolute;left:4184;top:4700;width:58;height:986;visibility:visible;mso-wrap-style:square;v-text-anchor:top" coordsize="58,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20QsQA&#10;AADcAAAADwAAAGRycy9kb3ducmV2LnhtbESPW2sCMRCF3wv+hzCCL6LZWrywGqUIQh9bFZ+HZPaC&#10;m8maRHftr28Khb7NcM755sxm19tGPMiH2rGC12kGglg7U3Op4Hw6TFYgQkQ22DgmBU8KsNsOXjaY&#10;G9fxFz2OsRQJwiFHBVWMbS5l0BVZDFPXEietcN5iTKsvpfHYJbht5CzLFtJizelChS3tK9LX490m&#10;SlGY9uk/x918ddE3/B6XenlXajTs39cgIvXx3/yX/jCp/vwNfp9JE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tELEAAAA3AAAAA8AAAAAAAAAAAAAAAAAmAIAAGRycy9k&#10;b3ducmV2LnhtbFBLBQYAAAAABAAEAPUAAACJAwAAAAA=&#10;" path="m,985l,5,57,r,977l,985xe" filled="f" strokeweight=".27056mm">
                  <v:path arrowok="t" o:connecttype="custom" o:connectlocs="0,985;0,5;57,0;57,977;0,985" o:connectangles="0,0,0,0,0"/>
                </v:shape>
                <v:shape id="Freeform 173" o:spid="_x0000_s1160" style="position:absolute;left:3994;top:4700;width:190;height:986;visibility:visible;mso-wrap-style:square;v-text-anchor:top" coordsize="190,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oA8QA&#10;AADcAAAADwAAAGRycy9kb3ducmV2LnhtbERPTWvCQBC9F/wPywi9SN3YVpHoJkihILRgjcXzkB2T&#10;aHY2Zjcm/ffdgtDbPN7nrNPB1OJGrassK5hNIxDEudUVFwq+D+9PSxDOI2usLZOCH3KQJqOHNcba&#10;9rynW+YLEULYxaig9L6JpXR5SQbd1DbEgTvZ1qAPsC2kbrEP4aaWz1G0kAYrDg0lNvRWUn7JOqPA&#10;LbLJsOuOH+eX7f6zOuLX5Nr1Sj2Oh80KhKfB/4vv7q0O8+ev8PdMuE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aAPEAAAA3AAAAA8AAAAAAAAAAAAAAAAAmAIAAGRycy9k&#10;b3ducmV2LnhtbFBLBQYAAAAABAAEAPUAAACJAwAAAAA=&#10;" path="m,l,975r189,10l189,5,,xe" fillcolor="navy" stroked="f">
                  <v:path arrowok="t" o:connecttype="custom" o:connectlocs="0,0;0,975;189,985;189,5;0,0" o:connectangles="0,0,0,0,0"/>
                </v:shape>
                <v:shape id="Freeform 174" o:spid="_x0000_s1161" style="position:absolute;left:3994;top:4700;width:190;height:986;visibility:visible;mso-wrap-style:square;v-text-anchor:top" coordsize="190,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K0MMA&#10;AADcAAAADwAAAGRycy9kb3ducmV2LnhtbERP32vCMBB+H/g/hBN8m6lCx6hGKYKwOcaYFcW3oznb&#10;anMpSab1vzeDwd7u4/t582VvWnEl5xvLCibjBARxaXXDlYJdsX5+BeEDssbWMim4k4flYvA0x0zb&#10;G3/TdRsqEUPYZ6igDqHLpPRlTQb92HbEkTtZZzBE6CqpHd5iuGnlNElepMGGY0ONHa1qKi/bH6Pg&#10;80DF1266uRR5mof9+ej6w/uHUqNhn89ABOrDv/jP/abj/DSF32fi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0K0MMAAADcAAAADwAAAAAAAAAAAAAAAACYAgAAZHJzL2Rv&#10;d25yZXYueG1sUEsFBgAAAAAEAAQA9QAAAIgDAAAAAA==&#10;" path="m,975l,,189,5r,980l,975xe" filled="f" strokeweight=".27056mm">
                  <v:path arrowok="t" o:connecttype="custom" o:connectlocs="0,975;0,0;189,5;189,985;0,975" o:connectangles="0,0,0,0,0"/>
                </v:shape>
                <v:shape id="Freeform 175" o:spid="_x0000_s1162" style="position:absolute;left:3994;top:4700;width:248;height:20;visibility:visible;mso-wrap-style:square;v-text-anchor:top" coordsize="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BdcMA&#10;AADcAAAADwAAAGRycy9kb3ducmV2LnhtbERPTWvCQBC9F/wPywje6saioU3dBC0IXoRq2vs0O82m&#10;ZmdjdtX033cLgrd5vM9ZFoNtxYV63zhWMJsmIIgrpxuuFXyUm8dnED4ga2wdk4Jf8lDko4clZtpd&#10;eU+XQ6hFDGGfoQITQpdJ6StDFv3UdcSR+3a9xRBhX0vd4zWG21Y+JUkqLTYcGwx29GaoOh7OVsF8&#10;Z8q0m7+s5GJ22ny9n9afP9IoNRkPq1cQgYZwF9/cWx3nL1L4fyZe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1BdcMAAADcAAAADwAAAAAAAAAAAAAAAACYAgAAZHJzL2Rv&#10;d25yZXYueG1sUEsFBgAAAAAEAAQA9QAAAIgDAAAAAA==&#10;" path="m,l247,e" filled="f" strokecolor="#000060" strokeweight=".6pt">
                  <v:path arrowok="t" o:connecttype="custom" o:connectlocs="0,0;247,0" o:connectangles="0,0"/>
                </v:shape>
                <v:shape id="Freeform 176" o:spid="_x0000_s1163" style="position:absolute;left:3994;top:4694;width:248;height:20;visibility:visible;mso-wrap-style:square;v-text-anchor:top" coordsize="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AdsEA&#10;AADcAAAADwAAAGRycy9kb3ducmV2LnhtbERP24rCMBB9F/yHMIJvNnVx3VKNIrLqPnr7gKEZ29pm&#10;Upqo1a/fLAj7NodznfmyM7W4U+tKywrGUQyCOLO65FzB+bQZJSCcR9ZYWyYFT3KwXPR7c0y1ffCB&#10;7kefixDCLkUFhfdNKqXLCjLoItsQB+5iW4M+wDaXusVHCDe1/IjjqTRYcmgosKF1QVl1vBkFfK3y&#10;6eu1P012E7f9Ti5xdSgrpYaDbjUD4anz/+K3+0eH+Z9f8PdMuE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TQHbBAAAA3AAAAA8AAAAAAAAAAAAAAAAAmAIAAGRycy9kb3du&#10;cmV2LnhtbFBLBQYAAAAABAAEAPUAAACGAwAAAAA=&#10;" path="m189,12l247,6,57,,,6r189,6xe" filled="f" strokeweight=".27056mm">
                  <v:path arrowok="t" o:connecttype="custom" o:connectlocs="189,12;247,6;57,0;0,6;189,12" o:connectangles="0,0,0,0,0"/>
                </v:shape>
                <v:shape id="Freeform 177" o:spid="_x0000_s1164" style="position:absolute;left:4442;top:4941;width:20;height:754;visibility:visible;mso-wrap-style:square;v-text-anchor:top" coordsize="20,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MJhsQA&#10;AADcAAAADwAAAGRycy9kb3ducmV2LnhtbESPQU/DMAyF70j8h8hIu7EUpKLRLasAibHrxgRXq/Ga&#10;QuOEJqyFXz8fkLjZes/vfV7Vk+/ViYbUBTZwMy9AETfBdtwaOLw+Xy9ApYxssQ9MBn4oQb2+vFhh&#10;ZcPIOzrtc6skhFOFBlzOsdI6NY48pnmIxKIdw+Axyzq02g44Srjv9W1R3GmPHUuDw0hPjprP/bc3&#10;YLfp98XZ6S0tysNjef8evz420ZjZ1fSwBJVpyv/mv+utFfxSaOUZmUCv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DCYbEAAAA3AAAAA8AAAAAAAAAAAAAAAAAmAIAAGRycy9k&#10;b3ducmV2LnhtbFBLBQYAAAAABAAEAPUAAACJAwAAAAA=&#10;" path="m,l,753e" filled="f" strokecolor="#000040" strokeweight="1.0371mm">
                  <v:path arrowok="t" o:connecttype="custom" o:connectlocs="0,0;0,753" o:connectangles="0,0"/>
                </v:shape>
                <v:shape id="Freeform 178" o:spid="_x0000_s1165" style="position:absolute;left:4413;top:4941;width:59;height:754;visibility:visible;mso-wrap-style:square;v-text-anchor:top" coordsize="5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S5MIA&#10;AADcAAAADwAAAGRycy9kb3ducmV2LnhtbERPTWvCQBC9C/6HZQq96aaCRaOriKBtT2IsFG/T7JiE&#10;ZmdDdtS0v74rCN7m8T5nvuxcrS7UhsqzgZdhAoo497biwsDnYTOYgAqCbLH2TAZ+KcBy0e/NMbX+&#10;ynu6ZFKoGMIhRQOlSJNqHfKSHIahb4gjd/KtQ4mwLbRt8RrDXa1HSfKqHVYcG0psaF1S/pOdnYGP&#10;v1V93E3eNs1Jf4/lS9Zui5kxz0/dagZKqJOH+O5+t3H+eAq3Z+IFe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NLkwgAAANwAAAAPAAAAAAAAAAAAAAAAAJgCAABkcnMvZG93&#10;bnJldi54bWxQSwUGAAAAAAQABAD1AAAAhwMAAAAA&#10;" path="m,753l,6,58,r,746l,753xe" filled="f" strokeweight=".27056mm">
                  <v:path arrowok="t" o:connecttype="custom" o:connectlocs="0,753;0,6;58,0;58,746;0,753" o:connectangles="0,0,0,0,0"/>
                </v:shape>
                <v:shape id="Freeform 179" o:spid="_x0000_s1166" style="position:absolute;left:4222;top:4941;width:191;height:754;visibility:visible;mso-wrap-style:square;v-text-anchor:top" coordsize="19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IwsIA&#10;AADcAAAADwAAAGRycy9kb3ducmV2LnhtbESPzYrCMBDH74LvEGbBm6ari2jXKCIKgic/HmBoxqZs&#10;M6lNtN233zkIe5th/h+/WW16X6sXtbEKbOBzkoEiLoKtuDRwux7GC1AxIVusA5OBX4qwWQ8HK8xt&#10;6PhMr0sqlYRwzNGAS6nJtY6FI49xEhpiud1D6zHJ2pbatthJuK/1NMvm2mPF0uCwoZ2j4ufy9NL7&#10;eHSn5W52utVnv59VKbjF4cuY0Ue//QaVqE//4rf7aAV/LvjyjEy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8jCwgAAANwAAAAPAAAAAAAAAAAAAAAAAJgCAABkcnMvZG93&#10;bnJldi54bWxQSwUGAAAAAAQABAD1AAAAhwMAAAAA&#10;" path="m,l,743r190,10l190,5,,xe" fillcolor="navy" stroked="f">
                  <v:path arrowok="t" o:connecttype="custom" o:connectlocs="0,0;0,743;190,753;190,5;0,0" o:connectangles="0,0,0,0,0"/>
                </v:shape>
                <v:shape id="Freeform 180" o:spid="_x0000_s1167" style="position:absolute;left:4222;top:4941;width:191;height:754;visibility:visible;mso-wrap-style:square;v-text-anchor:top" coordsize="19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mX8AA&#10;AADcAAAADwAAAGRycy9kb3ducmV2LnhtbERPS4vCMBC+L/gfwgje1tQ96FqNosKKeBHf16EZ22Iz&#10;KUnU+u+NsOBtPr7njKeNqcSdnC8tK+h1ExDEmdUl5woO+7/vXxA+IGusLJOCJ3mYTlpfY0y1ffCW&#10;7ruQixjCPkUFRQh1KqXPCjLou7YmjtzFOoMhQpdL7fARw00lf5KkLw2WHBsKrGlRUHbd3YyC80AO&#10;q5CY+WmxHl7P26NbbqRTqtNuZiMQgZrwEf+7VzrO7/fg/Uy8QE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JmX8AAAADcAAAADwAAAAAAAAAAAAAAAACYAgAAZHJzL2Rvd25y&#10;ZXYueG1sUEsFBgAAAAAEAAQA9QAAAIUDAAAAAA==&#10;" path="m,743l,,190,5r,748l,743xe" filled="f" strokeweight=".27056mm">
                  <v:path arrowok="t" o:connecttype="custom" o:connectlocs="0,743;0,0;190,5;190,753;0,743" o:connectangles="0,0,0,0,0"/>
                </v:shape>
                <v:shape id="Freeform 181" o:spid="_x0000_s1168" style="position:absolute;left:4222;top:4941;width:250;height:20;visibility:visible;mso-wrap-style:square;v-text-anchor:top" coordsize="2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ZJ5cAA&#10;AADcAAAADwAAAGRycy9kb3ducmV2LnhtbERPTYvCMBC9L/gfwgh7WTS1ikg1isgu6nGreB6asSk2&#10;k9JE2/33RhD2No/3OatNb2vxoNZXjhVMxgkI4sLpiksF59PPaAHCB2SNtWNS8EceNuvBxwoz7Tr+&#10;pUceShFD2GeowITQZFL6wpBFP3YNceSurrUYImxLqVvsYritZZokc2mx4thgsKGdoeKW362Czh6+&#10;J5d8u/+yyXHamMssPS1mSn0O++0SRKA+/Ivf7oOO8+cpvJ6JF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DZJ5cAAAADcAAAADwAAAAAAAAAAAAAAAACYAgAAZHJzL2Rvd25y&#10;ZXYueG1sUEsFBgAAAAAEAAQA9QAAAIUDAAAAAA==&#10;" path="m,l249,e" filled="f" strokecolor="#000060" strokeweight=".6pt">
                  <v:path arrowok="t" o:connecttype="custom" o:connectlocs="0,0;249,0" o:connectangles="0,0"/>
                </v:shape>
                <v:shape id="Freeform 182" o:spid="_x0000_s1169" style="position:absolute;left:4222;top:4935;width:250;height:20;visibility:visible;mso-wrap-style:square;v-text-anchor:top" coordsize="2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bzccIA&#10;AADcAAAADwAAAGRycy9kb3ducmV2LnhtbERPS2vCQBC+C/6HZQRvdeMDqdFVRFAE20LTHnocsmMS&#10;kp0Nu6uJ/75bKHibj+85m11vGnEn5yvLCqaTBARxbnXFhYLvr+PLKwgfkDU2lknBgzzstsPBBlNt&#10;O/6kexYKEUPYp6igDKFNpfR5SQb9xLbEkbtaZzBE6AqpHXYx3DRyliRLabDi2FBiS4eS8jq7GQX0&#10;vroa6zq7+jnVb3VY7D8u506p8ajfr0EE6sNT/O8+6zh/OYe/Z+IF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VvNxwgAAANwAAAAPAAAAAAAAAAAAAAAAAJgCAABkcnMvZG93&#10;bnJldi54bWxQSwUGAAAAAAQABAD1AAAAhwMAAAAA&#10;" path="m190,12l249,6,57,,,6r190,6xe" filled="f" strokeweight=".27056mm">
                  <v:path arrowok="t" o:connecttype="custom" o:connectlocs="190,12;249,6;57,0;0,6;190,12" o:connectangles="0,0,0,0,0"/>
                </v:shape>
                <v:shape id="Freeform 183" o:spid="_x0000_s1170" style="position:absolute;left:4673;top:4993;width:20;height:714;visibility:visible;mso-wrap-style:square;v-text-anchor:top" coordsize="20,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DPcEA&#10;AADcAAAADwAAAGRycy9kb3ducmV2LnhtbERP32vCMBB+H+x/CDfY20wVEalGEUFwwgbrhL0ezZkU&#10;m0tpTtv998tgsLf7+H7eejuGVt2pT01kA9NJAYq4jrZhZ+D8eXhZgkqCbLGNTAa+KcF28/iwxtLG&#10;gT/oXolTOYRTiQa8SFdqnWpPAdMkdsSZu8Q+oGTYO217HHJ4aPWsKBY6YMO5wWNHe0/1tboFA3N3&#10;9OKWe7me3On1/D7M3qqvYMzz07hbgRIa5V/85z7aPH8xh99n8gV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ZAz3BAAAA3AAAAA8AAAAAAAAAAAAAAAAAmAIAAGRycy9kb3du&#10;cmV2LnhtbFBLBQYAAAAABAAEAPUAAACGAwAAAAA=&#10;" path="m,l,713e" filled="f" strokecolor="#000040" strokeweight="1.016mm">
                  <v:path arrowok="t" o:connecttype="custom" o:connectlocs="0,0;0,713" o:connectangles="0,0"/>
                </v:shape>
                <v:shape id="Freeform 184" o:spid="_x0000_s1171" style="position:absolute;left:4645;top:4993;width:58;height:714;visibility:visible;mso-wrap-style:square;v-text-anchor:top" coordsize="58,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7YcMA&#10;AADcAAAADwAAAGRycy9kb3ducmV2LnhtbERPTWvCQBC9F/wPywje6kbRYFNXEaWYa5N66G2aHZNg&#10;djZktybx13cLhd7m8T5nux9MI+7UudqygsU8AkFcWF1zqeAjf3vegHAeWWNjmRSM5GC/mzxtMdG2&#10;53e6Z74UIYRdggoq79tESldUZNDNbUscuKvtDPoAu1LqDvsQbhq5jKJYGqw5NFTY0rGi4pZ9GwWu&#10;XaaP0+X40vN4zsvP8+pLnlKlZtPh8ArC0+D/xX/uVIf58Rp+nw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7YcMAAADcAAAADwAAAAAAAAAAAAAAAACYAgAAZHJzL2Rv&#10;d25yZXYueG1sUEsFBgAAAAAEAAQA9QAAAIgDAAAAAA==&#10;" path="m,713l,5,57,r,705l,713xe" filled="f" strokeweight=".27056mm">
                  <v:path arrowok="t" o:connecttype="custom" o:connectlocs="0,713;0,5;57,0;57,705;0,713" o:connectangles="0,0,0,0,0"/>
                </v:shape>
                <v:shape id="Freeform 185" o:spid="_x0000_s1172" style="position:absolute;left:4452;top:4993;width:194;height:714;visibility:visible;mso-wrap-style:square;v-text-anchor:top" coordsize="19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tXsEA&#10;AADcAAAADwAAAGRycy9kb3ducmV2LnhtbERPS4vCMBC+L/gfwgje1lQPxVajiKKIuIf1cR+asa02&#10;k9JEbf+9ERb2Nh/fc2aL1lTiSY0rLSsYDSMQxJnVJecKzqfN9wSE88gaK8ukoCMHi3nva4apti/+&#10;pefR5yKEsEtRQeF9nUrpsoIMuqGtiQN3tY1BH2CTS93gK4SbSo6jKJYGSw4NBda0Kii7Hx9Gwf22&#10;3B603q8vVZdc99z9JMnGKzXot8spCE+t/xf/uXc6zI9j+DwTLp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cLV7BAAAA3AAAAA8AAAAAAAAAAAAAAAAAmAIAAGRycy9kb3du&#10;cmV2LnhtbFBLBQYAAAAABAAEAPUAAACGAwAAAAA=&#10;" path="m,l,704r193,10l193,6,,xe" fillcolor="navy" stroked="f">
                  <v:path arrowok="t" o:connecttype="custom" o:connectlocs="0,0;0,704;193,714;193,6;0,0" o:connectangles="0,0,0,0,0"/>
                </v:shape>
                <v:shape id="Freeform 186" o:spid="_x0000_s1173" style="position:absolute;left:4452;top:4993;width:194;height:714;visibility:visible;mso-wrap-style:square;v-text-anchor:top" coordsize="19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0WJMMA&#10;AADcAAAADwAAAGRycy9kb3ducmV2LnhtbERPPW/CMBDdK/EfrEPqUhWHDrQNcRBUqlSxARk6HvE1&#10;iWqfQ2xD+u8xElK3e3qfV6xGa8SZBt85VjCfZSCIa6c7bhRUh8/nNxA+IGs0jknBH3lYlZOHAnPt&#10;Lryj8z40IoWwz1FBG0KfS+nrliz6meuJE/fjBoshwaGResBLCrdGvmTZQlrsODW02NNHS/XvPloF&#10;+mm3XWfRxI353hyOVYin9yoq9Tgd10sQgcbwL767v3Sav3iF2zPpAl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0WJMMAAADcAAAADwAAAAAAAAAAAAAAAACYAgAAZHJzL2Rv&#10;d25yZXYueG1sUEsFBgAAAAAEAAQA9QAAAIgDAAAAAA==&#10;" path="m,704l,,193,6r,708l,704xe" filled="f" strokeweight=".27056mm">
                  <v:path arrowok="t" o:connecttype="custom" o:connectlocs="0,704;0,0;193,6;193,714;0,704" o:connectangles="0,0,0,0,0"/>
                </v:shape>
                <v:shape id="Freeform 187" o:spid="_x0000_s1174" style="position:absolute;left:4451;top:4993;width:251;height:20;visibility:visible;mso-wrap-style:square;v-text-anchor:top" coordsize="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TrcUA&#10;AADcAAAADwAAAGRycy9kb3ducmV2LnhtbESPQUvDQBCF74L/YRnBm91YapHYbRFBrJbSGvU+ZKdJ&#10;MDubZqdt+u87B8HbDO/Ne9/MFkNozZH61ER2cD/KwBCX0TdcOfj+er17BJME2WMbmRycKcFifn01&#10;w9zHE3/SsZDKaAinHB3UIl1ubSprCphGsSNWbRf7gKJrX1nf40nDQ2vHWTa1ARvWhho7eqmp/C0O&#10;wcHD2L7ttxuZMMk6Hn52++J99eHc7c3w/ARGaJB/89/10iv+VGn1GZ3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ZOtxQAAANwAAAAPAAAAAAAAAAAAAAAAAJgCAABkcnMv&#10;ZG93bnJldi54bWxQSwUGAAAAAAQABAD1AAAAigMAAAAA&#10;" path="m,l250,e" filled="f" strokecolor="#000060" strokeweight=".6pt">
                  <v:path arrowok="t" o:connecttype="custom" o:connectlocs="0,0;250,0" o:connectangles="0,0"/>
                </v:shape>
                <v:shape id="Freeform 188" o:spid="_x0000_s1175" style="position:absolute;left:4451;top:4987;width:251;height:20;visibility:visible;mso-wrap-style:square;v-text-anchor:top" coordsize="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YVMEA&#10;AADcAAAADwAAAGRycy9kb3ducmV2LnhtbERPTU8CMRC9m/gfmjHxJl05EFgpRE1MPC4shOukHbcL&#10;7XRtC6z/3pqYcJuX9znL9eiduFBMfWAFz5MKBLEOpudOwa79eJqDSBnZoAtMCn4owXp1f7fE2oQr&#10;b+iyzZ0oIZxqVGBzHmopk7bkMU3CQFy4rxA95gJjJ03Eawn3Tk6raiY99lwaLA70bkmftmevYK83&#10;89ZJnQ42vrlm993um+ao1OPD+PoCItOYb+J/96cp82cL+HumXC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6WFTBAAAA3AAAAA8AAAAAAAAAAAAAAAAAmAIAAGRycy9kb3du&#10;cmV2LnhtbFBLBQYAAAAABAAEAPUAAACGAwAAAAA=&#10;" path="m193,12l250,6,58,,,6r193,6xe" filled="f" strokeweight=".27056mm">
                  <v:path arrowok="t" o:connecttype="custom" o:connectlocs="193,12;250,6;58,0;0,6;193,12" o:connectangles="0,0,0,0,0"/>
                </v:shape>
                <v:shape id="Freeform 189" o:spid="_x0000_s1176" style="position:absolute;left:4906;top:5020;width:20;height:696;visibility:visible;mso-wrap-style:square;v-text-anchor:top" coordsize="20,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3fMYA&#10;AADcAAAADwAAAGRycy9kb3ducmV2LnhtbESPT2vCQBDF7wW/wzKF3urGHrRGVxGhtKWl4B/E45Ad&#10;s6HZ2ZjdmvjtnUPB2wzvzXu/mS97X6sLtbEKbGA0zEARF8FWXBrY796eX0HFhGyxDkwGrhRhuRg8&#10;zDG3oeMNXbapVBLCMUcDLqUm1zoWjjzGYWiIRTuF1mOStS21bbGTcF/rlywba48VS4PDhtaOit/t&#10;nzfgv3l0/Pz6YX3dTN8PbnXOzt3YmKfHfjUDlahPd/P/9YcV/Ingyz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r3fMYAAADcAAAADwAAAAAAAAAAAAAAAACYAgAAZHJz&#10;L2Rvd25yZXYueG1sUEsFBgAAAAAEAAQA9QAAAIsDAAAAAA==&#10;" path="m,l,696e" filled="f" strokecolor="#000040" strokeweight="1.016mm">
                  <v:path arrowok="t" o:connecttype="custom" o:connectlocs="0,0;0,696" o:connectangles="0,0"/>
                </v:shape>
                <v:shape id="Freeform 190" o:spid="_x0000_s1177" style="position:absolute;left:4877;top:5020;width:58;height:696;visibility:visible;mso-wrap-style:square;v-text-anchor:top" coordsize="58,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xcIA&#10;AADcAAAADwAAAGRycy9kb3ducmV2LnhtbERPS2rDMBDdB3oHMYXsEtlJSGvXcgiBQiBdpGkPMFhT&#10;29gauZbqz+2jQqG7ebzvZIfJtGKg3tWWFcTrCARxYXXNpYLPj9fVMwjnkTW2lknBTA4O+cMiw1Tb&#10;kd9puPlShBB2KSqovO9SKV1RkUG3th1x4L5sb9AH2JdS9ziGcNPKTRTtpcGaQ0OFHZ0qKprbj1FA&#10;1MQbffnezjvC5K0crzEmo1LLx+n4AsLT5P/Ff+6zDvOfYvh9Jlw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5rFwgAAANwAAAAPAAAAAAAAAAAAAAAAAJgCAABkcnMvZG93&#10;bnJldi54bWxQSwUGAAAAAAQABAD1AAAAhwMAAAAA&#10;" path="m,696l,4,57,r,687l,696xe" filled="f" strokeweight=".27056mm">
                  <v:path arrowok="t" o:connecttype="custom" o:connectlocs="0,696;0,4;57,0;57,687;0,696" o:connectangles="0,0,0,0,0"/>
                </v:shape>
                <v:shape id="Freeform 191" o:spid="_x0000_s1178" style="position:absolute;left:4683;top:5020;width:195;height:696;visibility:visible;mso-wrap-style:square;v-text-anchor:top" coordsize="195,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d2cMA&#10;AADcAAAADwAAAGRycy9kb3ducmV2LnhtbERPTWvCQBC9C/0PyxS86cYcVKIbUaFQCi3UVvE4ZifZ&#10;YHY2zW41/fddQfA2j/c5y1VvG3GhzteOFUzGCQjiwumaKwXfXy+jOQgfkDU2jknBH3lY5U+DJWba&#10;XfmTLrtQiRjCPkMFJoQ2k9IXhiz6sWuJI1e6zmKIsKuk7vAaw20j0ySZSos1xwaDLW0NFefdr1Vw&#10;KI6z40//nm43JZ3cHjdvHxOj1PC5Xy9ABOrDQ3x3v+o4f5bC7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Pd2cMAAADcAAAADwAAAAAAAAAAAAAAAACYAgAAZHJzL2Rv&#10;d25yZXYueG1sUEsFBgAAAAAEAAQA9QAAAIgDAAAAAA==&#10;" path="m,l,687r194,9l194,4,,xe" fillcolor="navy" stroked="f">
                  <v:path arrowok="t" o:connecttype="custom" o:connectlocs="0,0;0,687;194,696;194,4;0,0" o:connectangles="0,0,0,0,0"/>
                </v:shape>
                <v:shape id="Freeform 192" o:spid="_x0000_s1179" style="position:absolute;left:4683;top:5020;width:195;height:696;visibility:visible;mso-wrap-style:square;v-text-anchor:top" coordsize="195,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encUA&#10;AADcAAAADwAAAGRycy9kb3ducmV2LnhtbERP22oCMRB9L/gPYQRflpq1Ylu2RiktQoXSUi/Qvg2b&#10;cTe4mSxJqqtfbwpC3+ZwrjOdd7YRB/LBOFYwGuYgiEunDVcKNuvF7SOIEJE1No5JwYkCzGe9mykW&#10;2h35iw6rWIkUwqFABXWMbSFlKGuyGIauJU7cznmLMUFfSe3xmMJtI+/y/F5aNJwaamzppaZyv/q1&#10;CszSZ2f/uR1NzPc2/nyMs/fmNVNq0O+en0BE6uK/+Op+02n+wxj+nkkX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p6dxQAAANwAAAAPAAAAAAAAAAAAAAAAAJgCAABkcnMv&#10;ZG93bnJldi54bWxQSwUGAAAAAAQABAD1AAAAigMAAAAA&#10;" path="m,687l,,194,4r,692l,687xe" filled="f" strokeweight=".27056mm">
                  <v:path arrowok="t" o:connecttype="custom" o:connectlocs="0,687;0,0;194,4;194,696;0,687" o:connectangles="0,0,0,0,0"/>
                </v:shape>
                <v:shape id="Freeform 193" o:spid="_x0000_s1180" style="position:absolute;left:4683;top:5020;width:252;height:20;visibility:visible;mso-wrap-style:square;v-text-anchor:top" coordsize="2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C28MA&#10;AADcAAAADwAAAGRycy9kb3ducmV2LnhtbERP22rCQBB9F/yHZQTfdKNIlegqIrYESsEr+DhkxyQm&#10;Oxuy25j267uFQt/mcK6z2nSmEi01rrCsYDKOQBCnVhecKbicX0cLEM4ja6wsk4IvcrBZ93srjLV9&#10;8pHak89ECGEXo4Lc+zqW0qU5GXRjWxMH7m4bgz7AJpO6wWcIN5WcRtGLNFhwaMixpl1OaXn6NAoW&#10;vmz304/v2/H6KN6wvCSH9zpRajjotksQnjr/L/5zJzrMn8/g95lw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C28MAAADcAAAADwAAAAAAAAAAAAAAAACYAgAAZHJzL2Rv&#10;d25yZXYueG1sUEsFBgAAAAAEAAQA9QAAAIgDAAAAAA==&#10;" path="m,l251,e" filled="f" strokecolor="#000060" strokeweight=".54pt">
                  <v:path arrowok="t" o:connecttype="custom" o:connectlocs="0,0;251,0" o:connectangles="0,0"/>
                </v:shape>
                <v:shape id="Freeform 194" o:spid="_x0000_s1181" style="position:absolute;left:4683;top:5014;width:252;height:20;visibility:visible;mso-wrap-style:square;v-text-anchor:top" coordsize="2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QEsEA&#10;AADcAAAADwAAAGRycy9kb3ducmV2LnhtbERP24rCMBB9F/Yfwizsm0334oVqlMVlQRAEqx8wNtOL&#10;20xKktX690YQfJvDuc582ZtWnMn5xrKC9yQFQVxY3XCl4LD/HU5B+ICssbVMCq7kYbl4Gcwx0/bC&#10;OzrnoRIxhH2GCuoQukxKX9Rk0Ce2I45caZ3BEKGrpHZ4ieGmlR9pOpYGG44NNXa0qqn4y/+NgiNu&#10;y89rWa0267Ht3E9/yunrpNTba/89AxGoD0/xw73Wcf5kBPdn4gV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WUBLBAAAA3AAAAA8AAAAAAAAAAAAAAAAAmAIAAGRycy9kb3du&#10;cmV2LnhtbFBLBQYAAAAABAAEAPUAAACGAwAAAAA=&#10;" path="m194,10l251,6,57,,,6r194,4xe" filled="f" strokeweight=".27056mm">
                  <v:path arrowok="t" o:connecttype="custom" o:connectlocs="194,10;251,6;57,0;0,6;194,10" o:connectangles="0,0,0,0,0"/>
                </v:shape>
                <v:shape id="Freeform 195" o:spid="_x0000_s1182" style="position:absolute;left:5140;top:5060;width:20;height:668;visibility:visible;mso-wrap-style:square;v-text-anchor:top" coordsize="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tC8EA&#10;AADcAAAADwAAAGRycy9kb3ducmV2LnhtbERPyW7CMBC9I/EP1iD1Bg4caJRiECqihRtlOw/xEEeN&#10;x1HsktCvx5WQepunt85s0dlK3KjxpWMF41ECgjh3uuRCwfGwHqYgfEDWWDkmBXfysJj3ezPMtGv5&#10;i277UIgYwj5DBSaEOpPS54Ys+pGriSN3dY3FEGFTSN1gG8NtJSdJMpUWS44NBmt6N5R/73+sgpTP&#10;283pcvhtjdwVK//Bx1P6qdTLoFu+gQjUhX/x073Rcf7rFP6ei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ILQvBAAAA3AAAAA8AAAAAAAAAAAAAAAAAmAIAAGRycy9kb3du&#10;cmV2LnhtbFBLBQYAAAAABAAEAPUAAACGAwAAAAA=&#10;" path="m,l,667e" filled="f" strokecolor="#000040" strokeweight="2.88pt">
                  <v:path arrowok="t" o:connecttype="custom" o:connectlocs="0,0;0,667" o:connectangles="0,0"/>
                </v:shape>
                <v:shape id="Freeform 196" o:spid="_x0000_s1183" style="position:absolute;left:5112;top:5060;width:58;height:668;visibility:visible;mso-wrap-style:square;v-text-anchor:top" coordsize="58,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oQMIA&#10;AADcAAAADwAAAGRycy9kb3ducmV2LnhtbERPS2vCQBC+F/wPyxR6azaG0oToKiIUeowPCN6G7Jhs&#10;zc6G7FbTf+8WBG/z8T1nuZ5sL640euNYwTxJQRA3ThtuFRwPX+8FCB+QNfaOScEfeVivZi9LLLW7&#10;8Y6u+9CKGMK+RAVdCEMppW86sugTNxBH7uxGiyHCsZV6xFsMt73M0vRTWjQcGzocaNtRc9n/WgV1&#10;YeZ1VpmfQ50dh+mDqkt/2ij19jptFiACTeEpfri/dZyf5/D/TLx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ahAwgAAANwAAAAPAAAAAAAAAAAAAAAAAJgCAABkcnMvZG93&#10;bnJldi54bWxQSwUGAAAAAAQABAD1AAAAhwMAAAAA&#10;" path="m,667l,6,57,r,660l,667xe" filled="f" strokeweight=".27056mm">
                  <v:path arrowok="t" o:connecttype="custom" o:connectlocs="0,667;0,6;57,0;57,660;0,667" o:connectangles="0,0,0,0,0"/>
                </v:shape>
                <v:shape id="Freeform 197" o:spid="_x0000_s1184" style="position:absolute;left:4916;top:5059;width:196;height:669;visibility:visible;mso-wrap-style:square;v-text-anchor:top" coordsize="196,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JN8cA&#10;AADcAAAADwAAAGRycy9kb3ducmV2LnhtbESPQUvDQBCF74L/YRnBm920qC2x26KFgiAFm6p4HLJj&#10;Nk12NmTXNu2v7xwEbzO8N+99M18OvlUH6mMd2MB4lIEiLoOtuTLwsVvfzUDFhGyxDUwGThRhubi+&#10;mmNuw5G3dChSpSSEY44GXEpdrnUsHXmMo9ARi/YTeo9J1r7StsejhPtWT7LsUXusWRocdrRyVDbF&#10;rzcwOz2s3qrPc7P9wvP7iyvuN83+25jbm+H5CVSiIf2b/65freBPhVaekQn0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HCTfHAAAA3AAAAA8AAAAAAAAAAAAAAAAAmAIAAGRy&#10;cy9kb3ducmV2LnhtbFBLBQYAAAAABAAEAPUAAACMAwAAAAA=&#10;" path="m,l,658r195,10l195,7,,xe" fillcolor="navy" stroked="f">
                  <v:path arrowok="t" o:connecttype="custom" o:connectlocs="0,0;0,658;195,668;195,7;0,0" o:connectangles="0,0,0,0,0"/>
                </v:shape>
                <v:shape id="Freeform 198" o:spid="_x0000_s1185" style="position:absolute;left:4916;top:5059;width:196;height:669;visibility:visible;mso-wrap-style:square;v-text-anchor:top" coordsize="196,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ZYnMIA&#10;AADcAAAADwAAAGRycy9kb3ducmV2LnhtbERP22rCQBB9F/yHZYS+6SaKvcSsUgrSvhjU9gOG7DQJ&#10;Zmfj7hrTv3eFgm9zONfJN4NpRU/ON5YVpLMEBHFpdcOVgp/v7fQVhA/IGlvLpOCPPGzW41GOmbZX&#10;PlB/DJWIIewzVFCH0GVS+rImg35mO+LI/VpnMEToKqkdXmO4aeU8SZ6lwYZjQ40dfdRUno4Xo+C8&#10;SJPd+fPQF23TueV+Py+2hVHqaTK8r0AEGsJD/O/+0nH+yxvcn4kX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licwgAAANwAAAAPAAAAAAAAAAAAAAAAAJgCAABkcnMvZG93&#10;bnJldi54bWxQSwUGAAAAAAQABAD1AAAAhwMAAAAA&#10;" path="m,658l,,195,7r,661l,658xe" filled="f" strokeweight=".27056mm">
                  <v:path arrowok="t" o:connecttype="custom" o:connectlocs="0,658;0,0;195,7;195,668;0,658" o:connectangles="0,0,0,0,0"/>
                </v:shape>
                <v:shape id="Freeform 199" o:spid="_x0000_s1186" style="position:absolute;left:4916;top:5059;width:254;height:20;visibility:visible;mso-wrap-style:square;v-text-anchor:top" coordsize="2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UScUA&#10;AADcAAAADwAAAGRycy9kb3ducmV2LnhtbESPQWvCQBCF74X+h2WE3urGQo1EV5FCob0UjIrXITtN&#10;QrOzIbua1V/fOQjeZnhv3vtmtUmuUxcaQuvZwGyagSKuvG25NnDYf74uQIWIbLHzTAauFGCzfn5a&#10;YWH9yDu6lLFWEsKhQANNjH2hdagachimvicW7dcPDqOsQ63tgKOEu06/ZdlcO2xZGhrs6aOh6q88&#10;OwMpP6efY7nL3/PvvHO342E8bTNjXiZpuwQVKcWH+X79ZQV/IfjyjE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tRJxQAAANwAAAAPAAAAAAAAAAAAAAAAAJgCAABkcnMv&#10;ZG93bnJldi54bWxQSwUGAAAAAAQABAD1AAAAigMAAAAA&#10;" path="m,l253,e" filled="f" strokecolor="#000060" strokeweight=".66pt">
                  <v:path arrowok="t" o:connecttype="custom" o:connectlocs="0,0;253,0" o:connectangles="0,0"/>
                </v:shape>
                <v:shape id="Freeform 200" o:spid="_x0000_s1187" style="position:absolute;left:4916;top:5053;width:254;height:20;visibility:visible;mso-wrap-style:square;v-text-anchor:top" coordsize="2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kgL0A&#10;AADcAAAADwAAAGRycy9kb3ducmV2LnhtbESPQQvCMAyF74L/oUTwpp2CMqZVRBC8Or14i2vcxtZ0&#10;tFXnv7eC4C3hvfflZb3tTSue5HxtWcFsmoAgLqyuuVRwOR8mKQgfkDW2lknBmzxsN8PBGjNtX3yi&#10;Zx5KESHsM1RQhdBlUvqiIoN+ajviqN2tMxji6kqpHb4i3LRyniRLabDmeKHCjvYVFU3+MJFyOjbe&#10;Nb1cXHcXdjfKfXrdKzUe9bsViEB9+Jt/6aOO9dMZfJ+JE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mEkgL0AAADcAAAADwAAAAAAAAAAAAAAAACYAgAAZHJzL2Rvd25yZXYu&#10;eG1sUEsFBgAAAAAEAAQA9QAAAIIDAAAAAA==&#10;" path="m195,13l253,7,57,,,6r195,7xe" filled="f" strokeweight=".27056mm">
                  <v:path arrowok="t" o:connecttype="custom" o:connectlocs="195,13;253,7;57,0;0,6;195,13" o:connectangles="0,0,0,0,0"/>
                </v:shape>
                <v:shape id="Freeform 201" o:spid="_x0000_s1188" style="position:absolute;left:5377;top:5108;width:20;height:632;visibility:visible;mso-wrap-style:square;v-text-anchor:top" coordsize="2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RcIA&#10;AADcAAAADwAAAGRycy9kb3ducmV2LnhtbERPTWvCQBC9F/wPywjezEaRkqauIqWFetO0hx6H7DRZ&#10;zc6m2W0S/fVdQehtHu9z1tvRNqKnzhvHChZJCoK4dNpwpeDz422egfABWWPjmBRcyMN2M3lYY67d&#10;wEfqi1CJGMI+RwV1CG0upS9rsugT1xJH7tt1FkOEXSV1h0MMt41cpumjtGg4NtTY0ktN5bn4tQr4&#10;dDmb1UFWbn/6OaTmVV/D15NSs+m4ewYRaAz/4rv7Xcf52RJuz8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H6VFwgAAANwAAAAPAAAAAAAAAAAAAAAAAJgCAABkcnMvZG93&#10;bnJldi54bWxQSwUGAAAAAAQABAD1AAAAhwMAAAAA&#10;" path="m,l,631e" filled="f" strokecolor="#000040" strokeweight="1.016mm">
                  <v:path arrowok="t" o:connecttype="custom" o:connectlocs="0,0;0,631" o:connectangles="0,0"/>
                </v:shape>
                <v:shape id="Freeform 202" o:spid="_x0000_s1189" style="position:absolute;left:5348;top:5108;width:58;height:632;visibility:visible;mso-wrap-style:square;v-text-anchor:top" coordsize="58,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LAMQA&#10;AADcAAAADwAAAGRycy9kb3ducmV2LnhtbERPS2vCQBC+C/0PyxS8mY0KRWNWEUEUD6XVHuptyE6T&#10;1OxszG4e/ffdQsHbfHzPSTeDqURHjSstK5hGMQjizOqScwUfl/1kAcJ5ZI2VZVLwQw4266dRiom2&#10;Pb9Td/a5CCHsElRQeF8nUrqsIIMusjVx4L5sY9AH2ORSN9iHcFPJWRy/SIMlh4YCa9oVlN3OrVHQ&#10;vnVLnB4OpZ9ln9dj/Hrqvi93pcbPw3YFwtPgH+J/91GH+Ys5/D0TL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ACwDEAAAA3AAAAA8AAAAAAAAAAAAAAAAAmAIAAGRycy9k&#10;b3ducmV2LnhtbFBLBQYAAAAABAAEAPUAAACJAwAAAAA=&#10;" path="m,631l,7,57,r,622l,631xe" filled="f" strokeweight=".27056mm">
                  <v:path arrowok="t" o:connecttype="custom" o:connectlocs="0,631;0,7;57,0;57,622;0,631" o:connectangles="0,0,0,0,0"/>
                </v:shape>
                <v:shape id="Freeform 203" o:spid="_x0000_s1190" style="position:absolute;left:5152;top:5108;width:196;height:632;visibility:visible;mso-wrap-style:square;v-text-anchor:top" coordsize="19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0INsEA&#10;AADcAAAADwAAAGRycy9kb3ducmV2LnhtbERP24rCMBB9F/yHMIIvYlNlEVsbRYSFBWFZLx8wNGNb&#10;bSYliVr/frOw4NscznWKTW9a8SDnG8sKZkkKgri0uuFKwfn0OV2C8AFZY2uZFLzIw2Y9HBSYa/vk&#10;Az2OoRIxhH2OCuoQulxKX9Zk0Ce2I47cxTqDIUJXSe3wGcNNK+dpupAGG44NNXa0q6m8He9GAV1+&#10;OrnbT2Zldp5ceeuyb6czpcajfrsCEagPb/G/+0vH+csP+HsmXi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dCDbBAAAA3AAAAA8AAAAAAAAAAAAAAAAAmAIAAGRycy9kb3du&#10;cmV2LnhtbFBLBQYAAAAABAAEAPUAAACGAwAAAAA=&#10;" path="m,l,621r195,10l195,7,,xe" fillcolor="navy" stroked="f">
                  <v:path arrowok="t" o:connecttype="custom" o:connectlocs="0,0;0,621;195,631;195,7;0,0" o:connectangles="0,0,0,0,0"/>
                </v:shape>
                <v:shape id="Freeform 204" o:spid="_x0000_s1191" style="position:absolute;left:5152;top:5108;width:196;height:632;visibility:visible;mso-wrap-style:square;v-text-anchor:top" coordsize="19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uEHsMA&#10;AADcAAAADwAAAGRycy9kb3ducmV2LnhtbERPTWvCQBC9F/oflil4q5tWIhJdpRSr9titFI9DdkyC&#10;2dk0uybRX+8WCt7m8T5nsRpsLTpqfeVYwcs4AUGcO1NxoWD//fE8A+EDssHaMSm4kIfV8vFhgZlx&#10;PX9Rp0MhYgj7DBWUITSZlD4vyaIfu4Y4ckfXWgwRtoU0LfYx3NbyNUmm0mLFsaHEht5Lyk/6bBVM&#10;dNqv9911fd587n6n161ODz9aqdHT8DYHEWgId/G/e2fi/FkKf8/EC+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uEHsMAAADcAAAADwAAAAAAAAAAAAAAAACYAgAAZHJzL2Rv&#10;d25yZXYueG1sUEsFBgAAAAAEAAQA9QAAAIgDAAAAAA==&#10;" path="m,621l,,195,7r,624l,621xe" filled="f" strokeweight=".27056mm">
                  <v:path arrowok="t" o:connecttype="custom" o:connectlocs="0,621;0,0;195,7;195,631;0,621" o:connectangles="0,0,0,0,0"/>
                </v:shape>
                <v:shape id="Freeform 205" o:spid="_x0000_s1192" style="position:absolute;left:5152;top:5108;width:254;height:20;visibility:visible;mso-wrap-style:square;v-text-anchor:top" coordsize="2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ppsMA&#10;AADcAAAADwAAAGRycy9kb3ducmV2LnhtbERPTWvDMAy9D/ofjAa9rc4GTUpWt5TCoL0MkiXsKmI1&#10;CY3lELuNt18/Dwa76fE+td0HM4g7Ta63rOB5lYAgbqzuuVVQfbw9bUA4j6xxsEwKvsjBfrd42GKu&#10;7cwF3UvfihjCLkcFnfdjLqVrOjLoVnYkjtzFTgZ9hFMr9YRzDDeDfEmSVBrsOTZ0ONKxo+Za3oyC&#10;kN3Ce10W2To7Z4P5rqv585AotXwMh1cQnoL/F/+5TzrO36Tw+0y8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PppsMAAADcAAAADwAAAAAAAAAAAAAAAACYAgAAZHJzL2Rv&#10;d25yZXYueG1sUEsFBgAAAAAEAAQA9QAAAIgDAAAAAA==&#10;" path="m,l253,e" filled="f" strokecolor="#000060" strokeweight=".66pt">
                  <v:path arrowok="t" o:connecttype="custom" o:connectlocs="0,0;253,0" o:connectangles="0,0"/>
                </v:shape>
                <v:shape id="Freeform 206" o:spid="_x0000_s1193" style="position:absolute;left:5152;top:5102;width:254;height:20;visibility:visible;mso-wrap-style:square;v-text-anchor:top" coordsize="2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b8IA&#10;AADcAAAADwAAAGRycy9kb3ducmV2LnhtbESPQWvCQBCF7wX/wzKCt7qxYBtiNiJCwWvSXLyN2TEJ&#10;yc6G3VXjv3cLhd5meO998ybfz2YUd3K+t6xgs05AEDdW99wqqH++31MQPiBrHC2Tgid52BeLtxwz&#10;bR9c0r0KrYgQ9hkq6EKYMil905FBv7YTcdSu1hkMcXWt1A4fEW5G+ZEkn9Jgz/FChxMdO2qG6mYi&#10;pTwN3g2z3J4PNbsLVT49H5VaLefDDkSgOfyb/9InHeunX/D7TJxAF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xBlvwgAAANwAAAAPAAAAAAAAAAAAAAAAAJgCAABkcnMvZG93&#10;bnJldi54bWxQSwUGAAAAAAQABAD1AAAAhwMAAAAA&#10;" path="m195,13l253,6,55,,,6r195,7xe" filled="f" strokeweight=".27056mm">
                  <v:path arrowok="t" o:connecttype="custom" o:connectlocs="195,13;253,6;55,0;0,6;195,13" o:connectangles="0,0,0,0,0"/>
                </v:shape>
                <v:shape id="Freeform 207" o:spid="_x0000_s1194" style="position:absolute;left:5614;top:5134;width:20;height:615;visibility:visible;mso-wrap-style:square;v-text-anchor:top" coordsize="20,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lC8UA&#10;AADcAAAADwAAAGRycy9kb3ducmV2LnhtbESPQUsDQQyF74L/YYjgzc5WUMraaWkLggcRrC31GHbS&#10;3aU7yXZm3K7+enMQvCW8l/e+zJdj6MxAMbXCDqaTAgxxJb7l2sHu4/luBiZlZI+dMDn4pgTLxfXV&#10;HEsvF36nYZtroyGcSnTQ5NyX1qaqoYBpIj2xakeJAbOusbY+4kXDQ2fvi+LRBmxZGxrsadNQddp+&#10;BQfy83CYxv3pPLwxr9Ysn6+hEOdub8bVE5hMY/43/12/eMWfKa0+oxPY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OULxQAAANwAAAAPAAAAAAAAAAAAAAAAAJgCAABkcnMv&#10;ZG93bnJldi54bWxQSwUGAAAAAAQABAD1AAAAigMAAAAA&#10;" path="m,l,614e" filled="f" strokecolor="#000040" strokeweight="1.016mm">
                  <v:path arrowok="t" o:connecttype="custom" o:connectlocs="0,0;0,614" o:connectangles="0,0"/>
                </v:shape>
                <v:shape id="Freeform 208" o:spid="_x0000_s1195" style="position:absolute;left:5585;top:5134;width:58;height:615;visibility:visible;mso-wrap-style:square;v-text-anchor:top" coordsize="5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Du1cEA&#10;AADcAAAADwAAAGRycy9kb3ducmV2LnhtbERP24rCMBB9X/Afwgj7tqb1QWo1iroIgqvg5QOGZmyL&#10;zaQk2dr9+40g+DaHc535sjeN6Mj52rKCdJSAIC6srrlUcL1svzIQPiBrbCyTgj/ysFwMPuaYa/vg&#10;E3XnUIoYwj5HBVUIbS6lLyoy6Ee2JY7czTqDIUJXSu3wEcNNI8dJMpEGa44NFba0qai4n3+Ngu9u&#10;vz9kafozdnJ1KCZ2fTyatVKfw341AxGoD2/xy73TcX42hecz8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Q7tXBAAAA3AAAAA8AAAAAAAAAAAAAAAAAmAIAAGRycy9kb3du&#10;cmV2LnhtbFBLBQYAAAAABAAEAPUAAACGAwAAAAA=&#10;" path="m,614l,6,57,r,606l,614xe" filled="f" strokeweight=".27056mm">
                  <v:path arrowok="t" o:connecttype="custom" o:connectlocs="0,614;0,6;57,0;57,606;0,614" o:connectangles="0,0,0,0,0"/>
                </v:shape>
                <v:shape id="Freeform 209" o:spid="_x0000_s1196" style="position:absolute;left:5389;top:5133;width:197;height:616;visibility:visible;mso-wrap-style:square;v-text-anchor:top" coordsize="197,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4V/cUA&#10;AADcAAAADwAAAGRycy9kb3ducmV2LnhtbESPQU/DMAyF70j8h8iTuLF0SKCtLJsmpCEOXCibtKPV&#10;eE1Z45Qka8u/xwckbrbe83uf19vJd2qgmNrABhbzAhRxHWzLjYHD5/5+CSplZItdYDLwQwm2m9ub&#10;NZY2jPxBQ5UbJSGcSjTgcu5LrVPtyGOah55YtHOIHrOssdE24ijhvtMPRfGkPbYsDQ57enFUX6qr&#10;N/BYHdyRX/ccz7b6+j6N70N9XRpzN5t2z6AyTfnf/Hf9ZgV/Jfj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hX9xQAAANwAAAAPAAAAAAAAAAAAAAAAAJgCAABkcnMv&#10;ZG93bnJldi54bWxQSwUGAAAAAAQABAD1AAAAigMAAAAA&#10;" path="m,l,607r196,8l196,7,,xe" fillcolor="navy" stroked="f">
                  <v:path arrowok="t" o:connecttype="custom" o:connectlocs="0,0;0,607;196,615;196,7;0,0" o:connectangles="0,0,0,0,0"/>
                </v:shape>
                <v:shape id="Freeform 210" o:spid="_x0000_s1197" style="position:absolute;left:5389;top:5133;width:197;height:616;visibility:visible;mso-wrap-style:square;v-text-anchor:top" coordsize="197,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OhrMIA&#10;AADcAAAADwAAAGRycy9kb3ducmV2LnhtbERPTWvCQBC9C/0PyxS86UYPtU3dhFIIVG+mUq9DdpqE&#10;ZmfT3TVGf70rCN7m8T5nnY+mEwM531pWsJgnIIgrq1uuFey/i9krCB+QNXaWScGZPOTZ02SNqbYn&#10;3tFQhlrEEPYpKmhC6FMpfdWQQT+3PXHkfq0zGCJ0tdQOTzHcdHKZJC/SYMuxocGePhuq/sqjUXDZ&#10;uKLoSt4Om8NuPKySs/n/KZWaPo8f7yACjeEhvru/dJz/toDbM/ECm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6GswgAAANwAAAAPAAAAAAAAAAAAAAAAAJgCAABkcnMvZG93&#10;bnJldi54bWxQSwUGAAAAAAQABAD1AAAAhwMAAAAA&#10;" path="m,607l,,196,7r,608l,607xe" filled="f" strokeweight=".27056mm">
                  <v:path arrowok="t" o:connecttype="custom" o:connectlocs="0,607;0,0;196,7;196,615;0,607" o:connectangles="0,0,0,0,0"/>
                </v:shape>
                <v:shape id="Freeform 211" o:spid="_x0000_s1198" style="position:absolute;left:5389;top:5134;width:255;height:20;visibility:visible;mso-wrap-style:square;v-text-anchor:top" coordsize="2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Ao3sEA&#10;AADcAAAADwAAAGRycy9kb3ducmV2LnhtbERPTYvCMBC9L/gfwgheFk30UNZqFFEEwdO6gtexGdtq&#10;MylNauu/NwsLe5vH+5zlureVeFLjS8caphMFgjhzpuRcw/lnP/4C4QOywcoxaXiRh/Vq8LHE1LiO&#10;v+l5CrmIIexT1FCEUKdS+qwgi37iauLI3VxjMUTY5NI02MVwW8mZUom0WHJsKLCmbUHZ49RaDZd2&#10;l3z6/nLF+fF23t+TTrVqo/Vo2G8WIAL14V/85z6YOH8+g99n4gV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QKN7BAAAA3AAAAA8AAAAAAAAAAAAAAAAAmAIAAGRycy9kb3du&#10;cmV2LnhtbFBLBQYAAAAABAAEAPUAAACGAwAAAAA=&#10;" path="m,l254,e" filled="f" strokecolor="#000060" strokeweight=".66pt">
                  <v:path arrowok="t" o:connecttype="custom" o:connectlocs="0,0;254,0" o:connectangles="0,0"/>
                </v:shape>
                <v:shape id="Freeform 212" o:spid="_x0000_s1199" style="position:absolute;left:5389;top:5127;width:255;height:20;visibility:visible;mso-wrap-style:square;v-text-anchor:top" coordsize="2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Xx8IA&#10;AADcAAAADwAAAGRycy9kb3ducmV2LnhtbERPTWvCQBC9F/wPywi91U0taJu6CSIIUjxoLO11mp1m&#10;Q7OzMbs18d+7guBtHu9zFvlgG3GizteOFTxPEhDEpdM1Vwo+D+unVxA+IGtsHJOCM3nIs9HDAlPt&#10;et7TqQiViCHsU1RgQmhTKX1pyKKfuJY4cr+usxgi7CqpO+xjuG3kNElm0mLNscFgSytD5V/xbxUc&#10;+Zt282A2Xz3WxbLczlvz8aPU43hYvoMINIS7+Obe6Dj/7QWuz8QLZH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BfHwgAAANwAAAAPAAAAAAAAAAAAAAAAAJgCAABkcnMvZG93&#10;bnJldi54bWxQSwUGAAAAAAQABAD1AAAAhwMAAAAA&#10;" path="m196,13l254,7,55,,,6r196,7xe" filled="f" strokeweight=".27056mm">
                  <v:path arrowok="t" o:connecttype="custom" o:connectlocs="196,13;254,7;55,0;0,6;196,13" o:connectangles="0,0,0,0,0"/>
                </v:shape>
                <v:shape id="Freeform 213" o:spid="_x0000_s1200" style="position:absolute;left:5825;top:5221;width:58;height:539;visibility:visible;mso-wrap-style:square;v-text-anchor:top" coordsize="58,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xVfMUA&#10;AADcAAAADwAAAGRycy9kb3ducmV2LnhtbERPTWvCQBC9C/6HZYReitm0WGmjq9hSUQ+CjcHzNDsm&#10;0exsyG41/ffdguBtHu9zpvPO1OJCrassK3iKYhDEudUVFwqy/XL4CsJ5ZI21ZVLwSw7ms35viom2&#10;V/6iS+oLEULYJaig9L5JpHR5SQZdZBviwB1ta9AH2BZSt3gN4aaWz3E8lgYrDg0lNvRRUn5Of4yC&#10;/LDKPh/j7fv3YXda03G5GafZi1IPg24xAeGp83fxzb3WYf7bCP6fCR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FV8xQAAANwAAAAPAAAAAAAAAAAAAAAAAJgCAABkcnMv&#10;ZG93bnJldi54bWxQSwUGAAAAAAQABAD1AAAAigMAAAAA&#10;" path="m57,l,5,,538r57,-7l57,xe" fillcolor="#000040" stroked="f">
                  <v:path arrowok="t" o:connecttype="custom" o:connectlocs="57,0;0,5;0,538;57,531;57,0" o:connectangles="0,0,0,0,0"/>
                </v:shape>
                <v:shape id="Freeform 214" o:spid="_x0000_s1201" style="position:absolute;left:5825;top:5221;width:58;height:539;visibility:visible;mso-wrap-style:square;v-text-anchor:top" coordsize="58,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BQb8A&#10;AADcAAAADwAAAGRycy9kb3ducmV2LnhtbERPSwrCMBDdC94hjOBOUwVFq1FEEF248Asuh2Zsi82k&#10;NlHr7Y0guJvH+850XptCPKlyuWUFvW4EgjixOudUwem46oxAOI+ssbBMCt7kYD5rNqYYa/viPT0P&#10;PhUhhF2MCjLvy1hKl2Rk0HVtSRy4q60M+gCrVOoKXyHcFLIfRUNpMOfQkGFJy4yS2+FhFFwXcr1J&#10;75fz7bzPd3J51PftVivVbtWLCQhPtf+Lf+6NDvPHA/g+Ey6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xwFBvwAAANwAAAAPAAAAAAAAAAAAAAAAAJgCAABkcnMvZG93bnJl&#10;di54bWxQSwUGAAAAAAQABAD1AAAAhAMAAAAA&#10;" path="m,538l,5,57,r,531l,538xe" filled="f" strokeweight=".27056mm">
                  <v:path arrowok="t" o:connecttype="custom" o:connectlocs="0,538;0,5;57,0;57,531;0,538" o:connectangles="0,0,0,0,0"/>
                </v:shape>
                <v:shape id="Freeform 215" o:spid="_x0000_s1202" style="position:absolute;left:5626;top:5219;width:200;height:540;visibility:visible;mso-wrap-style:square;v-text-anchor:top" coordsize="2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bSMMA&#10;AADcAAAADwAAAGRycy9kb3ducmV2LnhtbERPTWvCQBC9F/oflil4q7taFI3ZSCkWxEKhNgePY3ZM&#10;gtnZmF01/nu3UPA2j/c56bK3jbhQ52vHGkZDBYK4cKbmUkP++/k6A+EDssHGMWm4kYdl9vyUYmLc&#10;lX/osg2liCHsE9RQhdAmUvqiIot+6FriyB1cZzFE2JXSdHiN4baRY6Wm0mLNsaHClj4qKo7bs9Ww&#10;P21W6s3uJrOJ+d41WOQq/1ppPXjp3xcgAvXhIf53r02cP5/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xbSMMAAADcAAAADwAAAAAAAAAAAAAAAACYAgAAZHJzL2Rv&#10;d25yZXYueG1sUEsFBgAAAAAEAAQA9QAAAIgDAAAAAA==&#10;" path="m,l,530r199,9l199,7,,xe" fillcolor="navy" stroked="f">
                  <v:path arrowok="t" o:connecttype="custom" o:connectlocs="0,0;0,530;199,539;199,7;0,0" o:connectangles="0,0,0,0,0"/>
                </v:shape>
                <v:shape id="Freeform 216" o:spid="_x0000_s1203" style="position:absolute;left:5626;top:5219;width:200;height:540;visibility:visible;mso-wrap-style:square;v-text-anchor:top" coordsize="2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xzMQA&#10;AADcAAAADwAAAGRycy9kb3ducmV2LnhtbERP32vCMBB+F/wfwgm+iKbKdLMzypiMjbENrJvPR3M2&#10;xeZSmmjrf78MBr7dx/fzVpvOVuJCjS8dK5hOEhDEudMlFwq+9y/jBxA+IGusHJOCK3nYrPu9Faba&#10;tbyjSxYKEUPYp6jAhFCnUvrckEU/cTVx5I6usRgibAqpG2xjuK3kLEkW0mLJscFgTc+G8lN2tgra&#10;w/QrW+xfRwee/1zfP+4+g9kulRoOuqdHEIG6cBP/u990nL+8h79n4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B8czEAAAA3AAAAA8AAAAAAAAAAAAAAAAAmAIAAGRycy9k&#10;b3ducmV2LnhtbFBLBQYAAAAABAAEAPUAAACJAwAAAAA=&#10;" path="m,530l,,199,7r,532l,530xe" filled="f" strokeweight=".27056mm">
                  <v:path arrowok="t" o:connecttype="custom" o:connectlocs="0,530;0,0;199,7;199,539;0,530" o:connectangles="0,0,0,0,0"/>
                </v:shape>
                <v:shape id="Freeform 217" o:spid="_x0000_s1204" style="position:absolute;left:5626;top:5220;width:257;height:20;visibility:visible;mso-wrap-style:square;v-text-anchor:top" coordsize="2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ircUA&#10;AADcAAAADwAAAGRycy9kb3ducmV2LnhtbESPzW7CQAyE75V4h5WReisbkEAkZUEVEohLW/HzAFbW&#10;3aRkvSG7hPTt60Ol3mzNeObzajP4RvXUxTqwgekkA0VcBluzM3A5716WoGJCttgEJgM/FGGzHj2t&#10;sLDhwUfqT8kpCeFYoIEqpbbQOpYVeYyT0BKL9hU6j0nWzmnb4UPCfaNnWbbQHmuWhgpb2lZUXk93&#10;b+AzL9N3fOcPd5su+v3VzfPjsjXmeTy8vYJKNKR/89/1wQp+LrT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aKtxQAAANwAAAAPAAAAAAAAAAAAAAAAAJgCAABkcnMv&#10;ZG93bnJldi54bWxQSwUGAAAAAAQABAD1AAAAigMAAAAA&#10;" path="m,l256,e" filled="f" strokecolor="#000060" strokeweight=".66pt">
                  <v:path arrowok="t" o:connecttype="custom" o:connectlocs="0,0;256,0" o:connectangles="0,0"/>
                </v:shape>
                <v:shape id="Freeform 218" o:spid="_x0000_s1205" style="position:absolute;left:5626;top:5213;width:257;height:20;visibility:visible;mso-wrap-style:square;v-text-anchor:top" coordsize="2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vI8QA&#10;AADcAAAADwAAAGRycy9kb3ducmV2LnhtbESPQWvCQBCF74X+h2WE3upGhVBTVwktASkoVD14HLLT&#10;JJidTbOrbv69KwjeZnhv3vdmsQqmFRfqXWNZwWScgCAurW64UnDYF+8fIJxH1thaJgUDOVgtX18W&#10;mGl75V+67HwlYgi7DBXU3neZlK6syaAb2444an+2N+jj2ldS93iN4aaV0yRJpcGGI6HGjr5qKk+7&#10;s4mQoCcNzo4/30MR0n+79bnbb5R6G4X8E4Sn4J/mx/Vax/rzOdyfiRP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mLyPEAAAA3AAAAA8AAAAAAAAAAAAAAAAAmAIAAGRycy9k&#10;b3ducmV2LnhtbFBLBQYAAAAABAAEAPUAAACJAwAAAAA=&#10;" path="m199,13l256,7,55,,,6r199,7xe" filled="f" strokeweight=".27056mm">
                  <v:path arrowok="t" o:connecttype="custom" o:connectlocs="199,13;256,7;55,0;0,6;199,13" o:connectangles="0,0,0,0,0"/>
                </v:shape>
                <v:shape id="Freeform 219" o:spid="_x0000_s1206" style="position:absolute;left:6068;top:5311;width:56;height:461;visibility:visible;mso-wrap-style:square;v-text-anchor:top" coordsize="5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QZcQA&#10;AADcAAAADwAAAGRycy9kb3ducmV2LnhtbESPQWvCQBSE74L/YXmCN91YtEh0FQ2IeinU9NDjI/tM&#10;ts2+jdmtif++Wyh4HGbmG2a97W0t7tR641jBbJqAIC6cNlwq+MgPkyUIH5A11o5JwYM8bDfDwRpT&#10;7Tp+p/sllCJC2KeooAqhSaX0RUUW/dQ1xNG7utZiiLItpW6xi3Bby5ckeZUWDceFChvKKiq+Lz9W&#10;AS9ub/NPk7nzfnc83Lr5l8n6XKnxqN+tQATqwzP83z5pBZEIf2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QkGXEAAAA3AAAAA8AAAAAAAAAAAAAAAAAmAIAAGRycy9k&#10;b3ducmV2LnhtbFBLBQYAAAAABAAEAPUAAACJAwAAAAA=&#10;" path="m55,l,8,,460r55,-7l55,xe" fillcolor="#000040" stroked="f">
                  <v:path arrowok="t" o:connecttype="custom" o:connectlocs="55,0;0,8;0,460;55,453;55,0" o:connectangles="0,0,0,0,0"/>
                </v:shape>
                <v:shape id="Freeform 220" o:spid="_x0000_s1207" style="position:absolute;left:6068;top:5311;width:56;height:461;visibility:visible;mso-wrap-style:square;v-text-anchor:top" coordsize="5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0F3sIA&#10;AADcAAAADwAAAGRycy9kb3ducmV2LnhtbESP0YrCMBRE34X9h3AX9s2myiLSNYosrBZ9EGs/4NLc&#10;bYrNTWmi1r83guDjMDNnmMVqsK24Uu8bxwomSQqCuHK64VpBefobz0H4gKyxdUwK7uRhtfwYLTDT&#10;7sZHuhahFhHCPkMFJoQuk9JXhiz6xHXE0ft3vcUQZV9L3eMtwm0rp2k6kxYbjgsGO/o1VJ2Li1WQ&#10;7y7S0Pa72VdtQZvyUB5zLJX6+hzWPyACDeEdfrVzrWCaTuB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QXewgAAANwAAAAPAAAAAAAAAAAAAAAAAJgCAABkcnMvZG93&#10;bnJldi54bWxQSwUGAAAAAAQABAD1AAAAhwMAAAAA&#10;" path="m,460l,8,55,r,453l,460xe" filled="f" strokeweight=".27056mm">
                  <v:path arrowok="t" o:connecttype="custom" o:connectlocs="0,460;0,8;55,0;55,453;0,460" o:connectangles="0,0,0,0,0"/>
                </v:shape>
                <v:shape id="Freeform 221" o:spid="_x0000_s1208" style="position:absolute;left:5866;top:5309;width:202;height:462;visibility:visible;mso-wrap-style:square;v-text-anchor:top" coordsize="2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LkMMA&#10;AADcAAAADwAAAGRycy9kb3ducmV2LnhtbESP0WrCQBRE3wv+w3KFvtWNodga3QQVi9Ynq37AJXub&#10;Dc3eDdltjH/vCoU+DjNzhlkWg21ET52vHSuYThIQxKXTNVcKLuePl3cQPiBrbByTght5KPLR0xIz&#10;7a78Rf0pVCJC2GeowITQZlL60pBFP3EtcfS+XWcxRNlVUnd4jXDbyDRJZtJizXHBYEsbQ+XP6dcq&#10;+Jxvdse312nYcuP7bcWGDnqt1PN4WC1ABBrCf/ivvdcK0iSFx5l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cLkMMAAADcAAAADwAAAAAAAAAAAAAAAACYAgAAZHJzL2Rv&#10;d25yZXYueG1sUEsFBgAAAAAEAAQA9QAAAIgDAAAAAA==&#10;" path="m,l,452r201,10l201,9,,xe" fillcolor="navy" stroked="f">
                  <v:path arrowok="t" o:connecttype="custom" o:connectlocs="0,0;0,452;201,462;201,9;0,0" o:connectangles="0,0,0,0,0"/>
                </v:shape>
                <v:shape id="Freeform 222" o:spid="_x0000_s1209" style="position:absolute;left:5866;top:5309;width:202;height:462;visibility:visible;mso-wrap-style:square;v-text-anchor:top" coordsize="2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wusQA&#10;AADcAAAADwAAAGRycy9kb3ducmV2LnhtbESPzWrDMBCE74G8g9hAb4lcFxLjRglNaKGhp/w8wNba&#10;WCbSyliqY/fpq0Khx2FmvmHW28FZ0VMXGs8KHhcZCOLK64ZrBZfz27wAESKyRuuZFIwUYLuZTtZY&#10;an/nI/WnWIsE4VCiAhNjW0oZKkMOw8K3xMm7+s5hTLKrpe7wnuDOyjzLltJhw2nBYEt7Q9Xt9OUU&#10;9K9m/B4Pxe3T2jY3u+JDX/OVUg+z4eUZRKQh/of/2u9aQZ49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78LrEAAAA3AAAAA8AAAAAAAAAAAAAAAAAmAIAAGRycy9k&#10;b3ducmV2LnhtbFBLBQYAAAAABAAEAPUAAACJAwAAAAA=&#10;" path="m,452l,,201,9r,453l,452xe" filled="f" strokeweight=".27056mm">
                  <v:path arrowok="t" o:connecttype="custom" o:connectlocs="0,452;0,0;201,9;201,462;0,452" o:connectangles="0,0,0,0,0"/>
                </v:shape>
                <v:shape id="Freeform 223" o:spid="_x0000_s1210" style="position:absolute;left:5866;top:5311;width:257;height:20;visibility:visible;mso-wrap-style:square;v-text-anchor:top" coordsize="2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QMwsMA&#10;AADcAAAADwAAAGRycy9kb3ducmV2LnhtbESPQWsCMRSE70L/Q3gFL6JJpRRdjSIFwYOXWg8eH8lz&#10;d3HzsibRXf+9EQo9DjPzDbNc964Rdwqx9qzhY6JAEBtvay41HH+34xmImJAtNp5Jw4MirFdvgyUW&#10;1nf8Q/dDKkWGcCxQQ5VSW0gZTUUO48S3xNk7++AwZRlKaQN2Ge4aOVXqSzqsOS9U2NJ3ReZyuDkN&#10;3X5+O54uoTlfDc0eCmm3NyOth+/9ZgEiUZ/+w3/tndUwVZ/wOp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QMwsMAAADcAAAADwAAAAAAAAAAAAAAAACYAgAAZHJzL2Rv&#10;d25yZXYueG1sUEsFBgAAAAAEAAQA9QAAAIgDAAAAAA==&#10;" path="m,l256,e" filled="f" strokecolor="#000060" strokeweight=".27514mm">
                  <v:path arrowok="t" o:connecttype="custom" o:connectlocs="0,0;256,0" o:connectangles="0,0"/>
                </v:shape>
                <v:shape id="Freeform 224" o:spid="_x0000_s1211" style="position:absolute;left:5866;top:5303;width:257;height:20;visibility:visible;mso-wrap-style:square;v-text-anchor:top" coordsize="2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TR3cEA&#10;AADcAAAADwAAAGRycy9kb3ducmV2LnhtbESPzYrCMBSF9wO+Q7iCuzFVUaQaRRRBBIVRFy4vzbUt&#10;Nje1iRrf3gjCLA/n5+NM58FU4kGNKy0r6HUTEMSZ1SXnCk7H9e8YhPPIGivLpOBFDuaz1s8UU22f&#10;/EePg89FHGGXooLC+zqV0mUFGXRdWxNH72Ibgz7KJpe6wWccN5XsJ8lIGiw5EgqsaVlQdj3cTYQE&#10;3StxcN6uXuswutm9X7jjTqlOOywmIDwF/x/+tjdaQT8ZwudMP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E0d3BAAAA3AAAAA8AAAAAAAAAAAAAAAAAmAIAAGRycy9kb3du&#10;cmV2LnhtbFBLBQYAAAAABAAEAPUAAACGAwAAAAA=&#10;" path="m201,15l256,7,55,,,5,201,15xe" filled="f" strokeweight=".27056mm">
                  <v:path arrowok="t" o:connecttype="custom" o:connectlocs="201,15;256,7;55,0;0,5;201,15" o:connectangles="0,0,0,0,0"/>
                </v:shape>
                <v:shape id="Freeform 225" o:spid="_x0000_s1212" style="position:absolute;left:6312;top:5434;width:57;height:350;visibility:visible;mso-wrap-style:square;v-text-anchor:top" coordsize="5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59sYA&#10;AADcAAAADwAAAGRycy9kb3ducmV2LnhtbESPzWrDMBCE74W8g9hAbo1UH9LiRgnGoVBIIWmaB1is&#10;9Q+1Vo4lx06fvgoUehxm5htmvZ1sK67U+8axhqelAkFcONNwpeH89fb4AsIHZIOtY9JwIw/bzexh&#10;jalxI3/S9RQqESHsU9RQh9ClUvqiJot+6Tri6JWutxii7Ctpehwj3LYyUWolLTYcF2rsKK+p+D4N&#10;VsPzcM7GXfFzVJf85g77Q9mYj1LrxXzKXkEEmsJ/+K/9bjQkagX3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759sYAAADcAAAADwAAAAAAAAAAAAAAAACYAgAAZHJz&#10;L2Rvd25yZXYueG1sUEsFBgAAAAAEAAQA9QAAAIsDAAAAAA==&#10;" path="m56,l,7,,349r56,-9l56,xe" fillcolor="#000040" stroked="f">
                  <v:path arrowok="t" o:connecttype="custom" o:connectlocs="56,0;0,7;0,349;56,340;56,0" o:connectangles="0,0,0,0,0"/>
                </v:shape>
                <v:shape id="Freeform 226" o:spid="_x0000_s1213" style="position:absolute;left:6312;top:5434;width:57;height:350;visibility:visible;mso-wrap-style:square;v-text-anchor:top" coordsize="5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BCsEA&#10;AADcAAAADwAAAGRycy9kb3ducmV2LnhtbESPzWrDMBCE74W+g9hCLqWRm0MT3MjGGAq9Js0DLNbG&#10;MrVWQpJ/+vZVIJDjMDPfMMd6taOYKcTBsYL3bQGCuHN64F7B5efr7QAiJmSNo2NS8EcR6ur56Yil&#10;dgufaD6nXmQIxxIVmJR8KWXsDFmMW+eJs3d1wWLKMvRSB1wy3I5yVxQf0uLAecGgp9ZQ93uerILx&#10;tfX+sLCj/clMl3aam9DMSm1e1uYTRKI1PcL39rdWsCv2cDuTj4Cs/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1QQrBAAAA3AAAAA8AAAAAAAAAAAAAAAAAmAIAAGRycy9kb3du&#10;cmV2LnhtbFBLBQYAAAAABAAEAPUAAACGAwAAAAA=&#10;" path="m,349l,7,56,r,340l,349xe" filled="f" strokeweight=".27056mm">
                  <v:path arrowok="t" o:connecttype="custom" o:connectlocs="0,349;0,7;56,0;56,340;0,349" o:connectangles="0,0,0,0,0"/>
                </v:shape>
                <v:shape id="Freeform 227" o:spid="_x0000_s1214" style="position:absolute;left:6110;top:5432;width:202;height:352;visibility:visible;mso-wrap-style:square;v-text-anchor:top" coordsize="20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DfsIA&#10;AADcAAAADwAAAGRycy9kb3ducmV2LnhtbERPz2vCMBS+D/wfwhO8jJlYnIxqlLE58LLBOvH8aF6b&#10;avNSmqx2//1yEDx+fL83u9G1YqA+NJ41LOYKBHHpTcO1huPPx9MLiBCRDbaeScMfBdhtJw8bzI2/&#10;8jcNRaxFCuGQowYbY5dLGUpLDsPcd8SJq3zvMCbY19L0eE3hrpWZUivpsOHUYLGjN0vlpfh1Ggq3&#10;OC7t86DO7/T4We1XWeW/TlrPpuPrGkSkMd7FN/fBaMhUWpvOp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0N+wgAAANwAAAAPAAAAAAAAAAAAAAAAAJgCAABkcnMvZG93&#10;bnJldi54bWxQSwUGAAAAAAQABAD1AAAAhwMAAAAA&#10;" path="m,l,342r201,9l201,9,,xe" fillcolor="navy" stroked="f">
                  <v:path arrowok="t" o:connecttype="custom" o:connectlocs="0,0;0,342;201,351;201,9;0,0" o:connectangles="0,0,0,0,0"/>
                </v:shape>
                <v:shape id="Freeform 228" o:spid="_x0000_s1215" style="position:absolute;left:6110;top:5432;width:202;height:352;visibility:visible;mso-wrap-style:square;v-text-anchor:top" coordsize="20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epMMA&#10;AADcAAAADwAAAGRycy9kb3ducmV2LnhtbESPwWrDMBBE74H+g9hCb7GcFELsWg4hUOipECU59LZY&#10;W1vUWglLTdy/rwKFHoeZecM0u9mN4kpTtJ4VrIoSBHHnjeVewfn0utyCiAnZ4OiZFPxQhF37sGiw&#10;Nv7GR7rq1IsM4VijgiGlUEsZu4EcxsIH4ux9+slhynLqpZnwluFulOuy3EiHlvPCgIEOA3Vf+tsp&#10;kCcOldbvm31F4fLsPnQ4rKxST4/z/gVEojn9h//ab0bBuqzgfiYfAd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zepMMAAADcAAAADwAAAAAAAAAAAAAAAACYAgAAZHJzL2Rv&#10;d25yZXYueG1sUEsFBgAAAAAEAAQA9QAAAIgDAAAAAA==&#10;" path="m,342l,,201,9r,342l,342xe" filled="f" strokeweight=".27056mm">
                  <v:path arrowok="t" o:connecttype="custom" o:connectlocs="0,342;0,0;201,9;201,351;0,342" o:connectangles="0,0,0,0,0"/>
                </v:shape>
                <v:shape id="Freeform 229" o:spid="_x0000_s1216" style="position:absolute;left:6110;top:5434;width:258;height:20;visibility:visible;mso-wrap-style:square;v-text-anchor:top" coordsize="2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d8cIA&#10;AADcAAAADwAAAGRycy9kb3ducmV2LnhtbERPy4rCMBTdC/MP4Q64EU0tPjtGGQRxNgpVP+DaXNvS&#10;5qY0UTvz9ZOF4PJw3qtNZ2rxoNaVlhWMRxEI4szqknMFl/NuuADhPLLG2jIp+CUHm/VHb4WJtk9O&#10;6XHyuQgh7BJUUHjfJFK6rCCDbmQb4sDdbGvQB9jmUrf4DOGmlnEUzaTBkkNDgQ1tC8qq090omN+n&#10;g79qt9+ny0O8uE4iq6vjRKn+Z/f9BcJT59/il/tHK4jHYX44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13xwgAAANwAAAAPAAAAAAAAAAAAAAAAAJgCAABkcnMvZG93&#10;bnJldi54bWxQSwUGAAAAAAQABAD1AAAAhwMAAAAA&#10;" path="m,l257,e" filled="f" strokecolor="#000060" strokeweight=".27514mm">
                  <v:path arrowok="t" o:connecttype="custom" o:connectlocs="0,0;257,0" o:connectangles="0,0"/>
                </v:shape>
                <v:shape id="Freeform 230" o:spid="_x0000_s1217" style="position:absolute;left:6110;top:5426;width:258;height:20;visibility:visible;mso-wrap-style:square;v-text-anchor:top" coordsize="2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y1bMcA&#10;AADcAAAADwAAAGRycy9kb3ducmV2LnhtbESPQWvCQBSE7wX/w/IEL0U3sVRKdBXRKqVUsNp6fmSf&#10;STD7Nt1dY/rvu4VCj8PMfMPMFp2pRUvOV5YVpKMEBHFudcWFgo/jZvgEwgdkjbVlUvBNHhbz3t0M&#10;M21v/E7tIRQiQthnqKAMocmk9HlJBv3INsTRO1tnMETpCqkd3iLc1HKcJBNpsOK4UGJDq5Lyy+Fq&#10;FLQ76b+294lbTfafr8vHt/Xz6WGt1KDfLacgAnXhP/zXftEKxmk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8tWzHAAAA3AAAAA8AAAAAAAAAAAAAAAAAmAIAAGRy&#10;cy9kb3ducmV2LnhtbFBLBQYAAAAABAAEAPUAAACMAwAAAAA=&#10;" path="m201,15l257,8,53,,,5,201,15xe" filled="f" strokeweight=".27056mm">
                  <v:path arrowok="t" o:connecttype="custom" o:connectlocs="201,15;257,8;53,0;0,5;201,15" o:connectangles="0,0,0,0,0"/>
                </v:shape>
                <v:shape id="Freeform 231" o:spid="_x0000_s1218" style="position:absolute;left:6557;top:5461;width:57;height:334;visibility:visible;mso-wrap-style:square;v-text-anchor:top" coordsize="5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4i8UA&#10;AADcAAAADwAAAGRycy9kb3ducmV2LnhtbESPQWvCQBSE7wX/w/KE3uomsZQSXUUEIdSCNK2en9nX&#10;JDT7dsluTfrvXUHocZiZb5jlejSduFDvW8sK0lkCgriyuuVawdfn7ukVhA/IGjvLpOCPPKxXk4cl&#10;5toO/EGXMtQiQtjnqKAJweVS+qohg35mHXH0vm1vMETZ11L3OES46WSWJC/SYMtxoUFH24aqn/LX&#10;KCj3c1nI4fxe7tPnQ3F6c/Pjzin1OB03CxCBxvAfvrcLrSBLM7idi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XiLxQAAANwAAAAPAAAAAAAAAAAAAAAAAJgCAABkcnMv&#10;ZG93bnJldi54bWxQSwUGAAAAAAQABAD1AAAAigMAAAAA&#10;" path="m56,l,6,,333r56,-7l56,xe" fillcolor="#000040" stroked="f">
                  <v:path arrowok="t" o:connecttype="custom" o:connectlocs="56,0;0,6;0,333;56,326;56,0" o:connectangles="0,0,0,0,0"/>
                </v:shape>
                <v:shape id="Freeform 232" o:spid="_x0000_s1219" style="position:absolute;left:6557;top:5461;width:57;height:334;visibility:visible;mso-wrap-style:square;v-text-anchor:top" coordsize="5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0IsQA&#10;AADcAAAADwAAAGRycy9kb3ducmV2LnhtbESP3YrCMBSE7wXfIRzBO039QaUaRQVh90JWqw9waM62&#10;ZZuTkkTt7tMbYcHLYWa+YVab1tTiTs5XlhWMhgkI4tzqigsF18thsADhA7LG2jIp+CUPm3W3s8JU&#10;2wef6Z6FQkQI+xQVlCE0qZQ+L8mgH9qGOHrf1hkMUbpCaoePCDe1HCfJTBqsOC6U2NC+pPwnuxkF&#10;u2N92u6/zGc2a88nnh4ubq7/lOr32u0SRKA2vMP/7Q+tYDyawOt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UtCLEAAAA3AAAAA8AAAAAAAAAAAAAAAAAmAIAAGRycy9k&#10;b3ducmV2LnhtbFBLBQYAAAAABAAEAPUAAACJAwAAAAA=&#10;" path="m,333l,6,56,r,326l,333xe" filled="f" strokeweight=".27056mm">
                  <v:path arrowok="t" o:connecttype="custom" o:connectlocs="0,333;0,6;56,0;56,326;0,333" o:connectangles="0,0,0,0,0"/>
                </v:shape>
                <v:shape id="Freeform 233" o:spid="_x0000_s1220" style="position:absolute;left:6354;top:5458;width:204;height:336;visibility:visible;mso-wrap-style:square;v-text-anchor:top" coordsize="20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C5MIA&#10;AADcAAAADwAAAGRycy9kb3ducmV2LnhtbESPzYrCMBSF98K8Q7gDs9NUR3SoRhkFUXdaZ+Hyklzb&#10;Ms1NaaKtb28EweXh/Hyc+bKzlbhR40vHCoaDBASxdqbkXMHfadP/AeEDssHKMSm4k4fl4qM3x9S4&#10;lo90y0Iu4gj7FBUUIdSplF4XZNEPXE0cvYtrLIYom1yaBts4bis5SpKJtFhyJBRY07og/Z9dbeTu&#10;DquLJlm32/ac6P1pPf2+Zkp9fXa/MxCBuvAOv9o7o2A0HMPz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10LkwgAAANwAAAAPAAAAAAAAAAAAAAAAAJgCAABkcnMvZG93&#10;bnJldi54bWxQSwUGAAAAAAQABAD1AAAAhwMAAAAA&#10;" path="m,l,326r204,9l204,8,,xe" fillcolor="navy" stroked="f">
                  <v:path arrowok="t" o:connecttype="custom" o:connectlocs="0,0;0,326;204,335;204,8;0,0" o:connectangles="0,0,0,0,0"/>
                </v:shape>
                <v:shape id="Freeform 234" o:spid="_x0000_s1221" style="position:absolute;left:6354;top:5458;width:204;height:336;visibility:visible;mso-wrap-style:square;v-text-anchor:top" coordsize="20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bgz8QA&#10;AADcAAAADwAAAGRycy9kb3ducmV2LnhtbESP3YrCMBSE74V9h3AW9k5TC+pSjbIIC4Kw9Wfx+tgc&#10;22JzUppo27c3guDlMDPfMItVZypxp8aVlhWMRxEI4szqknMF/8ff4TcI55E1VpZJQU8OVsuPwQIT&#10;bVve0/3gcxEg7BJUUHhfJ1K6rCCDbmRr4uBdbGPQB9nkUjfYBripZBxFU2mw5LBQYE3rgrLr4WYU&#10;pDOZm36XRuftX5x26357aidnpb4+u585CE+df4df7Y1WEI8n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24M/EAAAA3AAAAA8AAAAAAAAAAAAAAAAAmAIAAGRycy9k&#10;b3ducmV2LnhtbFBLBQYAAAAABAAEAPUAAACJAwAAAAA=&#10;" path="m,326l,,204,8r,327l,326xe" filled="f" strokeweight=".27056mm">
                  <v:path arrowok="t" o:connecttype="custom" o:connectlocs="0,326;0,0;204,8;204,335;0,326" o:connectangles="0,0,0,0,0"/>
                </v:shape>
                <v:shape id="Freeform 235" o:spid="_x0000_s1222" style="position:absolute;left:6353;top:5459;width:261;height:20;visibility:visible;mso-wrap-style:square;v-text-anchor:top" coordsize="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vV8gA&#10;AADcAAAADwAAAGRycy9kb3ducmV2LnhtbESP3WrCQBSE7wXfYTmCN0U3RqohdZViUUoLgj+0vTxk&#10;j0kwezZk15j26buFgpfDzHzDLFadqURLjSstK5iMIxDEmdUl5wpOx80oAeE8ssbKMin4JgerZb+3&#10;wFTbG++pPfhcBAi7FBUU3teplC4ryKAb25o4eGfbGPRBNrnUDd4C3FQyjqKZNFhyWCiwpnVB2eVw&#10;NQqmD/ox3q3xpf1IPn+21y/3Nn9PlBoOuucnEJ46fw//t1+1gngyg78z4Qj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Zq9XyAAAANwAAAAPAAAAAAAAAAAAAAAAAJgCAABk&#10;cnMvZG93bnJldi54bWxQSwUGAAAAAAQABAD1AAAAjQMAAAAA&#10;" path="m,l260,e" filled="f" strokecolor="#000060" strokeweight=".27514mm">
                  <v:path arrowok="t" o:connecttype="custom" o:connectlocs="0,0;260,0" o:connectangles="0,0"/>
                </v:shape>
                <v:shape id="Freeform 236" o:spid="_x0000_s1223" style="position:absolute;left:6353;top:5451;width:261;height:20;visibility:visible;mso-wrap-style:square;v-text-anchor:top" coordsize="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SXMIA&#10;AADcAAAADwAAAGRycy9kb3ducmV2LnhtbESP0YrCMBRE34X9h3AX9k0TfVilGmURFhRWUOsHXJtr&#10;W01uShO1+/dGEHwcZuYMM1t0zoobtaH2rGE4UCCIC29qLjUc8t/+BESIyAatZ9LwTwEW84/eDDPj&#10;77yj2z6WIkE4ZKihirHJpAxFRQ7DwDfEyTv51mFMsi2lafGe4M7KkVLf0mHNaaHChpYVFZf91Wm4&#10;lse1tH9bmli1OZ6LXC07PGj99dn9TEFE6uI7/GqvjIbRcAzP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FJcwgAAANwAAAAPAAAAAAAAAAAAAAAAAJgCAABkcnMvZG93&#10;bnJldi54bWxQSwUGAAAAAAQABAD1AAAAhwMAAAAA&#10;" path="m203,15l260,9,53,,,7r203,8xe" filled="f" strokeweight=".27056mm">
                  <v:path arrowok="t" o:connecttype="custom" o:connectlocs="203,15;260,9;53,0;0,7;203,15" o:connectangles="0,0,0,0,0"/>
                </v:shape>
                <v:shape id="Freeform 237" o:spid="_x0000_s1224" style="position:absolute;left:6806;top:5501;width:53;height:305;visibility:visible;mso-wrap-style:square;v-text-anchor:top" coordsize="53,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iL6MAA&#10;AADcAAAADwAAAGRycy9kb3ducmV2LnhtbERPy4rCMBTdC/5DuAOz09QuRKpRpKMgzEJGRbeX5PaB&#10;zU1oMtr5e7MYcHk479VmsJ14UB9axwpm0wwEsXam5VrB5byfLECEiGywc0wK/ijAZj0erbAw7sk/&#10;9DjFWqQQDgUqaGL0hZRBN2QxTJ0nTlzleosxwb6WpsdnCredzLNsLi22nBoa9FQ2pO+nX6ug/J5X&#10;wZfV4uuo9f7mD/l1d8mV+vwYtksQkYb4Fv+7D0ZBPktr05l0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iL6MAAAADcAAAADwAAAAAAAAAAAAAAAACYAgAAZHJzL2Rvd25y&#10;ZXYueG1sUEsFBgAAAAAEAAQA9QAAAIUDAAAAAA==&#10;" path="m52,l,7,,304r52,-8l52,xe" fillcolor="#000040" stroked="f">
                  <v:path arrowok="t" o:connecttype="custom" o:connectlocs="52,0;0,7;0,304;52,296;52,0" o:connectangles="0,0,0,0,0"/>
                </v:shape>
                <v:shape id="Freeform 238" o:spid="_x0000_s1225" style="position:absolute;left:6806;top:5501;width:53;height:305;visibility:visible;mso-wrap-style:square;v-text-anchor:top" coordsize="53,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3WcUA&#10;AADcAAAADwAAAGRycy9kb3ducmV2LnhtbESPQWvCQBSE70L/w/IKvYhuFJQ2ukopDfRU0DbE4yP7&#10;zAazb8PuNsZ/7xYKPQ4z8w2z3Y+2EwP50DpWsJhnIIhrp1tuFHx/FbNnECEia+wck4IbBdjvHiZb&#10;zLW78oGGY2xEgnDIUYGJsc+lDLUhi2HueuLknZ23GJP0jdQerwluO7nMsrW02HJaMNjTm6H6cvyx&#10;CspKTq07HYr3cr0aPguzspeqV+rpcXzdgIg0xv/wX/tDK1guXuD3TDo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PdZxQAAANwAAAAPAAAAAAAAAAAAAAAAAJgCAABkcnMv&#10;ZG93bnJldi54bWxQSwUGAAAAAAQABAD1AAAAigMAAAAA&#10;" path="m,304l,7,52,r,296l,304xe" filled="f" strokeweight=".27056mm">
                  <v:path arrowok="t" o:connecttype="custom" o:connectlocs="0,304;0,7;52,0;52,296;0,304" o:connectangles="0,0,0,0,0"/>
                </v:shape>
                <v:shape id="Freeform 239" o:spid="_x0000_s1226" style="position:absolute;left:6599;top:5499;width:207;height:308;visibility:visible;mso-wrap-style:square;v-text-anchor:top" coordsize="207,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UOcEA&#10;AADcAAAADwAAAGRycy9kb3ducmV2LnhtbDRPO2/CMBDeK/U/WIfUrTjJgFDAIARFdChCPJZup/ga&#10;R8TnKHZJ+u97Qzt++t7L9ehb9aA+NoEN5NMMFHEVbMO1gdt1/zoHFROyxTYwGfihCOvV89MSSxsG&#10;PtPjkmolIRxLNOBS6kqtY+XIY5yGjli4r9B7TAL7WtseBwn3rS6ybKY9NiwNDjvaOqrul29vINAx&#10;bd3O5nuqPmafp3R4y4eDMS+TcbMAlWgU+l/85363BopC5ssZOQJ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alDnBAAAA3AAAAA8AAAAAAAAAAAAAAAAAmAIAAGRycy9kb3du&#10;cmV2LnhtbFBLBQYAAAAABAAEAPUAAACGAwAAAAA=&#10;" path="m,l,297r206,10l206,9,,xe" fillcolor="navy" stroked="f">
                  <v:path arrowok="t" o:connecttype="custom" o:connectlocs="0,0;0,297;206,307;206,9;0,0" o:connectangles="0,0,0,0,0"/>
                </v:shape>
                <v:shape id="Freeform 240" o:spid="_x0000_s1227" style="position:absolute;left:6599;top:5499;width:207;height:308;visibility:visible;mso-wrap-style:square;v-text-anchor:top" coordsize="207,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zcIA&#10;AADcAAAADwAAAGRycy9kb3ducmV2LnhtbESPQYvCMBSE78L+h/AWvGlqBZFqFNlFUE+uiuDt0TyT&#10;YvNSmqjdf78RhD0OM/MNM192rhYPakPlWcFomIEgLr2u2Cg4HdeDKYgQkTXWnknBLwVYLj56cyy0&#10;f/IPPQ7RiAThUKACG2NTSBlKSw7D0DfEybv61mFMsjVSt/hMcFfLPMsm0mHFacFiQ1+Wytvh7hQY&#10;cx5vdpcx7afxu/J6azq7M0r1P7vVDESkLv6H3+2NVpDnI3idS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MfNwgAAANwAAAAPAAAAAAAAAAAAAAAAAJgCAABkcnMvZG93&#10;bnJldi54bWxQSwUGAAAAAAQABAD1AAAAhwMAAAAA&#10;" path="m,297l,,206,9r,298l,297xe" filled="f" strokeweight=".27056mm">
                  <v:path arrowok="t" o:connecttype="custom" o:connectlocs="0,297;0,0;206,9;206,307;0,297" o:connectangles="0,0,0,0,0"/>
                </v:shape>
                <v:shape id="Freeform 241" o:spid="_x0000_s1228" style="position:absolute;left:6599;top:5501;width:260;height:20;visibility:visible;mso-wrap-style:square;v-text-anchor:top" coordsize="2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5XSsMA&#10;AADcAAAADwAAAGRycy9kb3ducmV2LnhtbESPQYvCMBSE7wv+h/AEb2tqDyLVKIsgFIvCquD1bfNs&#10;u9u8lCa29d9vBMHjMDPfMKvNYGrRUesqywpm0wgEcW51xYWCy3n3uQDhPLLG2jIpeJCDzXr0scJE&#10;256/qTv5QgQIuwQVlN43iZQuL8mgm9qGOHg32xr0QbaF1C32AW5qGUfRXBqsOCyU2NC2pPzvdDcK&#10;+ux4MNVd768/qc8Wv+ntkA2dUpPx8LUE4Wnw7/CrnWoFcRzD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5XSsMAAADcAAAADwAAAAAAAAAAAAAAAACYAgAAZHJzL2Rv&#10;d25yZXYueG1sUEsFBgAAAAAEAAQA9QAAAIgDAAAAAA==&#10;" path="m,l259,e" filled="f" strokecolor="#000060" strokeweight=".27514mm">
                  <v:path arrowok="t" o:connecttype="custom" o:connectlocs="0,0;259,0" o:connectangles="0,0"/>
                </v:shape>
                <v:shape id="Freeform 242" o:spid="_x0000_s1229" style="position:absolute;left:6599;top:5493;width:260;height:20;visibility:visible;mso-wrap-style:square;v-text-anchor:top" coordsize="2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SBCcMA&#10;AADcAAAADwAAAGRycy9kb3ducmV2LnhtbESP0YrCMBRE3wX/IVzBN023wlq7RlFB8MnV6gfcba5t&#10;2eamNNHWvzcLCz4OM3OGWa57U4sHta6yrOBjGoEgzq2uuFBwvewnCQjnkTXWlknBkxysV8PBElNt&#10;Oz7TI/OFCBB2KSoovW9SKV1ekkE3tQ1x8G62NeiDbAupW+wC3NQyjqJPabDisFBiQ7uS8t/sbhR8&#10;R1uOfxaLJLnL+fEyrzt5cyelxqN+8wXCU+/f4f/2QSuI4xn8nQ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SBCcMAAADcAAAADwAAAAAAAAAAAAAAAACYAgAAZHJzL2Rv&#10;d25yZXYueG1sUEsFBgAAAAAEAAQA9QAAAIgDAAAAAA==&#10;" path="m206,15l259,8,53,,,5,206,15xe" filled="f" strokeweight=".27056mm">
                  <v:path arrowok="t" o:connecttype="custom" o:connectlocs="206,15;259,8;53,0;0,5;206,15" o:connectangles="0,0,0,0,0"/>
                </v:shape>
                <v:shape id="Freeform 243" o:spid="_x0000_s1230" style="position:absolute;left:7056;top:5528;width:53;height:290;visibility:visible;mso-wrap-style:square;v-text-anchor:top" coordsize="5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g+YsUA&#10;AADcAAAADwAAAGRycy9kb3ducmV2LnhtbESPQWvCQBSE7wX/w/KE3pqNQWqJWUUEtQR60BbPz+wz&#10;SZt9G7PbJP333YLQ4zAz3zDZejSN6KlztWUFsygGQVxYXXOp4ON99/QCwnlkjY1lUvBDDtaryUOG&#10;qbYDH6k/+VIECLsUFVTet6mUrqjIoItsSxy8q+0M+iC7UuoOhwA3jUzi+FkarDksVNjStqLi6/Rt&#10;FPTb/Hw5JG/7Xe4Wn+P8xrg5slKP03GzBOFp9P/he/tVK0iSO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D5ixQAAANwAAAAPAAAAAAAAAAAAAAAAAJgCAABkcnMv&#10;ZG93bnJldi54bWxQSwUGAAAAAAQABAD1AAAAigMAAAAA&#10;" path="m52,l,5,,289r52,-8l52,xe" fillcolor="#000040" stroked="f">
                  <v:path arrowok="t" o:connecttype="custom" o:connectlocs="52,0;0,5;0,289;52,281;52,0" o:connectangles="0,0,0,0,0"/>
                </v:shape>
                <v:shape id="Freeform 244" o:spid="_x0000_s1231" style="position:absolute;left:7056;top:5528;width:53;height:290;visibility:visible;mso-wrap-style:square;v-text-anchor:top" coordsize="5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T7LcUA&#10;AADcAAAADwAAAGRycy9kb3ducmV2LnhtbESP3WrCQBSE7wt9h+UI3tWNMa0mZpUqFIQixR/w9pA9&#10;JsHs2ZBdY/r23UKhl8PMfMPk68E0oqfO1ZYVTCcRCOLC6ppLBefTx8sChPPIGhvLpOCbHKxXz085&#10;Zto++ED90ZciQNhlqKDyvs2kdEVFBt3EtsTBu9rOoA+yK6Xu8BHgppFxFL1JgzWHhQpb2lZU3I53&#10;o6DWu75N0/kF930y+0r0Ifm8b5Qaj4b3JQhPg/8P/7V3WkEcv8LvmX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PstxQAAANwAAAAPAAAAAAAAAAAAAAAAAJgCAABkcnMv&#10;ZG93bnJldi54bWxQSwUGAAAAAAQABAD1AAAAigMAAAAA&#10;" path="m,289l,5,52,r,281l,289xe" filled="f" strokeweight=".27056mm">
                  <v:path arrowok="t" o:connecttype="custom" o:connectlocs="0,289;0,5;52,0;52,281;0,289" o:connectangles="0,0,0,0,0"/>
                </v:shape>
                <v:shape id="Freeform 245" o:spid="_x0000_s1232" style="position:absolute;left:6848;top:5525;width:208;height:292;visibility:visible;mso-wrap-style:square;v-text-anchor:top" coordsize="208,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KoesIA&#10;AADcAAAADwAAAGRycy9kb3ducmV2LnhtbESPQYvCMBSE74L/ITzBm6YWkaVrFBGFPQiiq/dn8rYp&#10;Ni+lydb6742wsMdhZr5hluve1aKjNlSeFcymGQhi7U3FpYLL937yASJEZIO1Z1LwpADr1XCwxML4&#10;B5+oO8dSJAiHAhXYGJtCyqAtOQxT3xAn78e3DmOSbSlNi48Ed7XMs2whHVacFiw2tLWk7+dfp+Bw&#10;nF13t/vz2mvcSz/XttuGk1LjUb/5BBGpj//hv/aXUZDnC3ifS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qh6wgAAANwAAAAPAAAAAAAAAAAAAAAAAJgCAABkcnMvZG93&#10;bnJldi54bWxQSwUGAAAAAAQABAD1AAAAhwMAAAAA&#10;" path="m,l,282r207,9l207,8,,xe" fillcolor="navy" stroked="f">
                  <v:path arrowok="t" o:connecttype="custom" o:connectlocs="0,0;0,282;207,291;207,8;0,0" o:connectangles="0,0,0,0,0"/>
                </v:shape>
                <v:shape id="Freeform 246" o:spid="_x0000_s1233" style="position:absolute;left:6848;top:5525;width:208;height:292;visibility:visible;mso-wrap-style:square;v-text-anchor:top" coordsize="208,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0ABsYA&#10;AADcAAAADwAAAGRycy9kb3ducmV2LnhtbESPQWvCQBSE74X+h+UJvdWNoTQSXcUWCu2hhZqgeHtk&#10;n0k0+zbsrhr/vVsoeBxm5htmvhxMJ87kfGtZwWScgCCurG65VlAWH89TED4ga+wsk4IreVguHh/m&#10;mGt74V86r0MtIoR9jgqaEPpcSl81ZNCPbU8cvb11BkOUrpba4SXCTSfTJHmVBluOCw329N5QdVyf&#10;jIKft22fTV6+dt+F2+za7FSUQ3lQ6mk0rGYgAg3hHv5vf2oFaZrB3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0ABsYAAADcAAAADwAAAAAAAAAAAAAAAACYAgAAZHJz&#10;L2Rvd25yZXYueG1sUEsFBgAAAAAEAAQA9QAAAIsDAAAAAA==&#10;" path="m,282l,,207,8r,283l,282xe" filled="f" strokeweight=".27056mm">
                  <v:path arrowok="t" o:connecttype="custom" o:connectlocs="0,282;0,0;207,8;207,291;0,282" o:connectangles="0,0,0,0,0"/>
                </v:shape>
                <v:shape id="Freeform 247" o:spid="_x0000_s1234" style="position:absolute;left:6848;top:5526;width:261;height:20;visibility:visible;mso-wrap-style:square;v-text-anchor:top" coordsize="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UA8QA&#10;AADcAAAADwAAAGRycy9kb3ducmV2LnhtbERPTWvCQBC9C/0PyxS8iG6aYg2pq4jFUhQKRrE9Dtlp&#10;EszOhuwa0/767kHw+Hjf82VvatFR6yrLCp4mEQji3OqKCwXHw2acgHAeWWNtmRT8koPl4mEwx1Tb&#10;K++py3whQgi7FBWU3jeplC4vyaCb2IY4cD+2NegDbAupW7yGcFPLOIpepMGKQ0OJDa1Lys/ZxSh4&#10;Hulp/LnGt+6UfP29X77ddrZLlBo+9qtXEJ56fxff3B9aQRyHteFMO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ZVAPEAAAA3AAAAA8AAAAAAAAAAAAAAAAAmAIAAGRycy9k&#10;b3ducmV2LnhtbFBLBQYAAAAABAAEAPUAAACJAwAAAAA=&#10;" path="m,l260,e" filled="f" strokecolor="#000060" strokeweight=".27514mm">
                  <v:path arrowok="t" o:connecttype="custom" o:connectlocs="0,0;260,0" o:connectangles="0,0"/>
                </v:shape>
                <v:shape id="Freeform 248" o:spid="_x0000_s1235" style="position:absolute;left:6848;top:5518;width:261;height:20;visibility:visible;mso-wrap-style:square;v-text-anchor:top" coordsize="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pCMQA&#10;AADcAAAADwAAAGRycy9kb3ducmV2LnhtbESPwWrDMBBE74X8g9hAbo0UH4LrRDHFEGghhTbJB2ys&#10;re1WWhlLiZ2/rwqFHoeZecNsy8lZcaMhdJ41rJYKBHHtTceNhvNp/5iDCBHZoPVMGu4UoNzNHrZY&#10;GD/yB92OsREJwqFADW2MfSFlqFtyGJa+J07epx8cxiSHRpoBxwR3VmZKraXDjtNCiz1VLdXfx6vT&#10;cG0ur9Ie3im36u3yVZ9UNeFZ68V8et6AiDTF//Bf+8VoyLIn+D2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qQjEAAAA3AAAAA8AAAAAAAAAAAAAAAAAmAIAAGRycy9k&#10;b3ducmV2LnhtbFBLBQYAAAAABAAEAPUAAACJAwAAAAA=&#10;" path="m207,15l260,9,53,,,7r207,8xe" filled="f" strokeweight=".27056mm">
                  <v:path arrowok="t" o:connecttype="custom" o:connectlocs="207,15;260,9;53,0;0,7;207,15" o:connectangles="0,0,0,0,0"/>
                </v:shape>
                <v:shape id="Freeform 249" o:spid="_x0000_s1236" style="position:absolute;left:7306;top:5545;width:54;height:285;visibility:visible;mso-wrap-style:square;v-text-anchor:top" coordsize="54,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NBrwA&#10;AADcAAAADwAAAGRycy9kb3ducmV2LnhtbERPSwrCMBDdC94hjOBOUxVEqlFEEFRwofYAQzO21WZS&#10;m9jW25uF4PLx/qtNZ0rRUO0Kywom4wgEcWp1wZmC5LYfLUA4j6yxtEwKPuRgs+73Vhhr2/KFmqvP&#10;RAhhF6OC3PsqltKlORl0Y1sRB+5ua4M+wDqTusY2hJtSTqNoLg0WHBpyrGiXU/q8vo0CfWr5Ibtt&#10;Q8fkZeXsg+9z9lJqOOi2SxCeOv8X/9wHrWA6C/PDmXAE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dw0GvAAAANwAAAAPAAAAAAAAAAAAAAAAAJgCAABkcnMvZG93bnJldi54&#10;bWxQSwUGAAAAAAQABAD1AAAAgQMAAAAA&#10;" path="m54,l,8,,284r54,-8l54,xe" fillcolor="#000040" stroked="f">
                  <v:path arrowok="t" o:connecttype="custom" o:connectlocs="54,0;0,8;0,284;54,276;54,0" o:connectangles="0,0,0,0,0"/>
                </v:shape>
                <v:shape id="Freeform 250" o:spid="_x0000_s1237" style="position:absolute;left:7306;top:5545;width:54;height:285;visibility:visible;mso-wrap-style:square;v-text-anchor:top" coordsize="54,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Ka8QA&#10;AADcAAAADwAAAGRycy9kb3ducmV2LnhtbESPUUvDQBCE3wX/w7FCX8ReEkEl7bWUSqVPgrU/YMlt&#10;cqHZvZA708Rf7wmCj8PMfMOstxN3aqQhtF4M5MsMFEnlbSuNgfPn4eEFVIgoFjsvZGCmANvN7c0a&#10;S+uv8kHjKTYqQSSUaMDF2Jdah8oRY1j6niR5tR8YY5JDo+2A1wTnThdZ9qQZW0kLDnvaO6oupy82&#10;wOdwzOLovt/ec36t6+dinu/ZmMXdtFuBijTF//Bf+2gNFI85/J5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pCmvEAAAA3AAAAA8AAAAAAAAAAAAAAAAAmAIAAGRycy9k&#10;b3ducmV2LnhtbFBLBQYAAAAABAAEAPUAAACJAwAAAAA=&#10;" path="m,284l,8,54,r,276l,284xe" filled="f" strokeweight=".27056mm">
                  <v:path arrowok="t" o:connecttype="custom" o:connectlocs="0,284;0,8;54,0;54,276;0,284" o:connectangles="0,0,0,0,0"/>
                </v:shape>
                <v:shape id="Freeform 251" o:spid="_x0000_s1238" style="position:absolute;left:7097;top:5543;width:209;height:286;visibility:visible;mso-wrap-style:square;v-text-anchor:top" coordsize="20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4FsMA&#10;AADcAAAADwAAAGRycy9kb3ducmV2LnhtbESPT4vCMBTE74LfITxhb5ra3a1SjSKC4GUF/4DXZ/NM&#10;i81LaaLWb79ZEPY4zMxvmPmys7V4UOsrxwrGowQEceF0xUbB6bgZTkH4gKyxdkwKXuRhuej35phr&#10;9+Q9PQ7BiAhhn6OCMoQml9IXJVn0I9cQR+/qWoshytZI3eIzwm0t0yTJpMWK40KJDa1LKm6Hu1Uw&#10;CcZccJXY49nsm/vXLvt2P5lSH4NuNQMRqAv/4Xd7qxWknyn8nY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L4FsMAAADcAAAADwAAAAAAAAAAAAAAAACYAgAAZHJzL2Rv&#10;d25yZXYueG1sUEsFBgAAAAAEAAQA9QAAAIgDAAAAAA==&#10;" path="m,l,276r208,9l208,9,,xe" fillcolor="navy" stroked="f">
                  <v:path arrowok="t" o:connecttype="custom" o:connectlocs="0,0;0,276;208,285;208,9;0,0" o:connectangles="0,0,0,0,0"/>
                </v:shape>
                <v:shape id="Freeform 252" o:spid="_x0000_s1239" style="position:absolute;left:7097;top:5543;width:209;height:286;visibility:visible;mso-wrap-style:square;v-text-anchor:top" coordsize="20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bw8MA&#10;AADcAAAADwAAAGRycy9kb3ducmV2LnhtbESPQYvCMBSE7wv+h/AEb2uqhaLVKCIoXvZg9eDx0Tzb&#10;YvNSkljr/vrNwsIeh5n5hllvB9OKnpxvLCuYTRMQxKXVDVcKrpfD5wKED8gaW8uk4E0etpvRxxpz&#10;bV98pr4IlYgQ9jkqqEPocil9WZNBP7UdcfTu1hkMUbpKaoevCDetnCdJJg02HBdq7GhfU/konkbB&#10;ru9M+uUe7nYuhmN2/c7c8oRKTcbDbgUi0BD+w3/tk1YwT1P4PROP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ibw8MAAADcAAAADwAAAAAAAAAAAAAAAACYAgAAZHJzL2Rv&#10;d25yZXYueG1sUEsFBgAAAAAEAAQA9QAAAIgDAAAAAA==&#10;" path="m,276l,,208,9r,276l,276xe" filled="f" strokeweight=".27056mm">
                  <v:path arrowok="t" o:connecttype="custom" o:connectlocs="0,276;0,0;208,9;208,285;0,276" o:connectangles="0,0,0,0,0"/>
                </v:shape>
                <v:shape id="Freeform 253" o:spid="_x0000_s1240" style="position:absolute;left:7097;top:5545;width:263;height:20;visibility:visible;mso-wrap-style:square;v-text-anchor:top" coordsize="2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bcMA&#10;AADcAAAADwAAAGRycy9kb3ducmV2LnhtbESPQWsCMRSE70L/Q3iF3jRbLVZWoywVoRQRui14fWye&#10;m6WblyVJdfXXG0HwOMzMN8xi1dtWHMmHxrGC11EGgrhyuuFawe/PZjgDESKyxtYxKThTgNXyabDA&#10;XLsTf9OxjLVIEA45KjAxdrmUoTJkMYxcR5y8g/MWY5K+ltrjKcFtK8dZNpUWG04LBjv6MFT9lf9W&#10;Aa53bHdlcXG+Kvbrd6m35ksr9fLcF3MQkfr4CN/bn1rBePIGtzPp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AbcMAAADcAAAADwAAAAAAAAAAAAAAAACYAgAAZHJzL2Rv&#10;d25yZXYueG1sUEsFBgAAAAAEAAQA9QAAAIgDAAAAAA==&#10;" path="m,l262,e" filled="f" strokecolor="#000060" strokeweight=".27514mm">
                  <v:path arrowok="t" o:connecttype="custom" o:connectlocs="0,0;262,0" o:connectangles="0,0"/>
                </v:shape>
                <v:shape id="Freeform 254" o:spid="_x0000_s1241" style="position:absolute;left:7097;top:5537;width:263;height:20;visibility:visible;mso-wrap-style:square;v-text-anchor:top" coordsize="2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HTIsMA&#10;AADcAAAADwAAAGRycy9kb3ducmV2LnhtbESPT2vCQBTE74LfYXkFb7ppRCmpqxRpaY9GLfT4yD6z&#10;qdm3IbvNn2/fFQSPw8z8htnsBluLjlpfOVbwvEhAEBdOV1wqOJ8+5i8gfEDWWDsmBSN52G2nkw1m&#10;2vWcU3cMpYgQ9hkqMCE0mZS+MGTRL1xDHL2Lay2GKNtS6hb7CLe1TJNkLS1WHBcMNrQ3VFyPf1aB&#10;vI62aC4n/C3Nz8G+j9+fua+Vmj0Nb68gAg3hEb63v7SCdLmC25l4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HTIsMAAADcAAAADwAAAAAAAAAAAAAAAACYAgAAZHJzL2Rv&#10;d25yZXYueG1sUEsFBgAAAAAEAAQA9QAAAIgDAAAAAA==&#10;" path="m208,15l262,7,53,,,5,208,15xe" filled="f" strokeweight=".27056mm">
                  <v:path arrowok="t" o:connecttype="custom" o:connectlocs="208,15;262,7;53,0;0,5;208,15" o:connectangles="0,0,0,0,0"/>
                </v:shape>
                <v:shape id="Freeform 255" o:spid="_x0000_s1242" style="position:absolute;left:7559;top:5605;width:54;height:236;visibility:visible;mso-wrap-style:square;v-text-anchor:top" coordsize="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8TBsMA&#10;AADcAAAADwAAAGRycy9kb3ducmV2LnhtbESPS2vCQBSF90L/w3CFbqROfCASHaUIhbqMBt1eMreZ&#10;aOZOzExj+u87guDycB4fZ73tbS06an3lWMFknIAgLpyuuFSQH78+liB8QNZYOyYFf+Rhu3kbrDHV&#10;7s4ZdYdQijjCPkUFJoQmldIXhiz6sWuIo/fjWoshyraUusV7HLe1nCbJQlqsOBIMNrQzVFwPvzZC&#10;5u52yc67kc6l2Z/2XSbzc6bU+7D/XIEI1IdX+Nn+1gqmswU8zs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8TBsMAAADcAAAADwAAAAAAAAAAAAAAAACYAgAAZHJzL2Rv&#10;d25yZXYueG1sUEsFBgAAAAAEAAQA9QAAAIgDAAAAAA==&#10;" path="m54,l,7,,235r54,-8l54,xe" fillcolor="#000040" stroked="f">
                  <v:path arrowok="t" o:connecttype="custom" o:connectlocs="54,0;0,7;0,235;54,227;54,0" o:connectangles="0,0,0,0,0"/>
                </v:shape>
                <v:shape id="Freeform 256" o:spid="_x0000_s1243" style="position:absolute;left:7559;top:5605;width:54;height:236;visibility:visible;mso-wrap-style:square;v-text-anchor:top" coordsize="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YAP8YA&#10;AADcAAAADwAAAGRycy9kb3ducmV2LnhtbESPQWvCQBSE70L/w/IKvYhujKAlugaxFArFilbB4zP7&#10;TILZt0l2q+m/7xYEj8PMfMPM085U4kqtKy0rGA0jEMSZ1SXnCvbf74NXEM4ja6wsk4JfcpAunnpz&#10;TLS98ZauO5+LAGGXoILC+zqR0mUFGXRDWxMH72xbgz7INpe6xVuAm0rGUTSRBksOCwXWtCoou+x+&#10;jILP/cTmb6eo2cSHr+O5qdb9Y62VennuljMQnjr/CN/bH1pBPJ7C/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YAP8YAAADcAAAADwAAAAAAAAAAAAAAAACYAgAAZHJz&#10;L2Rvd25yZXYueG1sUEsFBgAAAAAEAAQA9QAAAIsDAAAAAA==&#10;" path="m,235l,7,54,r,227l,235xe" filled="f" strokeweight=".27056mm">
                  <v:path arrowok="t" o:connecttype="custom" o:connectlocs="0,235;0,7;54,0;54,227;0,235" o:connectangles="0,0,0,0,0"/>
                </v:shape>
                <v:shape id="Freeform 257" o:spid="_x0000_s1244" style="position:absolute;left:7348;top:5605;width:212;height:236;visibility:visible;mso-wrap-style:square;v-text-anchor:top" coordsize="212,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h78A&#10;AADcAAAADwAAAGRycy9kb3ducmV2LnhtbERPTYvCMBC9L/gfwgje1lQFkWoUFYS9LLIq4nFoxrbY&#10;mZQm1uqv3xwEj4/3vVh1XKmWGl86MTAaJqBIMmdLyQ2cjrvvGSgfUCxWTsjAkzyslr2vBabWPeSP&#10;2kPIVQwRn6KBIoQ61dpnBTH6oatJInd1DWOIsMm1bfARw7nS4ySZasZSYkOBNW0Lym6HOxvYbvj1&#10;8r+y1zXmo1nL1ZkvO2MG/W49BxWoCx/x2/1jDYwncW08E4+AXv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6CHvwAAANwAAAAPAAAAAAAAAAAAAAAAAJgCAABkcnMvZG93bnJl&#10;di54bWxQSwUGAAAAAAQABAD1AAAAhAMAAAAA&#10;" path="m,l,225r211,10l211,7,,xe" fillcolor="navy" stroked="f">
                  <v:path arrowok="t" o:connecttype="custom" o:connectlocs="0,0;0,225;211,235;211,7;0,0" o:connectangles="0,0,0,0,0"/>
                </v:shape>
                <v:shape id="Freeform 258" o:spid="_x0000_s1245" style="position:absolute;left:7348;top:5605;width:212;height:236;visibility:visible;mso-wrap-style:square;v-text-anchor:top" coordsize="212,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cs8YA&#10;AADcAAAADwAAAGRycy9kb3ducmV2LnhtbESPQWvCQBSE7wX/w/KEXoputCBtdJUgWKRQIWkRvD2y&#10;z2Qx+zZktzH9911B8DjMzDfMajPYRvTUeeNYwWyagCAunTZcKfj53k3eQPiArLFxTAr+yMNmPXpa&#10;YardlXPqi1CJCGGfooI6hDaV0pc1WfRT1xJH7+w6iyHKrpK6w2uE20bOk2QhLRqOCzW2tK2pvBS/&#10;VsGxP+f5KTN7U3xs28NLf/zMvqxSz+MhW4IINIRH+N7eawXz13e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Ycs8YAAADcAAAADwAAAAAAAAAAAAAAAACYAgAAZHJz&#10;L2Rvd25yZXYueG1sUEsFBgAAAAAEAAQA9QAAAIsDAAAAAA==&#10;" path="m,225l,,211,7r,228l,225xe" filled="f" strokeweight=".27056mm">
                  <v:path arrowok="t" o:connecttype="custom" o:connectlocs="0,225;0,0;211,7;211,235;0,225" o:connectangles="0,0,0,0,0"/>
                </v:shape>
                <v:shape id="Freeform 259" o:spid="_x0000_s1246" style="position:absolute;left:7348;top:5605;width:266;height:20;visibility:visible;mso-wrap-style:square;v-text-anchor:top" coordsize="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iEcYA&#10;AADcAAAADwAAAGRycy9kb3ducmV2LnhtbESPwUoDMRCG70LfIYzgzSZbrMjatGwLQg9SaNWDt2Ez&#10;zW7dTJZNbFef3jkUPA7//N98s1iNoVNnGlIb2UIxNaCI6+ha9hbe317un0CljOywi0wWfijBajm5&#10;WWDp4oX3dD5krwTCqUQLTc59qXWqGwqYprEnluwYh4BZxsFrN+BF4KHTM2MedcCW5UKDPW0aqr8O&#10;30E0tvPdR1F8ZvN72m1e18ZXc19Ze3c7Vs+gMo35f/na3joLswfRl2eEA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liEcYAAADcAAAADwAAAAAAAAAAAAAAAACYAgAAZHJz&#10;L2Rvd25yZXYueG1sUEsFBgAAAAAEAAQA9QAAAIsDAAAAAA==&#10;" path="m,l265,e" filled="f" strokecolor="#000060" strokeweight=".72pt">
                  <v:path arrowok="t" o:connecttype="custom" o:connectlocs="0,0;265,0" o:connectangles="0,0"/>
                </v:shape>
                <v:shape id="Freeform 260" o:spid="_x0000_s1247" style="position:absolute;left:7348;top:5597;width:266;height:20;visibility:visible;mso-wrap-style:square;v-text-anchor:top" coordsize="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7Z8MA&#10;AADcAAAADwAAAGRycy9kb3ducmV2LnhtbESP3YrCMBSE7wXfIRxh7zT9cUWqUUQU9kpc9QEOybEt&#10;Nielidrdp98sCF4OM/MNs1z3thEP6nztWEE6SUAQa2dqLhVczvvxHIQPyAYbx6TghzysV8PBEgvj&#10;nvxNj1MoRYSwL1BBFUJbSOl1RRb9xLXE0bu6zmKIsiul6fAZ4baRWZLMpMWa40KFLW0r0rfT3So4&#10;Hn/PfMm13H2m0+wwr3N9aHKlPkb9ZgEiUB/e4Vf7yyjIpin8n4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z7Z8MAAADcAAAADwAAAAAAAAAAAAAAAACYAgAAZHJzL2Rv&#10;d25yZXYueG1sUEsFBgAAAAAEAAQA9QAAAIgDAAAAAA==&#10;" path="m211,14l265,7,54,,,7r211,7xe" filled="f" strokeweight=".27056mm">
                  <v:path arrowok="t" o:connecttype="custom" o:connectlocs="211,14;265,7;54,0;0,7;211,14" o:connectangles="0,0,0,0,0"/>
                </v:shape>
                <v:shape id="Freeform 261" o:spid="_x0000_s1248" style="position:absolute;left:7815;top:5631;width:53;height:221;visibility:visible;mso-wrap-style:square;v-text-anchor:top" coordsize="5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8YA&#10;AADcAAAADwAAAGRycy9kb3ducmV2LnhtbESPQWsCMRSE7wX/Q3hCL0WzXcTKahSxVCz1UvXi7bF5&#10;3d26eVmSqLG/vikIPQ4z8w0zW0TTigs531hW8DzMQBCXVjdcKTjs3wYTED4ga2wtk4IbeVjMew8z&#10;LLS98idddqESCcK+QAV1CF0hpS9rMuiHtiNO3pd1BkOSrpLa4TXBTSvzLBtLgw2nhRo7WtVUnnZn&#10;o6BZro+b15+n+J29RKe3H9t2/F4q9diPyymIQDH8h+/tjVaQj3L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g8YAAADcAAAADwAAAAAAAAAAAAAAAACYAgAAZHJz&#10;L2Rvd25yZXYueG1sUEsFBgAAAAAEAAQA9QAAAIsDAAAAAA==&#10;" path="m52,l,8,,220r52,-7l52,xe" fillcolor="#000040" stroked="f">
                  <v:path arrowok="t" o:connecttype="custom" o:connectlocs="52,0;0,8;0,220;52,213;52,0" o:connectangles="0,0,0,0,0"/>
                </v:shape>
                <v:shape id="Freeform 262" o:spid="_x0000_s1249" style="position:absolute;left:7815;top:5631;width:53;height:221;visibility:visible;mso-wrap-style:square;v-text-anchor:top" coordsize="5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IdwMcA&#10;AADcAAAADwAAAGRycy9kb3ducmV2LnhtbESPQWvCQBSE74X+h+UJvZS6aRQJ0VVireCpYmyLx0f2&#10;maRm34bsqum/7xYEj8PMfMPMFr1pxIU6V1tW8DqMQBAXVtdcKvjcr18SEM4ja2wsk4JfcrCYPz7M&#10;MNX2yju65L4UAcIuRQWV920qpSsqMuiGtiUO3tF2Bn2QXSl1h9cAN42Mo2giDdYcFips6a2i4pSf&#10;jYLn+HA4Zj+r/GM1WX+/L7+SbbZJlHoa9NkUhKfe38O39kYriMcj+D8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HcDHAAAA3AAAAA8AAAAAAAAAAAAAAAAAmAIAAGRy&#10;cy9kb3ducmV2LnhtbFBLBQYAAAAABAAEAPUAAACMAwAAAAA=&#10;" path="m,220l,8,52,r,213l,220xe" filled="f" strokeweight=".27056mm">
                  <v:path arrowok="t" o:connecttype="custom" o:connectlocs="0,220;0,8;52,0;52,213;0,220" o:connectangles="0,0,0,0,0"/>
                </v:shape>
                <v:shape id="Freeform 263" o:spid="_x0000_s1250" style="position:absolute;left:7603;top:5630;width:213;height:222;visibility:visible;mso-wrap-style:square;v-text-anchor:top" coordsize="21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jHsUA&#10;AADcAAAADwAAAGRycy9kb3ducmV2LnhtbESPQWuDQBSE74X+h+UVemtWJUgxriENBAqF1phccntx&#10;X1TqvhV3a+y/7wYCPQ4z8w2Tr2fTi4lG11lWEC8iEMS11R03Co6H3csrCOeRNfaWScEvOVgXjw85&#10;ZtpeeU9T5RsRIOwyVNB6P2RSurolg25hB+LgXexo0Ac5NlKPeA1w08skilJpsOOw0OJA25bq7+rH&#10;KDjHb6fUSPcxlfpEn5v+q9yTVOr5ad6sQHia/X/43n7XCpLlEm5nw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KMexQAAANwAAAAPAAAAAAAAAAAAAAAAAJgCAABkcnMv&#10;ZG93bnJldi54bWxQSwUGAAAAAAQABAD1AAAAigMAAAAA&#10;" path="m,l,212r212,10l212,9,,xe" fillcolor="navy" stroked="f">
                  <v:path arrowok="t" o:connecttype="custom" o:connectlocs="0,0;0,212;212,222;212,9;0,0" o:connectangles="0,0,0,0,0"/>
                </v:shape>
                <v:shape id="Freeform 264" o:spid="_x0000_s1251" style="position:absolute;left:7603;top:5630;width:213;height:222;visibility:visible;mso-wrap-style:square;v-text-anchor:top" coordsize="21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tXMQA&#10;AADcAAAADwAAAGRycy9kb3ducmV2LnhtbESPQWsCMRSE74X+h/AEbzXrtmq7GqUIgvRWK56fm+dm&#10;dfOyTeK6/fdNQehxmJlvmMWqt43oyIfasYLxKANBXDpdc6Vg/7V5egURIrLGxjEp+KEAq+XjwwIL&#10;7W78Sd0uViJBOBSowMTYFlKG0pDFMHItcfJOzluMSfpKao+3BLeNzLNsKi3WnBYMtrQ2VF52V6tg&#10;+uyvh5mx53J9zN+6utp8nL7HSg0H/fscRKQ+/ofv7a1WkL9M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HLVzEAAAA3AAAAA8AAAAAAAAAAAAAAAAAmAIAAGRycy9k&#10;b3ducmV2LnhtbFBLBQYAAAAABAAEAPUAAACJAwAAAAA=&#10;" path="m,212l,,212,9r,213l,212xe" filled="f" strokeweight=".27056mm">
                  <v:path arrowok="t" o:connecttype="custom" o:connectlocs="0,212;0,0;212,9;212,222;0,212" o:connectangles="0,0,0,0,0"/>
                </v:shape>
                <v:shape id="Freeform 265" o:spid="_x0000_s1252" style="position:absolute;left:7603;top:5630;width:266;height:20;visibility:visible;mso-wrap-style:square;v-text-anchor:top" coordsize="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Bj1ccA&#10;AADcAAAADwAAAGRycy9kb3ducmV2LnhtbESP3WrCQBSE7wt9h+UUelOaTUWCRtdQ+gPVC8U0D3DI&#10;HpOQ7NmQ3Wrq07uC4OUwM98wy2w0nTjS4BrLCt6iGARxaXXDlYLi9/t1BsJ5ZI2dZVLwTw6y1ePD&#10;ElNtT7ynY+4rESDsUlRQe9+nUrqyJoMusj1x8A52MOiDHCqpBzwFuOnkJI4TabDhsFBjTx81lW3+&#10;ZxR87nfz+KU4y9mG10nSbr/K3bZQ6vlpfF+A8DT6e/jW/tEKJtMErmfCEZ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wY9XHAAAA3AAAAA8AAAAAAAAAAAAAAAAAmAIAAGRy&#10;cy9kb3ducmV2LnhtbFBLBQYAAAAABAAEAPUAAACMAwAAAAA=&#10;" path="m,l265,e" filled="f" strokecolor="#000060" strokeweight=".31747mm">
                  <v:path arrowok="t" o:connecttype="custom" o:connectlocs="0,0;265,0" o:connectangles="0,0"/>
                </v:shape>
                <v:shape id="Freeform 266" o:spid="_x0000_s1253" style="position:absolute;left:7603;top:5621;width:266;height:20;visibility:visible;mso-wrap-style:square;v-text-anchor:top" coordsize="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GiMUA&#10;AADcAAAADwAAAGRycy9kb3ducmV2LnhtbESPzWrDMBCE74G+g9hCb4kcO02DE8WU0kBPxvl5gEXa&#10;2ibWyliq4+bpq0Khx2FmvmF2xWQ7MdLgW8cKlosEBLF2puVaweV8mG9A+IBssHNMCr7JQ7F/mO0w&#10;N+7GRxpPoRYRwj5HBU0IfS6l1w1Z9AvXE0fv0w0WQ5RDLc2Atwi3nUyTZC0tthwXGuzprSF9PX1Z&#10;BVV1P/Ml0/L9eblKy02b6bLLlHp6nF63IAJN4T/81/4wCtLVC/yei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caIxQAAANwAAAAPAAAAAAAAAAAAAAAAAJgCAABkcnMv&#10;ZG93bnJldi54bWxQSwUGAAAAAAQABAD1AAAAigMAAAAA&#10;" path="m212,17l265,9,52,,,8r212,9xe" filled="f" strokeweight=".27056mm">
                  <v:path arrowok="t" o:connecttype="custom" o:connectlocs="212,17;265,9;52,0;0,8;212,17" o:connectangles="0,0,0,0,0"/>
                </v:shape>
                <v:shape id="Freeform 267" o:spid="_x0000_s1254" style="position:absolute;left:8073;top:5643;width:52;height:221;visibility:visible;mso-wrap-style:square;v-text-anchor:top" coordsize="5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1pC8MA&#10;AADcAAAADwAAAGRycy9kb3ducmV2LnhtbERPz2vCMBS+D/wfwhO8jJkqY7hqLEUY87BO7SZeH82z&#10;LTYvJYna/ffLYbDjx/d7lQ2mEzdyvrWsYDZNQBBXVrdcK/j+entagPABWWNnmRT8kIdsPXpYYart&#10;nQ90K0MtYgj7FBU0IfSplL5qyKCf2p44cmfrDIYIXS21w3sMN52cJ8mLNNhybGiwp01D1aW8GgWv&#10;RX6k7f79k09Ftd+5otSPHxulJuMhX4IINIR/8Z97qxXMn+PaeC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1pC8MAAADcAAAADwAAAAAAAAAAAAAAAACYAgAAZHJzL2Rv&#10;d25yZXYueG1sUEsFBgAAAAAEAAQA9QAAAIgDAAAAAA==&#10;" path="m51,l,7,,220r51,-8l51,xe" fillcolor="#000040" stroked="f">
                  <v:path arrowok="t" o:connecttype="custom" o:connectlocs="51,0;0,7;0,220;51,212;51,0" o:connectangles="0,0,0,0,0"/>
                </v:shape>
                <v:shape id="Freeform 268" o:spid="_x0000_s1255" style="position:absolute;left:8073;top:5643;width:52;height:221;visibility:visible;mso-wrap-style:square;v-text-anchor:top" coordsize="5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Ie8QA&#10;AADcAAAADwAAAGRycy9kb3ducmV2LnhtbESPS4vCQBCE7wv+h6EFb+tEER/RUcRlxYvgC722mTYJ&#10;ZnpiZtT47x1hYY9FVX1FTWa1KcSDKpdbVtBpRyCIE6tzThUc9r/fQxDOI2ssLJOCFzmYTRtfE4y1&#10;ffKWHjufigBhF6OCzPsyltIlGRl0bVsSB+9iK4M+yCqVusJngJtCdqOoLw3mHBYyLGmRUXLd3Y2C&#10;mynWg5/z6XY5JoPtcpO6znLklGo16/kYhKfa/4f/2iutoNsbwedMO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1iHvEAAAA3AAAAA8AAAAAAAAAAAAAAAAAmAIAAGRycy9k&#10;b3ducmV2LnhtbFBLBQYAAAAABAAEAPUAAACJAwAAAAA=&#10;" path="m,220l,7,51,r,212l,220xe" filled="f" strokeweight=".27056mm">
                  <v:path arrowok="t" o:connecttype="custom" o:connectlocs="0,220;0,7;51,0;51,212;0,220" o:connectangles="0,0,0,0,0"/>
                </v:shape>
                <v:shape id="Freeform 269" o:spid="_x0000_s1256" style="position:absolute;left:7858;top:5641;width:215;height:224;visibility:visible;mso-wrap-style:square;v-text-anchor:top" coordsize="21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H4jcEA&#10;AADcAAAADwAAAGRycy9kb3ducmV2LnhtbERPTYvCMBC9C/6HMII3TVVcpBpFxIUVlwWrF29jM7bV&#10;ZhKaqN1/vzkseHy878WqNbV4UuMrywpGwwQEcW51xYWC0/FzMAPhA7LG2jIp+CUPq2W3s8BU2xcf&#10;6JmFQsQQ9ikqKENwqZQ+L8mgH1pHHLmrbQyGCJtC6gZfMdzUcpwkH9JgxbGhREebkvJ79jAK3H5b&#10;33HtLrsr/8wmt4vTt++zUv1eu56DCNSGt/jf/aUVjKdxfjwTj4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R+I3BAAAA3AAAAA8AAAAAAAAAAAAAAAAAmAIAAGRycy9kb3du&#10;cmV2LnhtbFBLBQYAAAAABAAEAPUAAACGAwAAAAA=&#10;" path="m,l,213r214,10l214,9,,xe" fillcolor="navy" stroked="f">
                  <v:path arrowok="t" o:connecttype="custom" o:connectlocs="0,0;0,213;214,223;214,9;0,0" o:connectangles="0,0,0,0,0"/>
                </v:shape>
                <v:shape id="Freeform 270" o:spid="_x0000_s1257" style="position:absolute;left:7858;top:5641;width:215;height:224;visibility:visible;mso-wrap-style:square;v-text-anchor:top" coordsize="21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Hz8EA&#10;AADcAAAADwAAAGRycy9kb3ducmV2LnhtbESPQYvCMBSE74L/ITzB25pWUKRrFBGKe7XuxdujedsU&#10;m5eSRNv115uFBY/DzHzDbPej7cSDfGgdK8gXGQji2umWGwXfl/JjAyJEZI2dY1LwSwH2u+lki4V2&#10;A5/pUcVGJAiHAhWYGPtCylAbshgWridO3o/zFmOSvpHa45DgtpPLLFtLiy2nBYM9HQ3Vt+puFWxs&#10;7U/P671y5zFehzwrpTGlUvPZePgEEWmM7/B/+0srWK5y+DuTjo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lR8/BAAAA3AAAAA8AAAAAAAAAAAAAAAAAmAIAAGRycy9kb3du&#10;cmV2LnhtbFBLBQYAAAAABAAEAPUAAACGAwAAAAA=&#10;" path="m,213l,,214,9r,214l,213xe" filled="f" strokeweight=".27056mm">
                  <v:path arrowok="t" o:connecttype="custom" o:connectlocs="0,213;0,0;214,9;214,223;0,213" o:connectangles="0,0,0,0,0"/>
                </v:shape>
                <v:shape id="Freeform 271" o:spid="_x0000_s1258" style="position:absolute;left:7858;top:5642;width:267;height:20;visibility:visible;mso-wrap-style:square;v-text-anchor:top" coordsize="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BjcUA&#10;AADcAAAADwAAAGRycy9kb3ducmV2LnhtbESPQWvCQBSE70L/w/IK3nTTEItGV2kLgqA9mBbB2yP7&#10;moRm34bdVeO/dwXB4zAz3zCLVW9acSbnG8sK3sYJCOLS6oYrBb8/69EUhA/IGlvLpOBKHlbLl8EC&#10;c20vvKdzESoRIexzVFCH0OVS+rImg35sO+Lo/VlnMETpKqkdXiLctDJNkndpsOG4UGNHXzWV/8XJ&#10;KGiKwzHbmSw7bWdS7txmar8/vVLD1/5jDiJQH57hR3ujFaSTF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4GNxQAAANwAAAAPAAAAAAAAAAAAAAAAAJgCAABkcnMv&#10;ZG93bnJldi54bWxQSwUGAAAAAAQABAD1AAAAigMAAAAA&#10;" path="m,l266,e" filled="f" strokecolor="#000060" strokeweight=".29631mm">
                  <v:path arrowok="t" o:connecttype="custom" o:connectlocs="0,0;266,0" o:connectangles="0,0"/>
                </v:shape>
                <v:shape id="Freeform 272" o:spid="_x0000_s1259" style="position:absolute;left:7858;top:5633;width:267;height:20;visibility:visible;mso-wrap-style:square;v-text-anchor:top" coordsize="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vn3cYA&#10;AADcAAAADwAAAGRycy9kb3ducmV2LnhtbESPS2vDMBCE74X+B7GFXEoi2yEvN0oogdIWcsnjkONi&#10;bWW11sq1VMf991Wh0OMwM98w6+3gGtFTF6xnBfkkA0FceW3ZKDifnsZLECEia2w8k4JvCrDd3N6s&#10;sdT+ygfqj9GIBOFQooI6xraUMlQ1OQwT3xIn7813DmOSnZG6w2uCu0YWWTaXDi2nhRpb2tVUfRy/&#10;nAJrpq8VX+7N++LZ7perz7yfFblSo7vh8QFEpCH+h//aL1pBMZvC75l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vn3cYAAADcAAAADwAAAAAAAAAAAAAAAACYAgAAZHJz&#10;L2Rvd25yZXYueG1sUEsFBgAAAAAEAAQA9QAAAIsDAAAAAA==&#10;" path="m214,16l266,9,52,,,7r214,9xe" filled="f" strokeweight=".27056mm">
                  <v:path arrowok="t" o:connecttype="custom" o:connectlocs="214,16;266,9;52,0;0,7;214,16" o:connectangles="0,0,0,0,0"/>
                </v:shape>
                <v:shape id="Freeform 273" o:spid="_x0000_s1260" style="position:absolute;left:8332;top:5689;width:52;height:189;visibility:visible;mso-wrap-style:square;v-text-anchor:top" coordsize="5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ZapsUA&#10;AADcAAAADwAAAGRycy9kb3ducmV2LnhtbESP3YrCMBSE7wXfIRxh7zRVXFeqUUTcP4QFq94fmmNb&#10;bU5qk9Xq028WBC+HmfmGmc4bU4oL1a6wrKDfi0AQp1YXnCnYbd+7YxDOI2ssLZOCGzmYz9qtKcba&#10;XnlDl8RnIkDYxagg976KpXRpTgZdz1bEwTvY2qAPss6krvEa4KaUgygaSYMFh4UcK1rmlJ6SX6PA&#10;lB/n4a1I7us3+/NtVqfj597flXrpNIsJCE+Nf4Yf7S+tYPA6hP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lqmxQAAANwAAAAPAAAAAAAAAAAAAAAAAJgCAABkcnMv&#10;ZG93bnJldi54bWxQSwUGAAAAAAQABAD1AAAAigMAAAAA&#10;" path="m51,l,8,,188,51,178,51,xe" fillcolor="#000040" stroked="f">
                  <v:path arrowok="t" o:connecttype="custom" o:connectlocs="51,0;0,8;0,188;51,178;51,0" o:connectangles="0,0,0,0,0"/>
                </v:shape>
                <v:shape id="Freeform 274" o:spid="_x0000_s1261" style="position:absolute;left:8332;top:5689;width:52;height:189;visibility:visible;mso-wrap-style:square;v-text-anchor:top" coordsize="5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lNsQA&#10;AADcAAAADwAAAGRycy9kb3ducmV2LnhtbESPQWuDQBSE74X+h+UFemvWxCYG6xqSgpBjTXLp7eG+&#10;qtR9a92t2n/fLQRyHGbmGybbz6YTIw2utaxgtYxAEFdWt1wruF6K5x0I55E1dpZJwS852OePDxmm&#10;2k5c0nj2tQgQdikqaLzvUyld1ZBBt7Q9cfA+7WDQBznUUg84Bbjp5DqKttJgy2GhwZ7eGqq+zj9G&#10;wfdOflB8LF7mJE74vd6WnJxKpZ4W8+EVhKfZ38O39kkrWG828H8mHA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opTbEAAAA3AAAAA8AAAAAAAAAAAAAAAAAmAIAAGRycy9k&#10;b3ducmV2LnhtbFBLBQYAAAAABAAEAPUAAACJAwAAAAA=&#10;" path="m,188l,8,51,r,178l,188xe" filled="f" strokeweight=".27056mm">
                  <v:path arrowok="t" o:connecttype="custom" o:connectlocs="0,188;0,8;51,0;51,178;0,188" o:connectangles="0,0,0,0,0"/>
                </v:shape>
                <v:shape id="Freeform 275" o:spid="_x0000_s1262" style="position:absolute;left:8117;top:5687;width:215;height:190;visibility:visible;mso-wrap-style:square;v-text-anchor:top" coordsize="2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2kHcQA&#10;AADcAAAADwAAAGRycy9kb3ducmV2LnhtbESPzarCMBSE9xd8h3AENxdN9aJINUoRBHEh/oEuD82x&#10;LTYnpYlaffobQXA5zMw3zHTemFLcqXaFZQX9XgSCOLW64EzB8bDsjkE4j6yxtEwKnuRgPmv9TDHW&#10;9sE7uu99JgKEXYwKcu+rWEqX5mTQ9WxFHLyLrQ36IOtM6hofAW5KOYiikTRYcFjIsaJFTul1fzMK&#10;yuP6ZJbPnR9vkzOZZPX7V702SnXaTTIB4anx3/CnvdIKBsMRvM+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dpB3EAAAA3AAAAA8AAAAAAAAAAAAAAAAAmAIAAGRycy9k&#10;b3ducmV2LnhtbFBLBQYAAAAABAAEAPUAAACJAwAAAAA=&#10;" path="m,l,177r214,12l214,9,,xe" fillcolor="navy" stroked="f">
                  <v:path arrowok="t" o:connecttype="custom" o:connectlocs="0,0;0,177;214,189;214,9;0,0" o:connectangles="0,0,0,0,0"/>
                </v:shape>
                <v:shape id="Freeform 276" o:spid="_x0000_s1263" style="position:absolute;left:8117;top:5687;width:215;height:190;visibility:visible;mso-wrap-style:square;v-text-anchor:top" coordsize="2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aicYA&#10;AADcAAAADwAAAGRycy9kb3ducmV2LnhtbESPT2vCQBTE74V+h+UVvIjZNKDVNKtUW0GwF/8c7O2R&#10;fU1Cs2/D7qrx23cLQo/DzPyGKRa9acWFnG8sK3hOUhDEpdUNVwqOh/VoCsIHZI2tZVJwIw+L+eND&#10;gbm2V97RZR8qESHsc1RQh9DlUvqyJoM+sR1x9L6tMxiidJXUDq8RblqZpelEGmw4LtTY0aqm8md/&#10;Ngq6MMPP99PpY5Jmzn5V6+1wyVulBk/92yuIQH34D9/bG60gG7/A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jaicYAAADcAAAADwAAAAAAAAAAAAAAAACYAgAAZHJz&#10;L2Rvd25yZXYueG1sUEsFBgAAAAAEAAQA9QAAAIsDAAAAAA==&#10;" path="m,177l,,214,9r,180l,177xe" filled="f" strokeweight=".27056mm">
                  <v:path arrowok="t" o:connecttype="custom" o:connectlocs="0,177;0,0;214,9;214,189;0,177" o:connectangles="0,0,0,0,0"/>
                </v:shape>
                <v:shape id="Freeform 277" o:spid="_x0000_s1264" style="position:absolute;left:8117;top:5688;width:267;height:20;visibility:visible;mso-wrap-style:square;v-text-anchor:top" coordsize="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TT8EA&#10;AADcAAAADwAAAGRycy9kb3ducmV2LnhtbERPz2vCMBS+D/wfwht4W1Mdm1KNIoJMdrPrPD+aZ1PX&#10;vNQmtt1/vxyEHT++3+vtaBvRU+drxwpmSQqCuHS65kpB8XV4WYLwAVlj45gU/JKH7WbytMZMu4FP&#10;1OehEjGEfYYKTAhtJqUvDVn0iWuJI3dxncUQYVdJ3eEQw20j52n6Li3WHBsMtrQ3VP7kd6vgcnX9&#10;Ym8+z7PF2Pi6+ObXw+1DqenzuFuBCDSGf/HDfdQK5m9xbTwTj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100/BAAAA3AAAAA8AAAAAAAAAAAAAAAAAmAIAAGRycy9kb3du&#10;cmV2LnhtbFBLBQYAAAAABAAEAPUAAACGAwAAAAA=&#10;" path="m,l266,e" filled="f" strokecolor="#000060" strokeweight=".31747mm">
                  <v:path arrowok="t" o:connecttype="custom" o:connectlocs="0,0;266,0" o:connectangles="0,0"/>
                </v:shape>
                <v:shape id="Freeform 278" o:spid="_x0000_s1265" style="position:absolute;left:8117;top:5679;width:267;height:20;visibility:visible;mso-wrap-style:square;v-text-anchor:top" coordsize="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QN8YA&#10;AADcAAAADwAAAGRycy9kb3ducmV2LnhtbESPQUvDQBSE74L/YXmCl9JuEqkmsdtSCqJCL9YePD6y&#10;z81q9m3Mrmn8965Q8DjMzDfMajO5Tow0BOtZQb7IQBA3Xls2Co6vD/MSRIjIGjvPpOCHAmzWlxcr&#10;rLU/8QuNh2hEgnCoUUEbY19LGZqWHIaF74mT9+4HhzHJwUg94CnBXSeLLLuVDi2nhRZ72rXUfB6+&#10;nQJrbp4bfpuZj7tHuy+rr3xcFrlS11fT9h5EpCn+h8/tJ62gWFbwdyYd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PQN8YAAADcAAAADwAAAAAAAAAAAAAAAACYAgAAZHJz&#10;L2Rvd25yZXYueG1sUEsFBgAAAAAEAAQA9QAAAIsDAAAAAA==&#10;" path="m214,17l266,9,49,,,8r214,9xe" filled="f" strokeweight=".27056mm">
                  <v:path arrowok="t" o:connecttype="custom" o:connectlocs="214,17;266,9;49,0;0,8;214,17" o:connectangles="0,0,0,0,0"/>
                </v:shape>
                <v:shape id="Freeform 279" o:spid="_x0000_s1266" style="position:absolute;left:8593;top:5726;width:53;height:162;visibility:visible;mso-wrap-style:square;v-text-anchor:top" coordsize="5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m8IA&#10;AADcAAAADwAAAGRycy9kb3ducmV2LnhtbERPS2vCQBC+F/oflil4q5sKSo2uokKpBy/1dR6zY5Im&#10;Oxuyo4n99d1DoceP7z1f9q5Wd2pD6dnA2zABRZx5W3Ju4Hj4eH0HFQTZYu2ZDDwowHLx/DTH1PqO&#10;v+i+l1zFEA4pGihEmlTrkBXkMAx9Qxy5q28dSoRtrm2LXQx3tR4lyUQ7LDk2FNjQpqCs2t+cgar8&#10;lvWuW50/q9Ddfk5bGR8vU2MGL/1qBkqol3/xn3trDYwmcX48E4+A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5kCbwgAAANwAAAAPAAAAAAAAAAAAAAAAAJgCAABkcnMvZG93&#10;bnJldi54bWxQSwUGAAAAAAQABAD1AAAAhwMAAAAA&#10;" path="m52,l,7,,162,52,152,52,xe" fillcolor="#000040" stroked="f">
                  <v:path arrowok="t" o:connecttype="custom" o:connectlocs="52,0;0,7;0,162;52,152;52,0" o:connectangles="0,0,0,0,0"/>
                </v:shape>
                <v:shape id="Freeform 280" o:spid="_x0000_s1267" style="position:absolute;left:8593;top:5726;width:53;height:162;visibility:visible;mso-wrap-style:square;v-text-anchor:top" coordsize="5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nOcYA&#10;AADcAAAADwAAAGRycy9kb3ducmV2LnhtbESPQWvCQBSE7wX/w/IEb3UTpUFTV5HWgsVequmht0f2&#10;NQlm34bdNcZ/3xUKPQ4z8w2z2gymFT0531hWkE4TEMSl1Q1XCorT2+MChA/IGlvLpOBGHjbr0cMK&#10;c22v/En9MVQiQtjnqKAOocul9GVNBv3UdsTR+7HOYIjSVVI7vEa4aeUsSTJpsOG4UGNHLzWV5+PF&#10;KJh/nNx70S1vh94V+3T39fSa4bdSk/GwfQYRaAj/4b/2XiuYZSncz8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jnOcYAAADcAAAADwAAAAAAAAAAAAAAAACYAgAAZHJz&#10;L2Rvd25yZXYueG1sUEsFBgAAAAAEAAQA9QAAAIsDAAAAAA==&#10;" path="m,162l,7,52,r,152l,162xe" filled="f" strokeweight=".27056mm">
                  <v:path arrowok="t" o:connecttype="custom" o:connectlocs="0,162;0,7;52,0;52,152;0,162" o:connectangles="0,0,0,0,0"/>
                </v:shape>
                <v:shape id="Freeform 281" o:spid="_x0000_s1268" style="position:absolute;left:8377;top:5723;width:216;height:165;visibility:visible;mso-wrap-style:square;v-text-anchor:top" coordsize="21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i6MUA&#10;AADcAAAADwAAAGRycy9kb3ducmV2LnhtbESP0WrCQBRE3wv9h+UW+tZsmmII0VVULOiTNO0HXLPX&#10;bGz2bshuNfr13ULBx2FmzjCzxWg7cabBt44VvCYpCOLa6ZYbBV+f7y8FCB+QNXaOScGVPCzmjw8z&#10;LLW78Aedq9CICGFfogITQl9K6WtDFn3ieuLoHd1gMUQ5NFIPeIlw28ksTXNpseW4YLCntaH6u/qx&#10;CorTYb8xu6K65W/bpd/TakL5Sqnnp3E5BRFoDPfwf3urFWR5Bn9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LoxQAAANwAAAAPAAAAAAAAAAAAAAAAAJgCAABkcnMv&#10;ZG93bnJldi54bWxQSwUGAAAAAAQABAD1AAAAigMAAAAA&#10;" path="m,l,154r216,10l216,9,,xe" fillcolor="navy" stroked="f">
                  <v:path arrowok="t" o:connecttype="custom" o:connectlocs="0,0;0,154;216,164;216,9;0,0" o:connectangles="0,0,0,0,0"/>
                </v:shape>
                <v:shape id="Freeform 282" o:spid="_x0000_s1269" style="position:absolute;left:8377;top:5723;width:216;height:165;visibility:visible;mso-wrap-style:square;v-text-anchor:top" coordsize="21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Z94sUA&#10;AADcAAAADwAAAGRycy9kb3ducmV2LnhtbESPW2sCMRSE3wv+h3AE32pWhUW2RhHBUqQXvNDn0+R0&#10;d3VzsmzSuP33TUHwcZiZb5jFqreNiNT52rGCyTgDQaydqblUcDpuH+cgfEA22DgmBb/kYbUcPCyw&#10;MO7Ke4qHUIoEYV+ggiqEtpDS64os+rFriZP37TqLIcmulKbDa4LbRk6zLJcWa04LFba0qUhfDj9W&#10;wRs/a3f60pfzh19/7t538TWPUanRsF8/gQjUh3v41n4xCqb5DP7P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n3ixQAAANwAAAAPAAAAAAAAAAAAAAAAAJgCAABkcnMv&#10;ZG93bnJldi54bWxQSwUGAAAAAAQABAD1AAAAigMAAAAA&#10;" path="m,154l,,216,9r,155l,154xe" filled="f" strokeweight=".27056mm">
                  <v:path arrowok="t" o:connecttype="custom" o:connectlocs="0,154;0,0;216,9;216,164;0,154" o:connectangles="0,0,0,0,0"/>
                </v:shape>
                <v:shape id="Freeform 283" o:spid="_x0000_s1270" style="position:absolute;left:8377;top:5725;width:269;height:20;visibility:visible;mso-wrap-style:square;v-text-anchor:top" coordsize="2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K2uMUA&#10;AADcAAAADwAAAGRycy9kb3ducmV2LnhtbESPQWsCMRSE7wX/Q3iCt5qttGtZjVJLC8WetIvg7bl5&#10;bpZuXpYk6vbfG6HgcZiZb5j5sretOJMPjWMFT+MMBHHldMO1gvLn8/EVRIjIGlvHpOCPAiwXg4c5&#10;FtpdeEPnbaxFgnAoUIGJsSukDJUhi2HsOuLkHZ23GJP0tdQeLwluWznJslxabDgtGOzo3VD1uz1Z&#10;BZuDWU9Xu7wrfVmum+/dC36s9kqNhv3bDESkPt7D/+0vrWCSP8P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ra4xQAAANwAAAAPAAAAAAAAAAAAAAAAAJgCAABkcnMv&#10;ZG93bnJldi54bWxQSwUGAAAAAAQABAD1AAAAigMAAAAA&#10;" path="m,l268,e" filled="f" strokecolor="#000060" strokeweight=".29631mm">
                  <v:path arrowok="t" o:connecttype="custom" o:connectlocs="0,0;268,0" o:connectangles="0,0"/>
                </v:shape>
                <v:shape id="Freeform 284" o:spid="_x0000_s1271" style="position:absolute;left:8377;top:5716;width:269;height:20;visibility:visible;mso-wrap-style:square;v-text-anchor:top" coordsize="2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qvMEA&#10;AADcAAAADwAAAGRycy9kb3ducmV2LnhtbESP0YrCMBRE3xf8h3AF39ZURZFqLCIs+mhbP+DSXNti&#10;c9M2WW3/3iws+DjMzBlmnwymEU/qXW1ZwWIegSAurK65VHDLf763IJxH1thYJgUjOUgOk689xtq+&#10;OKVn5ksRIOxiVFB538ZSuqIig25uW+Lg3W1v0AfZl1L3+Apw08hlFG2kwZrDQoUtnSoqHtmvUVB3&#10;V3se5arMuc3HzKZpo7tBqdl0OO5AeBr8J/zfvmgFy80a/s6EIyAP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j6rzBAAAA3AAAAA8AAAAAAAAAAAAAAAAAmAIAAGRycy9kb3du&#10;cmV2LnhtbFBLBQYAAAAABAAEAPUAAACGAwAAAAA=&#10;" path="m216,16l268,9,51,,,7r216,9xe" filled="f" strokeweight=".27056mm">
                  <v:path arrowok="t" o:connecttype="custom" o:connectlocs="216,16;268,9;51,0;0,7;216,16" o:connectangles="0,0,0,0,0"/>
                </v:shape>
                <v:shape id="Freeform 285" o:spid="_x0000_s1272" style="position:absolute;left:8858;top:5769;width:51;height:131;visibility:visible;mso-wrap-style:square;v-text-anchor:top" coordsize="5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ircUA&#10;AADcAAAADwAAAGRycy9kb3ducmV2LnhtbESPQWvCQBSE7wX/w/KE3upGKanEbESshfbgwVRBb4/s&#10;Mwlm3y7ZVdN/3xUKPQ4z8w2TLwfTiRv1vrWsYDpJQBBXVrdcK9h/f7zMQfiArLGzTAp+yMOyGD3l&#10;mGl75x3dylCLCGGfoYImBJdJ6auGDPqJdcTRO9veYIiyr6Xu8R7hppOzJEmlwZbjQoOO1g1Vl/Jq&#10;FHTvB2dKen07bTbHrd2lyZe5XpR6Hg+rBYhAQ/gP/7U/tYJZmsLjTD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6KtxQAAANwAAAAPAAAAAAAAAAAAAAAAAJgCAABkcnMv&#10;ZG93bnJldi54bWxQSwUGAAAAAAQABAD1AAAAigMAAAAA&#10;" path="m50,l,8,,130r50,-7l50,xe" fillcolor="#000040" stroked="f">
                  <v:path arrowok="t" o:connecttype="custom" o:connectlocs="50,0;0,8;0,130;50,123;50,0" o:connectangles="0,0,0,0,0"/>
                </v:shape>
                <v:shape id="Freeform 286" o:spid="_x0000_s1273" style="position:absolute;left:8858;top:5769;width:51;height:131;visibility:visible;mso-wrap-style:square;v-text-anchor:top" coordsize="5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iAcIA&#10;AADcAAAADwAAAGRycy9kb3ducmV2LnhtbESPQYvCMBSE7wv+h/AEb2uqB9dWo6gg6EnW3R/wbJ5t&#10;sXmpSVrrvzcLCx6HmfmGWa57U4uOnK8sK5iMExDEudUVFwp+f/afcxA+IGusLZOCJ3lYrwYfS8y0&#10;ffA3dedQiAhhn6GCMoQmk9LnJRn0Y9sQR+9qncEQpSukdviIcFPLaZLMpMGK40KJDe1Kym/n1ihA&#10;16WXVk98e6/vp2NitM+3qVKjYb9ZgAjUh3f4v33QCqazL/g7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aIBwgAAANwAAAAPAAAAAAAAAAAAAAAAAJgCAABkcnMvZG93&#10;bnJldi54bWxQSwUGAAAAAAQABAD1AAAAhwMAAAAA&#10;" path="m,130l,8,50,r,123l,130xe" filled="f" strokeweight=".27056mm">
                  <v:path arrowok="t" o:connecttype="custom" o:connectlocs="0,130;0,8;50,0;50,123;0,130" o:connectangles="0,0,0,0,0"/>
                </v:shape>
                <v:shape id="Freeform 287" o:spid="_x0000_s1274" style="position:absolute;left:8637;top:5768;width:221;height:132;visibility:visible;mso-wrap-style:square;v-text-anchor:top" coordsize="22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5DMAA&#10;AADcAAAADwAAAGRycy9kb3ducmV2LnhtbERPzWoCMRC+C32HMIVeRJN62JXVKLaglN60fYBhM+4u&#10;biZLMtW1T98cCh4/vv/1dvS9ulJMXWALr3MDirgOruPGwvfXfrYElQTZYR+YLNwpwXbzNFlj5cKN&#10;j3Q9SaNyCKcKLbQiQ6V1qlvymOZhIM7cOUSPkmFstIt4y+G+1wtjCu2x49zQ4kDvLdWX04+3EIbg&#10;5FAW5ZuR39J83g9xuvfWvjyPuxUooVEe4n/3h7OwKPLafCYfAb3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q5DMAAAADcAAAADwAAAAAAAAAAAAAAAACYAgAAZHJzL2Rvd25y&#10;ZXYueG1sUEsFBgAAAAAEAAQA9QAAAIUDAAAAAA==&#10;" path="m,l,122r220,10l220,9,,xe" fillcolor="navy" stroked="f">
                  <v:path arrowok="t" o:connecttype="custom" o:connectlocs="0,0;0,122;220,132;220,9;0,0" o:connectangles="0,0,0,0,0"/>
                </v:shape>
                <v:shape id="Freeform 288" o:spid="_x0000_s1275" style="position:absolute;left:8637;top:5768;width:221;height:132;visibility:visible;mso-wrap-style:square;v-text-anchor:top" coordsize="22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AUyMYA&#10;AADcAAAADwAAAGRycy9kb3ducmV2LnhtbESPT2sCMRTE74LfITzBm2ZVkLo1in8QClqhtj3s7bF5&#10;3SzdvKybVNdvbwShx2FmfsPMl62txIUaXzpWMBomIIhzp0suFHx97gYvIHxA1lg5JgU38rBcdDtz&#10;TLW78gddTqEQEcI+RQUmhDqV0ueGLPqhq4mj9+MaiyHKppC6wWuE20qOk2QqLZYcFwzWtDGU/57+&#10;rAI32b8X9nhcZd/n2zbLDmuasVGq32tXryACteE//Gy/aQXj6Qwe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AUyMYAAADcAAAADwAAAAAAAAAAAAAAAACYAgAAZHJz&#10;L2Rvd25yZXYueG1sUEsFBgAAAAAEAAQA9QAAAIsDAAAAAA==&#10;" path="m,122l,,220,9r,123l,122xe" filled="f" strokeweight=".27056mm">
                  <v:path arrowok="t" o:connecttype="custom" o:connectlocs="0,122;0,0;220,9;220,132;0,122" o:connectangles="0,0,0,0,0"/>
                </v:shape>
                <v:shape id="Freeform 289" o:spid="_x0000_s1276" style="position:absolute;left:8637;top:5768;width:272;height:20;visibility:visible;mso-wrap-style:square;v-text-anchor:top" coordsize="2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zU8EA&#10;AADcAAAADwAAAGRycy9kb3ducmV2LnhtbERPS2vCQBC+F/oflin0Vjd6qCW6iviA9tAWo96H7LgJ&#10;ZmdDdjTx33cPQo8f33u+HHyjbtTFOrCB8SgDRVwGW7MzcDzs3j5ARUG22AQmA3eKsFw8P80xt6Hn&#10;Pd0KcSqFcMzRQCXS5lrHsiKPcRRa4sSdQ+dREuycth32Kdw3epJl79pjzamhwpbWFZWX4uoN7Ibt&#10;/fvs3OkL99t1v/mV4mclxry+DKsZKKFB/sUP96c1MJmm+elMOgJ6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BM1PBAAAA3AAAAA8AAAAAAAAAAAAAAAAAmAIAAGRycy9kb3du&#10;cmV2LnhtbFBLBQYAAAAABAAEAPUAAACGAwAAAAA=&#10;" path="m,l271,e" filled="f" strokecolor="#000060" strokeweight=".31747mm">
                  <v:path arrowok="t" o:connecttype="custom" o:connectlocs="0,0;271,0" o:connectangles="0,0"/>
                </v:shape>
                <v:shape id="Freeform 290" o:spid="_x0000_s1277" style="position:absolute;left:8637;top:5759;width:272;height:20;visibility:visible;mso-wrap-style:square;v-text-anchor:top" coordsize="2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v7iMMA&#10;AADcAAAADwAAAGRycy9kb3ducmV2LnhtbESPS2vDMBCE74X8B7GB3ho5ObTBtRxCQqCHXvJozou1&#10;sU2slS0pfvz7qFDocZiZb5hsM5pG9OR8bVnBcpGAIC6srrlUcDkf3tYgfEDW2FgmBRN52OSzlwxT&#10;bQc+Un8KpYgQ9ikqqEJoUyl9UZFBv7AtcfRu1hkMUbpSaodDhJtGrpLkXRqsOS5U2NKuouJ+ehgF&#10;Xedpu78ervtvve7YTU03hR+lXufj9hNEoDH8h//aX1rB6mMJv2fiEZD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v7iMMAAADcAAAADwAAAAAAAAAAAAAAAACYAgAAZHJzL2Rv&#10;d25yZXYueG1sUEsFBgAAAAAEAAQA9QAAAIgDAAAAAA==&#10;" path="m220,17l271,9,51,,,8r220,9xe" filled="f" strokeweight=".27056mm">
                  <v:path arrowok="t" o:connecttype="custom" o:connectlocs="220,17;271,9;51,0;0,8;220,17" o:connectangles="0,0,0,0,0"/>
                </v:shape>
                <v:shape id="Freeform 291" o:spid="_x0000_s1278" style="position:absolute;left:9123;top:5803;width:51;height:111;visibility:visible;mso-wrap-style:square;v-text-anchor:top" coordsize="5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dMMA&#10;AADcAAAADwAAAGRycy9kb3ducmV2LnhtbESPQWsCMRSE7wX/Q3hCbzXrIq1sjaKWWm+iFs+PzXOz&#10;uHnZJlHXf28EocdhZr5hJrPONuJCPtSOFQwHGQji0umaKwW/+++3MYgQkTU2jknBjQLMpr2XCRba&#10;XXlLl12sRIJwKFCBibEtpAylIYth4Fri5B2dtxiT9JXUHq8JbhuZZ9m7tFhzWjDY0tJQedqdrYK5&#10;HK1GX5vNX3cwh3O+PC0WP94o9drv5p8gInXxP/xsr7WC/COHx5l0BO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TdMMAAADcAAAADwAAAAAAAAAAAAAAAACYAgAAZHJzL2Rv&#10;d25yZXYueG1sUEsFBgAAAAAEAAQA9QAAAIgDAAAAAA==&#10;" path="m50,l,9,,110,50,100,50,xe" fillcolor="#000040" stroked="f">
                  <v:path arrowok="t" o:connecttype="custom" o:connectlocs="50,0;0,9;0,110;50,100;50,0" o:connectangles="0,0,0,0,0"/>
                </v:shape>
                <v:shape id="Freeform 292" o:spid="_x0000_s1279" style="position:absolute;left:9123;top:5803;width:51;height:111;visibility:visible;mso-wrap-style:square;v-text-anchor:top" coordsize="5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cX8cUA&#10;AADcAAAADwAAAGRycy9kb3ducmV2LnhtbESPT2vCQBTE7wW/w/KEXoq+VKGG6CpS0HqwB//h9ZF9&#10;TUKzb0N21fjt3ULB4zAzv2Fmi87W6sqtr5xoeB8moFhyZyopNBwPq0EKygcSQ7UT1nBnD4t572VG&#10;mXE32fF1HwoVIeIz0lCG0GSIPi/Zkh+6hiV6P661FKJsCzQt3SLc1jhKkg+0VElcKKnhz5Lz3/3F&#10;algHNJtDcdpezvhFk+9dusS3VOvXfrecggrchWf4v70xGkaTMfydiUcA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xfxxQAAANwAAAAPAAAAAAAAAAAAAAAAAJgCAABkcnMv&#10;ZG93bnJldi54bWxQSwUGAAAAAAQABAD1AAAAigMAAAAA&#10;" path="m,110l,9,50,r,100l,110xe" filled="f" strokeweight=".27056mm">
                  <v:path arrowok="t" o:connecttype="custom" o:connectlocs="0,110;0,9;50,0;50,100;0,110" o:connectangles="0,0,0,0,0"/>
                </v:shape>
                <v:shape id="Freeform 293" o:spid="_x0000_s1280" style="position:absolute;left:8902;top:5800;width:221;height:113;visibility:visible;mso-wrap-style:square;v-text-anchor:top" coordsize="22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dLMUA&#10;AADcAAAADwAAAGRycy9kb3ducmV2LnhtbESPQWvCQBSE70L/w/KE3nSjiErqKqlQaS8BY3vo7ZF9&#10;zYZm38bs1iT/vlsoeBxm5htmdxhsI27U+dqxgsU8AUFcOl1zpeD98jLbgvABWWPjmBSM5OGwf5js&#10;MNWu5zPdilCJCGGfogITQptK6UtDFv3ctcTR+3KdxRBlV0ndYR/htpHLJFlLizXHBYMtHQ2V38WP&#10;VfC2duOY5X2Wb3N//Xi2xac5jUo9TofsCUSgIdzD/+1XrWC5WcHfmXg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Z0sxQAAANwAAAAPAAAAAAAAAAAAAAAAAJgCAABkcnMv&#10;ZG93bnJldi54bWxQSwUGAAAAAAQABAD1AAAAigMAAAAA&#10;" path="m,l,102r220,10l220,12,,xe" fillcolor="navy" stroked="f">
                  <v:path arrowok="t" o:connecttype="custom" o:connectlocs="0,0;0,102;220,112;220,12;0,0" o:connectangles="0,0,0,0,0"/>
                </v:shape>
                <v:shape id="Freeform 294" o:spid="_x0000_s1281" style="position:absolute;left:8902;top:5800;width:221;height:113;visibility:visible;mso-wrap-style:square;v-text-anchor:top" coordsize="22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Z08QA&#10;AADcAAAADwAAAGRycy9kb3ducmV2LnhtbESPQWsCMRSE7wX/Q3iCt5rVYtXVKCKUFimirnh+bJ67&#10;i5uXJYm6/nsjFHocZuYbZr5sTS1u5HxlWcGgn4Agzq2uuFBwzL7eJyB8QNZYWyYFD/KwXHTe5phq&#10;e+c93Q6hEBHCPkUFZQhNKqXPSzLo+7Yhjt7ZOoMhSldI7fAe4aaWwyT5lAYrjgslNrQuKb8crkZB&#10;nbWnzXZdHaeDzI2l3H1nv5sPpXrddjUDEagN/+G/9o9WMByP4HU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i2dPEAAAA3AAAAA8AAAAAAAAAAAAAAAAAmAIAAGRycy9k&#10;b3ducmV2LnhtbFBLBQYAAAAABAAEAPUAAACJAwAAAAA=&#10;" path="m,102l,,220,12r,100l,102xe" filled="f" strokeweight=".27056mm">
                  <v:path arrowok="t" o:connecttype="custom" o:connectlocs="0,102;0,0;220,12;220,112;0,102" o:connectangles="0,0,0,0,0"/>
                </v:shape>
                <v:shape id="Freeform 295" o:spid="_x0000_s1282" style="position:absolute;left:8902;top:5803;width:272;height:20;visibility:visible;mso-wrap-style:square;v-text-anchor:top" coordsize="2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I0MYA&#10;AADcAAAADwAAAGRycy9kb3ducmV2LnhtbESPQWvCQBSE7wX/w/KE3upGLVGiq4hQEFqQRhG8PbLP&#10;ZDH7Ns2uGvvru0LB4zAz3zDzZWdrcaXWG8cKhoMEBHHhtOFSwX738TYF4QOyxtoxKbiTh+Wi9zLH&#10;TLsbf9M1D6WIEPYZKqhCaDIpfVGRRT9wDXH0Tq61GKJsS6lbvEW4reUoSVJp0XBcqLChdUXFOb9Y&#10;BeZ4SI/vn9vx6eeeHvzXOv+9BKPUa79bzUAE6sIz/N/eaAWjSQqP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bI0MYAAADcAAAADwAAAAAAAAAAAAAAAACYAgAAZHJz&#10;L2Rvd25yZXYueG1sUEsFBgAAAAAEAAQA9QAAAIsDAAAAAA==&#10;" path="m,l271,e" filled="f" strokecolor="#000060" strokeweight=".33864mm">
                  <v:path arrowok="t" o:connecttype="custom" o:connectlocs="0,0;271,0" o:connectangles="0,0"/>
                </v:shape>
                <v:shape id="Freeform 296" o:spid="_x0000_s1283" style="position:absolute;left:8902;top:5793;width:272;height:20;visibility:visible;mso-wrap-style:square;v-text-anchor:top" coordsize="2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GZ8MA&#10;AADcAAAADwAAAGRycy9kb3ducmV2LnhtbESPQWvCQBSE7wX/w/KE3urGHKqkriKGgIdeqtbzI/tM&#10;gtm3ye4ak3/fLRR6HGbmG2azG00rBnK+saxguUhAEJdWN1wpuJyLtzUIH5A1tpZJwUQedtvZywYz&#10;bZ/8RcMpVCJC2GeooA6hy6T0ZU0G/cJ2xNG7WWcwROkqqR0+I9y0Mk2Sd2mw4bhQY0eHmsr76WEU&#10;9L2nfX4trvmnXvfsprafwrdSr/Nx/wEi0Bj+w3/to1aQrlbweyYe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GZ8MAAADcAAAADwAAAAAAAAAAAAAAAACYAgAAZHJzL2Rv&#10;d25yZXYueG1sUEsFBgAAAAAEAAQA9QAAAIgDAAAAAA==&#10;" path="m220,19l271,9,50,,,7,220,19xe" filled="f" strokeweight=".27056mm">
                  <v:path arrowok="t" o:connecttype="custom" o:connectlocs="220,19;271,9;50,0;0,7;220,19" o:connectangles="0,0,0,0,0"/>
                </v:shape>
                <v:shape id="Freeform 297" o:spid="_x0000_s1284" style="position:absolute;left:9392;top:5825;width:48;height:100;visibility:visible;mso-wrap-style:square;v-text-anchor:top" coordsize="4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9f8QA&#10;AADcAAAADwAAAGRycy9kb3ducmV2LnhtbERPPW/CMBDdkfgP1iF1QcWBAVCKQVVpqwwwAAW12zW+&#10;xlHjcxQ7If339YDE+PS+V5veVqKjxpeOFUwnCQji3OmSCwUfp7fHJQgfkDVWjknBH3nYrIeDFaba&#10;XflA3TEUIoawT1GBCaFOpfS5IYt+4mriyP24xmKIsCmkbvAaw20lZ0kylxZLjg0Ga3oxlP8eW6ug&#10;yzNe7Pbv5fm7xdPrduwuxdenUg+j/vkJRKA+3MU3d6YVzBZxbTw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X/EAAAA3AAAAA8AAAAAAAAAAAAAAAAAmAIAAGRycy9k&#10;b3ducmV2LnhtbFBLBQYAAAAABAAEAPUAAACJAwAAAAA=&#10;" path="m48,l,7,,99,48,91,48,xe" fillcolor="#000040" stroked="f">
                  <v:path arrowok="t" o:connecttype="custom" o:connectlocs="48,0;0,7;0,99;48,91;48,0" o:connectangles="0,0,0,0,0"/>
                </v:shape>
                <v:shape id="Freeform 298" o:spid="_x0000_s1285" style="position:absolute;left:9392;top:5825;width:48;height:100;visibility:visible;mso-wrap-style:square;v-text-anchor:top" coordsize="4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Un18MA&#10;AADcAAAADwAAAGRycy9kb3ducmV2LnhtbESPQYvCMBSE78L+h/AWvGlqEV2rUZYFQYQ9WAXZ26N5&#10;tsXmpSRR23+/EQSPw8x8w6w2nWnEnZyvLSuYjBMQxIXVNZcKTsft6AuED8gaG8ukoCcPm/XHYIWZ&#10;tg8+0D0PpYgQ9hkqqEJoMyl9UZFBP7YtcfQu1hkMUbpSaoePCDeNTJNkJg3WHBcqbOmnouKa34yC&#10;cx/ovNimx2ba76f9329ety5XavjZfS9BBOrCO/xq77SCdL6A5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Un18MAAADcAAAADwAAAAAAAAAAAAAAAACYAgAAZHJzL2Rv&#10;d25yZXYueG1sUEsFBgAAAAAEAAQA9QAAAIgDAAAAAA==&#10;" path="m,99l,7,48,r,91l,99xe" filled="f" strokeweight=".27056mm">
                  <v:path arrowok="t" o:connecttype="custom" o:connectlocs="0,99;0,7;48,0;48,91;0,99" o:connectangles="0,0,0,0,0"/>
                </v:shape>
                <v:shape id="Freeform 299" o:spid="_x0000_s1286" style="position:absolute;left:9167;top:5823;width:225;height:102;visibility:visible;mso-wrap-style:square;v-text-anchor:top" coordsize="22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iY8IA&#10;AADcAAAADwAAAGRycy9kb3ducmV2LnhtbERPTYvCMBC9L/gfwgje1lQPItUoIhS663qwVvQ4NGNb&#10;2kxKE7X7781hYY+P973eDqYVT+pdbVnBbBqBIC6srrlUkJ+TzyUI55E1tpZJwS852G5GH2uMtX3x&#10;iZ6ZL0UIYRejgsr7LpbSFRUZdFPbEQfubnuDPsC+lLrHVwg3rZxH0UIarDk0VNjRvqKiyR5GAf6k&#10;34tINtdjczg9rvf8csu+EqUm42G3AuFp8P/iP3eqFcyXYX44E46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4WJjwgAAANwAAAAPAAAAAAAAAAAAAAAAAJgCAABkcnMvZG93&#10;bnJldi54bWxQSwUGAAAAAAQABAD1AAAAhwMAAAAA&#10;" path="m,l,92r224,10l224,9,,xe" fillcolor="navy" stroked="f">
                  <v:path arrowok="t" o:connecttype="custom" o:connectlocs="0,0;0,92;224,102;224,9;0,0" o:connectangles="0,0,0,0,0"/>
                </v:shape>
                <v:shape id="Freeform 300" o:spid="_x0000_s1287" style="position:absolute;left:9167;top:5823;width:225;height:102;visibility:visible;mso-wrap-style:square;v-text-anchor:top" coordsize="22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0OLsQA&#10;AADcAAAADwAAAGRycy9kb3ducmV2LnhtbESPUWvCQBCE3wv+h2MF3+olIq2kniKCINgWjLbP29ya&#10;RHN7IbfV9N/3CgUfh5n5hpkve9eoK3Wh9mwgHSegiAtvay4NHA+bxxmoIMgWG89k4IcCLBeDhzlm&#10;1t94T9dcShUhHDI0UIm0mdahqMhhGPuWOHon3zmUKLtS2w5vEe4aPUmSJ+2w5rhQYUvriopL/u0M&#10;yMc+te/5c2G/+rfd6tWfp/J5NmY07FcvoIR6uYf/21trYDJL4e9MPA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tDi7EAAAA3AAAAA8AAAAAAAAAAAAAAAAAmAIAAGRycy9k&#10;b3ducmV2LnhtbFBLBQYAAAAABAAEAPUAAACJAwAAAAA=&#10;" path="m,92l,,224,9r,93l,92xe" filled="f" strokeweight=".27056mm">
                  <v:path arrowok="t" o:connecttype="custom" o:connectlocs="0,92;0,0;224,9;224,102;0,92" o:connectangles="0,0,0,0,0"/>
                </v:shape>
                <v:shape id="Freeform 301" o:spid="_x0000_s1288" style="position:absolute;left:9167;top:5823;width:273;height:20;visibility:visible;mso-wrap-style:square;v-text-anchor:top" coordsize="2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SyUMIA&#10;AADcAAAADwAAAGRycy9kb3ducmV2LnhtbESPS4vCMBSF94L/IVzBnaYWHLQaRQcG6oALHxt3l+ba&#10;Vpub0kSt/94IgsvDeXyc+bI1lbhT40rLCkbDCARxZnXJuYLj4W8wAeE8ssbKMil4koPlotuZY6Lt&#10;g3d03/tchBF2CSoovK8TKV1WkEE3tDVx8M62MeiDbHKpG3yEcVPJOIp+pMGSA6HAmn4Lyq77mwmQ&#10;TXvZpO48/rfT08lt0/XYpjul+r12NQPhqfXf8KedagXxJIb3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LJQwgAAANwAAAAPAAAAAAAAAAAAAAAAAJgCAABkcnMvZG93&#10;bnJldi54bWxQSwUGAAAAAAQABAD1AAAAhwMAAAAA&#10;" path="m,l272,e" filled="f" strokecolor="#000060" strokeweight=".33864mm">
                  <v:path arrowok="t" o:connecttype="custom" o:connectlocs="0,0;272,0" o:connectangles="0,0"/>
                </v:shape>
                <v:shape id="Freeform 302" o:spid="_x0000_s1289" style="position:absolute;left:9167;top:5813;width:273;height:20;visibility:visible;mso-wrap-style:square;v-text-anchor:top" coordsize="2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S58AA&#10;AADcAAAADwAAAGRycy9kb3ducmV2LnhtbERPy4rCMBTdC/5DuII7Ta0gUo2i4oAgLupj4e7SXNti&#10;c1OajFa/3ggDszxvznzZmko8qHGlZQWjYQSCOLO65FzB+fQzmIJwHlljZZkUvMjBctHtzDHR9skp&#10;PY4+F6GEXYIKCu/rREqXFWTQDW1NHLSbbQz6AJtc6gafodxUMo6iiTRYclgosKZNQdn9+GsUvNPd&#10;NT9cbptrvN+ux+/0EAivVL/XrmYgPLX+3/yX3mkF8XQM3zPhCM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1yS58AAAADcAAAADwAAAAAAAAAAAAAAAACYAgAAZHJzL2Rvd25y&#10;ZXYueG1sUEsFBgAAAAAEAAQA9QAAAIUDAAAAAA==&#10;" path="m224,19r48,-8l50,,,9,224,19xe" filled="f" strokeweight=".27056mm">
                  <v:path arrowok="t" o:connecttype="custom" o:connectlocs="224,19;272,11;50,0;0,9;224,19" o:connectangles="0,0,0,0,0"/>
                </v:shape>
                <v:shape id="Freeform 303" o:spid="_x0000_s1290" style="position:absolute;left:9661;top:5846;width:48;height:93;visibility:visible;mso-wrap-style:square;v-text-anchor:top" coordsize="4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7EQMcA&#10;AADcAAAADwAAAGRycy9kb3ducmV2LnhtbESPQWvCQBSE7wX/w/KEXopuKiIhuoooTT0JjTno7Zl9&#10;TVKzb9PsVmN/fbdQ6HGYmW+Yxao3jbhS52rLCp7HEQjiwuqaSwX54WUUg3AeWWNjmRTcycFqOXhY&#10;YKLtjd/omvlSBAi7BBVU3reJlK6oyKAb25Y4eO+2M+iD7EqpO7wFuGnkJIpm0mDNYaHCljYVFZfs&#10;yyjYUnZ6ymff5XQXHz9f0490fzapUo/Dfj0H4an3/+G/9k4rmMRT+D0Tj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OxEDHAAAA3AAAAA8AAAAAAAAAAAAAAAAAmAIAAGRy&#10;cy9kb3ducmV2LnhtbFBLBQYAAAAABAAEAPUAAACMAwAAAAA=&#10;" path="m48,l,8,,92,48,82,48,xe" fillcolor="#000040" stroked="f">
                  <v:path arrowok="t" o:connecttype="custom" o:connectlocs="48,0;0,8;0,92;48,82;48,0" o:connectangles="0,0,0,0,0"/>
                </v:shape>
                <v:shape id="Freeform 304" o:spid="_x0000_s1291" style="position:absolute;left:9661;top:5846;width:48;height:93;visibility:visible;mso-wrap-style:square;v-text-anchor:top" coordsize="4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9cMYA&#10;AADcAAAADwAAAGRycy9kb3ducmV2LnhtbESPQWvCQBSE74X+h+UVvDUblUiIriJBoZQiNfXg8ZF9&#10;JsHs25DdmtRf3xUKPQ4z8w2z2oymFTfqXWNZwTSKQRCXVjdcKTh97V9TEM4ja2wtk4IfcrBZPz+t&#10;MNN24CPdCl+JAGGXoYLa+y6T0pU1GXSR7YiDd7G9QR9kX0nd4xDgppWzOF5Igw2HhRo7ymsqr8W3&#10;UfB+n0/Pd33tjunOfC7yD5kfkotSk5dxuwThafT/4b/2m1YwSxN4nA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g9cMYAAADcAAAADwAAAAAAAAAAAAAAAACYAgAAZHJz&#10;L2Rvd25yZXYueG1sUEsFBgAAAAAEAAQA9QAAAIsDAAAAAA==&#10;" path="m,92l,8,48,r,82l,92xe" filled="f" strokeweight=".27056mm">
                  <v:path arrowok="t" o:connecttype="custom" o:connectlocs="0,92;0,8;48,0;48,82;0,92" o:connectangles="0,0,0,0,0"/>
                </v:shape>
                <v:shape id="Freeform 305" o:spid="_x0000_s1292" style="position:absolute;left:9436;top:5845;width:225;height:94;visibility:visible;mso-wrap-style:square;v-text-anchor:top" coordsize="2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VOcQA&#10;AADcAAAADwAAAGRycy9kb3ducmV2LnhtbESPQWsCMRSE70L/Q3gFb5qtyiKrUWqrWHqrCnp8bJ6b&#10;xc3Lsoka++ubQqHHYWa+YebLaBtxo87XjhW8DDMQxKXTNVcKDvvNYArCB2SNjWNS8CAPy8VTb46F&#10;dnf+otsuVCJB2BeowITQFlL60pBFP3QtcfLOrrMYkuwqqTu8J7ht5CjLcmmx5rRgsKU3Q+Vld7UK&#10;suqEq+/3eHpM1p8rE48u344nSvWf4+sMRKAY/sN/7Q+tYDTN4f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ulTnEAAAA3AAAAA8AAAAAAAAAAAAAAAAAmAIAAGRycy9k&#10;b3ducmV2LnhtbFBLBQYAAAAABAAEAPUAAACJAwAAAAA=&#10;" path="m,l,81,224,93r,-84l,xe" fillcolor="navy" stroked="f">
                  <v:path arrowok="t" o:connecttype="custom" o:connectlocs="0,0;0,81;224,93;224,9;0,0" o:connectangles="0,0,0,0,0"/>
                </v:shape>
                <v:shape id="Freeform 306" o:spid="_x0000_s1293" style="position:absolute;left:9436;top:5845;width:225;height:94;visibility:visible;mso-wrap-style:square;v-text-anchor:top" coordsize="2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3l8YA&#10;AADcAAAADwAAAGRycy9kb3ducmV2LnhtbESPT2vCQBTE74LfYXkFL6KbSlFJ3QQVLD3Ug3966O2R&#10;fcmGZN+G7FbTb98tFDwOM/MbZpMPthU36n3tWMHzPAFBXDhdc6XgejnM1iB8QNbYOiYFP+Qhz8aj&#10;Daba3flEt3OoRISwT1GBCaFLpfSFIYt+7jri6JWutxii7Cupe7xHuG3lIkmW0mLNccFgR3tDRXP+&#10;tgqWV7O3H2+0PX59NvqlLM20cTulJk/D9hVEoCE8wv/td61gsV7B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F3l8YAAADcAAAADwAAAAAAAAAAAAAAAACYAgAAZHJz&#10;L2Rvd25yZXYueG1sUEsFBgAAAAAEAAQA9QAAAIsDAAAAAA==&#10;" path="m,81l,,224,9r,84l,81xe" filled="f" strokeweight=".27056mm">
                  <v:path arrowok="t" o:connecttype="custom" o:connectlocs="0,81;0,0;224,9;224,93;0,81" o:connectangles="0,0,0,0,0"/>
                </v:shape>
                <v:shape id="Freeform 307" o:spid="_x0000_s1294" style="position:absolute;left:9436;top:5845;width:273;height:20;visibility:visible;mso-wrap-style:square;v-text-anchor:top" coordsize="2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xZ8EA&#10;AADcAAAADwAAAGRycy9kb3ducmV2LnhtbERPz2vCMBS+C/4P4Q28iKaWbUhnFCkobrc58fxo3tqy&#10;5qUmUaN//XIQPH58vxeraDpxIedbywpm0wwEcWV1y7WCw89mMgfhA7LGzjIpuJGH1XI4WGCh7ZW/&#10;6bIPtUgh7AtU0ITQF1L6qiGDfmp74sT9WmcwJOhqqR1eU7jpZJ5l79Jgy6mhwZ7Khqq//dkoOFan&#10;TR4/ZVm6e/06Pr7lX9FvlRq9xPUHiEAxPMUP904ryOdpbTq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ScWfBAAAA3AAAAA8AAAAAAAAAAAAAAAAAmAIAAGRycy9kb3du&#10;cmV2LnhtbFBLBQYAAAAABAAEAPUAAACGAwAAAAA=&#10;" path="m,l272,e" filled="f" strokecolor="#000060" strokeweight=".31747mm">
                  <v:path arrowok="t" o:connecttype="custom" o:connectlocs="0,0;272,0" o:connectangles="0,0"/>
                </v:shape>
                <v:shape id="Freeform 308" o:spid="_x0000_s1295" style="position:absolute;left:9436;top:5836;width:273;height:20;visibility:visible;mso-wrap-style:square;v-text-anchor:top" coordsize="2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lDcEA&#10;AADcAAAADwAAAGRycy9kb3ducmV2LnhtbERPy4rCMBTdD/gP4QruxtQKotUoKg4I4qI+Fu4uzbUt&#10;NjelyWj1683AgMvz5swWranEnRpXWlYw6EcgiDOrS84VnI4/32MQziNrrCyTgic5WMw7XzNMtH1w&#10;SveDz0UoYZeggsL7OpHSZQUZdH1bEwftahuDPsAml7rBRyg3lYyjaCQNlhwWCqxpXVB2O/waBa90&#10;e8n35+v6Eu82q+Er3QfCK9XrtsspCE+t/5j/01utIB5P4O9MO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0pQ3BAAAA3AAAAA8AAAAAAAAAAAAAAAAAmAIAAGRycy9kb3du&#10;cmV2LnhtbFBLBQYAAAAABAAEAPUAAACGAwAAAAA=&#10;" path="m224,17l272,9,48,,,8r224,9xe" filled="f" strokeweight=".27056mm">
                  <v:path arrowok="t" o:connecttype="custom" o:connectlocs="224,17;272,9;48,0;0,8;224,17" o:connectangles="0,0,0,0,0"/>
                </v:shape>
                <v:shape id="Freeform 309" o:spid="_x0000_s1296" style="position:absolute;left:9933;top:5858;width:48;height:93;visibility:visible;mso-wrap-style:square;v-text-anchor:top" coordsize="4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UnsQA&#10;AADcAAAADwAAAGRycy9kb3ducmV2LnhtbERPTWvCQBC9C/0PyxR6Ed0oRWzqKqIYPQmmHvQ2ZqdJ&#10;2uxszG419de7B8Hj431PZq2pxIUaV1pWMOhHIIgzq0vOFey/Vr0xCOeRNVaWScE/OZhNXzoTjLW9&#10;8o4uqc9FCGEXo4LC+zqW0mUFGXR9WxMH7ts2Bn2ATS51g9cQbio5jKKRNFhyaCiwpkVB2W/6ZxQs&#10;KT1296Nb/r4ZH87r5CfZnkyi1NtrO/8E4an1T/HDvdEKhh9hfjgTjo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sVJ7EAAAA3AAAAA8AAAAAAAAAAAAAAAAAmAIAAGRycy9k&#10;b3ducmV2LnhtbFBLBQYAAAAABAAEAPUAAACJAwAAAAA=&#10;" path="m48,l,9,,92,48,84,48,xe" fillcolor="#000040" stroked="f">
                  <v:path arrowok="t" o:connecttype="custom" o:connectlocs="48,0;0,9;0,92;48,84;48,0" o:connectangles="0,0,0,0,0"/>
                </v:shape>
                <v:shape id="Freeform 310" o:spid="_x0000_s1297" style="position:absolute;left:9933;top:5858;width:48;height:93;visibility:visible;mso-wrap-style:square;v-text-anchor:top" coordsize="4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rsYA&#10;AADcAAAADwAAAGRycy9kb3ducmV2LnhtbESPQWvCQBSE7wX/w/IK3uomEcWmrkFCBSmlVOvB4yP7&#10;TEKyb0N2G1N/vVso9DjMzDfMOhtNKwbqXW1ZQTyLQBAXVtdcKjh97Z5WIJxH1thaJgU/5CDbTB7W&#10;mGp75QMNR1+KAGGXooLK+y6V0hUVGXQz2xEH72J7gz7IvpS6x2uAm1YmUbSUBmsOCxV2lFdUNMdv&#10;o+DtNo/PN910h9Wr+Vzm7zL/WFyUmj6O2xcQnkb/H/5r77WC5DmG3zPhCM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trsYAAADcAAAADwAAAAAAAAAAAAAAAACYAgAAZHJz&#10;L2Rvd25yZXYueG1sUEsFBgAAAAAEAAQA9QAAAIsDAAAAAA==&#10;" path="m,92l,9,48,r,84l,92xe" filled="f" strokeweight=".27056mm">
                  <v:path arrowok="t" o:connecttype="custom" o:connectlocs="0,92;0,9;48,0;48,84;0,92" o:connectangles="0,0,0,0,0"/>
                </v:shape>
                <v:shape id="Freeform 311" o:spid="_x0000_s1298" style="position:absolute;left:9707;top:5855;width:226;height:95;visibility:visible;mso-wrap-style:square;v-text-anchor:top" coordsize="2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b+8YA&#10;AADcAAAADwAAAGRycy9kb3ducmV2LnhtbESPS2vDMBCE74X8B7GBXkwixaV5OFFCSSi0veVxyHGx&#10;NrYTa2UsJXb/fVUo9DjMzDfMatPbWjyo9ZVjDZOxAkGcO1NxoeF0fB/NQfiAbLB2TBq+ycNmPXha&#10;YWZcx3t6HEIhIoR9hhrKEJpMSp+XZNGPXUMcvYtrLYYo20KaFrsIt7VMlZpKixXHhRIb2paU3w53&#10;q2H3uZ2qpDtfX6R5XXzxJZmpfaL187B/W4II1If/8F/7w2hIFy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gb+8YAAADcAAAADwAAAAAAAAAAAAAAAACYAgAAZHJz&#10;L2Rvd25yZXYueG1sUEsFBgAAAAAEAAQA9QAAAIsDAAAAAA==&#10;" path="m,l,85r225,9l225,11,,xe" fillcolor="navy" stroked="f">
                  <v:path arrowok="t" o:connecttype="custom" o:connectlocs="0,0;0,85;225,94;225,11;0,0" o:connectangles="0,0,0,0,0"/>
                </v:shape>
                <v:shape id="Freeform 312" o:spid="_x0000_s1299" style="position:absolute;left:9707;top:5855;width:226;height:95;visibility:visible;mso-wrap-style:square;v-text-anchor:top" coordsize="2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DocMA&#10;AADcAAAADwAAAGRycy9kb3ducmV2LnhtbESPwWrDMBBE74H+g9hCb7EcF0rjRDYhEOjFhzotvS7W&#10;xnJirYykJO7fV4VCj8PMvGG29WxHcSMfBscKVlkOgrhzeuBewcfxsHwFESKyxtExKfimAHX1sNhi&#10;qd2d3+nWxl4kCIcSFZgYp1LK0BmyGDI3ESfv5LzFmKTvpfZ4T3A7yiLPX6TFgdOCwYn2hrpLe7UK&#10;zo0k2x7ps2l9LExxaL7WrlHq6XHebUBEmuN/+K/9phUU62f4PZOO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dDocMAAADcAAAADwAAAAAAAAAAAAAAAACYAgAAZHJzL2Rv&#10;d25yZXYueG1sUEsFBgAAAAAEAAQA9QAAAIgDAAAAAA==&#10;" path="m,85l,,225,11r,83l,85xe" filled="f" strokeweight=".27056mm">
                  <v:path arrowok="t" o:connecttype="custom" o:connectlocs="0,85;0,0;225,11;225,94;0,85" o:connectangles="0,0,0,0,0"/>
                </v:shape>
                <v:shape id="Freeform 313" o:spid="_x0000_s1300" style="position:absolute;left:9707;top:5858;width:274;height:20;visibility:visible;mso-wrap-style:square;v-text-anchor:top" coordsize="2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AXtsMA&#10;AADcAAAADwAAAGRycy9kb3ducmV2LnhtbESPQWvCQBSE70L/w/IKvelGG6xGVymCEo/a0vMz+9yE&#10;Zt+G7Brjv3cFweMwM98wy3Vva9FR6yvHCsajBARx4XTFRsHvz3Y4A+EDssbaMSm4kYf16m2wxEy7&#10;Kx+oOwYjIoR9hgrKEJpMSl+UZNGPXEMcvbNrLYYoWyN1i9cIt7WcJMlUWqw4LpTY0Kak4v94sQqK&#10;Zp/uUf597fK06z7N+GQ2+Umpj/f+ewEiUB9e4Wc71wom8xQeZ+I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AXtsMAAADcAAAADwAAAAAAAAAAAAAAAACYAgAAZHJzL2Rv&#10;d25yZXYueG1sUEsFBgAAAAAEAAQA9QAAAIgDAAAAAA==&#10;" path="m,l273,e" filled="f" strokecolor="#000060" strokeweight=".33864mm">
                  <v:path arrowok="t" o:connecttype="custom" o:connectlocs="0,0;273,0" o:connectangles="0,0"/>
                </v:shape>
                <v:shape id="Freeform 314" o:spid="_x0000_s1301" style="position:absolute;left:9707;top:5848;width:274;height:20;visibility:visible;mso-wrap-style:square;v-text-anchor:top" coordsize="2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G8UA&#10;AADcAAAADwAAAGRycy9kb3ducmV2LnhtbESP0WrCQBRE3wv+w3ILfaubWCpNdBNEKfVFpOoHXLO3&#10;Sdrs3Zhdk/j3XaHQx2FmzjDLfDSN6KlztWUF8TQCQVxYXXOp4HR8f34D4TyyxsYyKbiRgzybPCwx&#10;1XbgT+oPvhQBwi5FBZX3bSqlKyoy6Ka2JQ7el+0M+iC7UuoOhwA3jZxF0VwarDksVNjSuqLi53A1&#10;Cl6S803HTUKb7f7iyu94t/64Jko9PY6rBQhPo/8P/7W3WsEseYX7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8QbxQAAANwAAAAPAAAAAAAAAAAAAAAAAJgCAABkcnMv&#10;ZG93bnJldi54bWxQSwUGAAAAAAQABAD1AAAAigMAAAAA&#10;" path="m225,19l273,9,47,,,7,225,19xe" filled="f" strokeweight=".27056mm">
                  <v:path arrowok="t" o:connecttype="custom" o:connectlocs="225,19;273,9;47,0;0,7;225,19" o:connectangles="0,0,0,0,0"/>
                </v:shape>
                <v:shape id="Freeform 315" o:spid="_x0000_s1302" style="position:absolute;left:10208;top:5902;width:48;height:62;visibility:visible;mso-wrap-style:square;v-text-anchor:top" coordsize="4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ssGr4A&#10;AADcAAAADwAAAGRycy9kb3ducmV2LnhtbESPwQrCMBBE74L/EFbwpqkFi1ajiCB4EqxevC3N2hab&#10;TWmirX9vBMHjMDNvmPW2N7V4Uesqywpm0wgEcW51xYWC6+UwWYBwHlljbZkUvMnBdjMcrDHVtuMz&#10;vTJfiABhl6KC0vsmldLlJRl0U9sQB+9uW4M+yLaQusUuwE0t4yhKpMGKw0KJDe1Lyh/Z0yjIuF/e&#10;otNc33bHOEs8XjV2D6XGo363AuGp9//wr33UCuJlAt8z4QjIz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trLBq+AAAA3AAAAA8AAAAAAAAAAAAAAAAAmAIAAGRycy9kb3ducmV2&#10;LnhtbFBLBQYAAAAABAAEAPUAAACDAwAAAAA=&#10;" path="m48,l,7,,61,48,51,48,xe" fillcolor="#000040" stroked="f">
                  <v:path arrowok="t" o:connecttype="custom" o:connectlocs="48,0;0,7;0,61;48,51;48,0" o:connectangles="0,0,0,0,0"/>
                </v:shape>
                <v:shape id="Freeform 316" o:spid="_x0000_s1303" style="position:absolute;left:10208;top:5902;width:48;height:62;visibility:visible;mso-wrap-style:square;v-text-anchor:top" coordsize="4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7ZS8MA&#10;AADcAAAADwAAAGRycy9kb3ducmV2LnhtbESPT4vCMBTE74LfIbwFb5qu4NatRpFFxat/YK/P5m3b&#10;NXmpTdZ2v70RBI/DzPyGmS87a8SNGl85VvA+SkAQ505XXCg4HTfDKQgfkDUax6TgnzwsF/3eHDPt&#10;Wt7T7RAKESHsM1RQhlBnUvq8JIt+5Gri6P24xmKIsimkbrCNcGvkOEk+pMWK40KJNX2VlF8Of1bB&#10;6mjMZDf5/l3T1bTnNF1vw+ai1OCtW81ABOrCK/xs77SC8WcKjzPx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7ZS8MAAADcAAAADwAAAAAAAAAAAAAAAACYAgAAZHJzL2Rv&#10;d25yZXYueG1sUEsFBgAAAAAEAAQA9QAAAIgDAAAAAA==&#10;" path="m,61l,7,48,r,51l,61xe" filled="f" strokeweight=".27056mm">
                  <v:path arrowok="t" o:connecttype="custom" o:connectlocs="0,61;0,7;48,0;48,51;0,61" o:connectangles="0,0,0,0,0"/>
                </v:shape>
                <v:shape id="Freeform 317" o:spid="_x0000_s1304" style="position:absolute;left:9980;top:5900;width:228;height:64;visibility:visible;mso-wrap-style:square;v-text-anchor:top" coordsize="2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JOrwA&#10;AADcAAAADwAAAGRycy9kb3ducmV2LnhtbERPSwrCMBDdC94hjOBGNFVQtBpFBNGt3/XQjG21mZQk&#10;ar29WQguH++/WDWmEi9yvrSsYDhIQBBnVpecKziftv0pCB+QNVaWScGHPKyW7dYCU23ffKDXMeQi&#10;hrBPUUERQp1K6bOCDPqBrYkjd7POYIjQ5VI7fMdwU8lRkkykwZJjQ4E1bQrKHsenUXDdXu4zt88/&#10;k3Fld72LlevbUCrV7TTrOYhATfiLf+69VjCaxbXxTDwC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gMk6vAAAANwAAAAPAAAAAAAAAAAAAAAAAJgCAABkcnMvZG93bnJldi54&#10;bWxQSwUGAAAAAAQABAD1AAAAgQMAAAAA&#10;" path="m,l,51,228,63r,-54l,xe" fillcolor="navy" stroked="f">
                  <v:path arrowok="t" o:connecttype="custom" o:connectlocs="0,0;0,51;228,63;228,9;0,0" o:connectangles="0,0,0,0,0"/>
                </v:shape>
                <v:shape id="Freeform 318" o:spid="_x0000_s1305" style="position:absolute;left:9980;top:5900;width:228;height:64;visibility:visible;mso-wrap-style:square;v-text-anchor:top" coordsize="2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Xj8QA&#10;AADcAAAADwAAAGRycy9kb3ducmV2LnhtbESPQWsCMRSE7wX/Q3iCt5qtgnRXoyyCpQd76OoPeGxe&#10;N4ubl7iJuvrrG6HQ4zAz3zCrzWA7caU+tI4VvE0zEMS10y03Co6H3es7iBCRNXaOScGdAmzWo5cV&#10;Ftrd+JuuVWxEgnAoUIGJ0RdShtqQxTB1njh5P663GJPsG6l7vCW47eQsyxbSYstpwaCnraH6VF2s&#10;AvnwZz/ssTT3+bY+lR9fVX6JSk3GQ7kEEWmI/+G/9qdWMMtzeJ5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uV4/EAAAA3AAAAA8AAAAAAAAAAAAAAAAAmAIAAGRycy9k&#10;b3ducmV2LnhtbFBLBQYAAAAABAAEAPUAAACJAwAAAAA=&#10;" path="m,51l,,228,9r,54l,51xe" filled="f" strokeweight=".27056mm">
                  <v:path arrowok="t" o:connecttype="custom" o:connectlocs="0,51;0,0;228,9;228,63;0,51" o:connectangles="0,0,0,0,0"/>
                </v:shape>
                <v:shape id="Freeform 319" o:spid="_x0000_s1306" style="position:absolute;left:9980;top:5901;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f2A8IA&#10;AADcAAAADwAAAGRycy9kb3ducmV2LnhtbERPy2oCMRTdF/yHcAV3NZmKIqNRVCpIodTXxt1lcp0Z&#10;nNwMSdTx75tFocvDec+XnW3Eg3yoHWvIhgoEceFMzaWG82n7PgURIrLBxjFpeFGA5aL3NsfcuCcf&#10;6HGMpUghHHLUUMXY5lKGoiKLYeha4sRdnbcYE/SlNB6fKdw28kOpibRYc2qosKVNRcXteLcatt+Z&#10;+hqvrqPxz2cps8v+MPFhrfWg361mICJ18V/8594ZDSOV5qcz6Qj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YDwgAAANwAAAAPAAAAAAAAAAAAAAAAAJgCAABkcnMvZG93&#10;bnJldi54bWxQSwUGAAAAAAQABAD1AAAAhwMAAAAA&#10;" path="m,l275,e" filled="f" strokecolor="#000060" strokeweight=".29631mm">
                  <v:path arrowok="t" o:connecttype="custom" o:connectlocs="0,0;275,0" o:connectangles="0,0"/>
                </v:shape>
                <v:shape id="Freeform 320" o:spid="_x0000_s1307" style="position:absolute;left:9980;top:5893;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x1cUA&#10;AADcAAAADwAAAGRycy9kb3ducmV2LnhtbESPT4vCMBTE7wt+h/CEvYimrotobRQRFA+7gv/A46N5&#10;tsXmpTSp1m9vFoQ9DjPzGyZZtKYUd6pdYVnBcBCBIE6tLjhTcDqu+xMQziNrLC2Tgic5WMw7HwnG&#10;2j54T/eDz0SAsItRQe59FUvp0pwMuoGtiIN3tbVBH2SdSV3jI8BNKb+iaCwNFhwWcqxolVN6OzRG&#10;QbFb/RzPTXb5XW6n35tS0+ZJPaU+u+1yBsJT6//D7/ZWKxhFQ/g7E4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jHVxQAAANwAAAAPAAAAAAAAAAAAAAAAAJgCAABkcnMv&#10;ZG93bnJldi54bWxQSwUGAAAAAAQABAD1AAAAigMAAAAA&#10;" path="m227,16l275,9,47,,,7r227,9xe" filled="f" strokeweight=".27056mm">
                  <v:path arrowok="t" o:connecttype="custom" o:connectlocs="227,16;275,9;47,0;0,7;227,16" o:connectangles="0,0,0,0,0"/>
                </v:shape>
                <v:shape id="Freeform 321" o:spid="_x0000_s1308" style="position:absolute;left:10485;top:5925;width:46;height:50;visibility:visible;mso-wrap-style:square;v-text-anchor:top" coordsize="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aJcQA&#10;AADcAAAADwAAAGRycy9kb3ducmV2LnhtbESPwWrDMBBE74X8g9hAb42ctA3FiRJCwJBDKW1Scl6s&#10;jS1irYwl2/LfV4VCj8PMvGG2+2gbMVDnjWMFy0UGgrh02nCl4PtSPL2B8AFZY+OYFEzkYb+bPWwx&#10;127kLxrOoRIJwj5HBXUIbS6lL2uy6BeuJU7ezXUWQ5JdJXWHY4LbRq6ybC0tGk4LNbZ0rKm8n3ur&#10;wKxlfP8w/ed0HFp8LS7XFx+vSj3O42EDIlAM/+G/9kkreM5W8HsmH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CWiXEAAAA3AAAAA8AAAAAAAAAAAAAAAAAmAIAAGRycy9k&#10;b3ducmV2LnhtbFBLBQYAAAAABAAEAPUAAACJAwAAAAA=&#10;" path="m45,l,7,,49,45,41,45,xe" fillcolor="#000040" stroked="f">
                  <v:path arrowok="t" o:connecttype="custom" o:connectlocs="45,0;0,7;0,49;45,41;45,0" o:connectangles="0,0,0,0,0"/>
                </v:shape>
                <v:shape id="Freeform 322" o:spid="_x0000_s1309" style="position:absolute;left:10485;top:5925;width:46;height:50;visibility:visible;mso-wrap-style:square;v-text-anchor:top" coordsize="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19cQA&#10;AADcAAAADwAAAGRycy9kb3ducmV2LnhtbESPQWvCQBSE70L/w/IKvZlNGhBJs4qWtvQgxcT2/si+&#10;ZoPZtyG71fjv3YLgcZiZb5hyPdlenGj0nWMFWZKCIG6c7rhV8H14ny9B+ICssXdMCi7kYb16mJVY&#10;aHfmik51aEWEsC9QgQlhKKT0jSGLPnEDcfR+3WgxRDm2Uo94jnDby+c0XUiLHccFgwO9GmqO9Z9V&#10;4H02GDRv+63cVfnH1yVbdMcfpZ4ep80LiEBTuIdv7U+tIE9z+D8Tj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GNfXEAAAA3AAAAA8AAAAAAAAAAAAAAAAAmAIAAGRycy9k&#10;b3ducmV2LnhtbFBLBQYAAAAABAAEAPUAAACJAwAAAAA=&#10;" path="m,49l,7,45,r,41l,49xe" filled="f" strokeweight=".27056mm">
                  <v:path arrowok="t" o:connecttype="custom" o:connectlocs="0,49;0,7;45,0;45,41;0,49" o:connectangles="0,0,0,0,0"/>
                </v:shape>
                <v:shape id="Freeform 323" o:spid="_x0000_s1310" style="position:absolute;left:10255;top:5923;width:231;height:52;visibility:visible;mso-wrap-style:square;v-text-anchor:top" coordsize="2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hU8QA&#10;AADcAAAADwAAAGRycy9kb3ducmV2LnhtbESPQWvCQBSE7wX/w/KEXkQ3TUuR6CpaUsixxuL5mX0m&#10;wezbsLtN0n/fLRR6HGbmG2a7n0wnBnK+tazgaZWAIK6sbrlW8Hl+X65B+ICssbNMCr7Jw343e9hi&#10;pu3IJxrKUIsIYZ+hgiaEPpPSVw0Z9CvbE0fvZp3BEKWrpXY4RrjpZJokr9Jgy3GhwZ7eGqru5ZdR&#10;kLvDYuqP54UtzMdwyuXlimWq1ON8OmxABJrCf/ivXWgFz8kL/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DoVPEAAAA3AAAAA8AAAAAAAAAAAAAAAAAmAIAAGRycy9k&#10;b3ducmV2LnhtbFBLBQYAAAAABAAEAPUAAACJAwAAAAA=&#10;" path="m,l,42r230,9l230,9,,xe" fillcolor="navy" stroked="f">
                  <v:path arrowok="t" o:connecttype="custom" o:connectlocs="0,0;0,42;230,51;230,9;0,0" o:connectangles="0,0,0,0,0"/>
                </v:shape>
                <v:shape id="Freeform 324" o:spid="_x0000_s1311" style="position:absolute;left:10255;top:5923;width:231;height:52;visibility:visible;mso-wrap-style:square;v-text-anchor:top" coordsize="2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cY8MA&#10;AADcAAAADwAAAGRycy9kb3ducmV2LnhtbESPQWsCMRSE74L/ITzBmya2usjWKFJY8OpqqcfXzevu&#10;1s3LkqS6/fdNoeBxmJlvmM1usJ24kQ+tYw2LuQJBXDnTcq3hfCpmaxAhIhvsHJOGHwqw245HG8yN&#10;u/ORbmWsRYJwyFFDE2OfSxmqhiyGueuJk/fpvMWYpK+l8XhPcNvJJ6UyabHltNBgT68NVdfy22r4&#10;qi7L4r08rdRB+Tf5kS2yJRVaTyfD/gVEpCE+wv/tg9HwrFbwdyYd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zcY8MAAADcAAAADwAAAAAAAAAAAAAAAACYAgAAZHJzL2Rv&#10;d25yZXYueG1sUEsFBgAAAAAEAAQA9QAAAIgDAAAAAA==&#10;" path="m,42l,,230,9r,42l,42xe" filled="f" strokeweight=".27056mm">
                  <v:path arrowok="t" o:connecttype="custom" o:connectlocs="0,42;0,0;230,9;230,51;0,42" o:connectangles="0,0,0,0,0"/>
                </v:shape>
                <v:shape id="Freeform 325" o:spid="_x0000_s1312" style="position:absolute;left:10255;top:5923;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cMA&#10;AADcAAAADwAAAGRycy9kb3ducmV2LnhtbESPzYoCMRCE74LvEHrBm2ZWQXTWKKIu6GEP/oHHJmln&#10;hp10hklW49ubBcFjUVVfUbNFtLW4Uesrxwo+BxkIYu1MxYWC0/G7PwHhA7LB2jEpeJCHxbzbmWFu&#10;3J33dDuEQiQI+xwVlCE0uZRel2TRD1xDnLyray2GJNtCmhbvCW5rOcyysbRYcVoosaFVSfr38GcV&#10;TLWJ159qvbxMpYtnbZr1hnZK9T7i8gtEoBje4Vd7axSMsjH8n0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VcMAAADcAAAADwAAAAAAAAAAAAAAAACYAgAAZHJzL2Rv&#10;d25yZXYueG1sUEsFBgAAAAAEAAQA9QAAAIgDAAAAAA==&#10;" path="m,l275,e" filled="f" strokecolor="#000060" strokeweight=".33864mm">
                  <v:path arrowok="t" o:connecttype="custom" o:connectlocs="0,0;275,0" o:connectangles="0,0"/>
                </v:shape>
                <v:shape id="Freeform 326" o:spid="_x0000_s1313" style="position:absolute;left:10255;top:5913;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8MOsYA&#10;AADcAAAADwAAAGRycy9kb3ducmV2LnhtbESPQWvCQBSE74X+h+UVvBTdaKWt0VVCoMGDFqoWPD6y&#10;zySYfRuyqyb/3hUKPQ4z8w2zWHWmFldqXWVZwXgUgSDOra64UHDYfw0/QTiPrLG2TAp6crBaPj8t&#10;MNb2xj903flCBAi7GBWU3jexlC4vyaAb2YY4eCfbGvRBtoXULd4C3NRyEkXv0mDFYaHEhtKS8vPu&#10;YhRU3+lm/3spjttkPZtmtaasp1elBi9dMgfhqfP/4b/2Wit4iz7gcSYc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8MOsYAAADcAAAADwAAAAAAAAAAAAAAAACYAgAAZHJz&#10;L2Rvd25yZXYueG1sUEsFBgAAAAAEAAQA9QAAAIsDAAAAAA==&#10;" path="m230,19r45,-8l45,,,9,230,19xe" filled="f" strokeweight=".27056mm">
                  <v:path arrowok="t" o:connecttype="custom" o:connectlocs="230,19;275,11;45,0;0,9;230,19" o:connectangles="0,0,0,0,0"/>
                </v:shape>
                <v:shape id="Freeform 327" o:spid="_x0000_s1314" style="position:absolute;left:10764;top:5948;width:46;height:41;visibility:visible;mso-wrap-style:square;v-text-anchor:top" coordsize="4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uALsEA&#10;AADcAAAADwAAAGRycy9kb3ducmV2LnhtbERPy4rCMBTdC/MP4Q7MTlMdfFCNMgiCbhRf+0tz23Sm&#10;uek0UatfbxaCy8N5zxatrcSVGl86VtDvJSCIM6dLLhScjqvuBIQPyBorx6TgTh4W84/ODFPtbryn&#10;6yEUIoawT1GBCaFOpfSZIYu+52riyOWusRgibAqpG7zFcFvJQZKMpMWSY4PBmpaGsr/DxSo4jn+N&#10;DPllnZ/v293DDf83/eVIqa/P9mcKIlAb3uKXe60VfCdxbTwTj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LgC7BAAAA3AAAAA8AAAAAAAAAAAAAAAAAmAIAAGRycy9kb3du&#10;cmV2LnhtbFBLBQYAAAAABAAEAPUAAACGAwAAAAA=&#10;" path="m45,l,9,,40,45,31,45,xe" fillcolor="#000040" stroked="f">
                  <v:path arrowok="t" o:connecttype="custom" o:connectlocs="45,0;0,9;0,40;45,31;45,0" o:connectangles="0,0,0,0,0"/>
                </v:shape>
                <v:shape id="Freeform 328" o:spid="_x0000_s1315" style="position:absolute;left:10764;top:5948;width:46;height:41;visibility:visible;mso-wrap-style:square;v-text-anchor:top" coordsize="4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KL8cA&#10;AADcAAAADwAAAGRycy9kb3ducmV2LnhtbESPT2vCQBTE70K/w/IKvZldLU2b1FX8Q4vgpbXtwdsj&#10;+0yC2bchu2r89m5B8DjMzG+Yyay3jThR52vHGkaJAkFcOFNzqeH352P4BsIHZIONY9JwIQ+z6cNg&#10;grlxZ/6m0zaUIkLY56ihCqHNpfRFRRZ94lri6O1dZzFE2ZXSdHiOcNvIsVKptFhzXKiwpWVFxWF7&#10;tBoW6m+UrS6fX2tO080+2+02r/MXrZ8e+/k7iEB9uIdv7bXR8Kwy+D8Tj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JCi/HAAAA3AAAAA8AAAAAAAAAAAAAAAAAmAIAAGRy&#10;cy9kb3ducmV2LnhtbFBLBQYAAAAABAAEAPUAAACMAwAAAAA=&#10;" path="m,40l,9,45,r,31l,40xe" filled="f" strokeweight=".27056mm">
                  <v:path arrowok="t" o:connecttype="custom" o:connectlocs="0,40;0,9;45,0;45,31;0,40" o:connectangles="0,0,0,0,0"/>
                </v:shape>
                <v:shape id="Freeform 329" o:spid="_x0000_s1316" style="position:absolute;left:10531;top:5945;width:233;height:44;visibility:visible;mso-wrap-style:square;v-text-anchor:top" coordsize="23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Eq8EA&#10;AADcAAAADwAAAGRycy9kb3ducmV2LnhtbERPy4rCMBTdD/gP4QpuBk11QKQaRQRBcKMdH9trc22L&#10;zU1Nonb+3iyEWR7Oe7ZoTS2e5HxlWcFwkIAgzq2uuFBw+F33JyB8QNZYWyYFf+RhMe98zTDV9sV7&#10;emahEDGEfYoKyhCaVEqfl2TQD2xDHLmrdQZDhK6Q2uErhptajpJkLA1WHBtKbGhVUn7LHkaB8efj&#10;mB7u0GxX2em4u9yv33tUqtdtl1MQgdrwL/64N1rBzzDOj2fiEZ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AxKvBAAAA3AAAAA8AAAAAAAAAAAAAAAAAmAIAAGRycy9kb3du&#10;cmV2LnhtbFBLBQYAAAAABAAEAPUAAACGAwAAAAA=&#10;" path="m,l,31,232,43r,-31l,xe" fillcolor="navy" stroked="f">
                  <v:path arrowok="t" o:connecttype="custom" o:connectlocs="0,0;0,31;232,43;232,12;0,0" o:connectangles="0,0,0,0,0"/>
                </v:shape>
                <v:shape id="Freeform 330" o:spid="_x0000_s1317" style="position:absolute;left:10531;top:5945;width:233;height:44;visibility:visible;mso-wrap-style:square;v-text-anchor:top" coordsize="23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VuMYA&#10;AADcAAAADwAAAGRycy9kb3ducmV2LnhtbESPQYvCMBSE78L+h/AEL4umVXC1GmVXFMSDsOpBb4/m&#10;2Rabl24Ttf57Iyx4HGbmG2Y6b0wpblS7wrKCuBeBIE6tLjhTcNivuiMQziNrLC2Tggc5mM8+WlNM&#10;tL3zL912PhMBwi5BBbn3VSKlS3My6Hq2Ig7e2dYGfZB1JnWN9wA3pexH0VAaLDgs5FjRIqf0srsa&#10;BcdsfD59uZ/lIzLH/XDxtx1cN59KddrN9wSEp8a/w//ttVYwiGN4nQlH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vVuMYAAADcAAAADwAAAAAAAAAAAAAAAACYAgAAZHJz&#10;L2Rvd25yZXYueG1sUEsFBgAAAAAEAAQA9QAAAIsDAAAAAA==&#10;" path="m,31l,,232,12r,31l,31xe" filled="f" strokeweight=".27056mm">
                  <v:path arrowok="t" o:connecttype="custom" o:connectlocs="0,31;0,0;232,12;232,43;0,31" o:connectangles="0,0,0,0,0"/>
                </v:shape>
                <v:shape id="Freeform 331" o:spid="_x0000_s1318" style="position:absolute;left:10531;top:5948;width:279;height:20;visibility:visible;mso-wrap-style:square;v-text-anchor:top" coordsize="2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RjcMA&#10;AADcAAAADwAAAGRycy9kb3ducmV2LnhtbESP0YrCMBRE34X9h3AX9k3TuihL1yiysOKLorUfcG2u&#10;bbW5KU2s9e+NIPg4zMwZZrboTS06al1lWUE8ikAQ51ZXXCjIDv/DHxDOI2usLZOCOzlYzD8GM0y0&#10;vfGeutQXIkDYJaig9L5JpHR5SQbdyDbEwTvZ1qAPsi2kbvEW4KaW4yiaSoMVh4USG/orKb+kV6Pg&#10;ODlnHdN1dcy29sxxsdvc7VKpr89++QvCU+/f4Vd7rRV8x2N4ng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8RjcMAAADcAAAADwAAAAAAAAAAAAAAAACYAgAAZHJzL2Rv&#10;d25yZXYueG1sUEsFBgAAAAAEAAQA9QAAAIgDAAAAAA==&#10;" path="m,l278,e" filled="f" strokecolor="#000060" strokeweight=".33864mm">
                  <v:path arrowok="t" o:connecttype="custom" o:connectlocs="0,0;278,0" o:connectangles="0,0"/>
                </v:shape>
                <v:shape id="Freeform 332" o:spid="_x0000_s1319" style="position:absolute;left:10531;top:5938;width:279;height:20;visibility:visible;mso-wrap-style:square;v-text-anchor:top" coordsize="2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8tb8QA&#10;AADcAAAADwAAAGRycy9kb3ducmV2LnhtbESPS2vDMBCE74H8B7GF3BLZCZTEiWxCIDSntnmQ82Kt&#10;H9RaGUmN3f76qlDocZiZb5hdMZpOPMj51rKCdJGAIC6tbrlWcLse52sQPiBr7CyTgi/yUOTTyQ4z&#10;bQc+0+MSahEh7DNU0ITQZ1L6siGDfmF74uhV1hkMUbpaaodDhJtOLpPkWRpsOS402NOhofLj8mkU&#10;DEtbbYa9SdP6+P3yeq+qdze+KTV7GvdbEIHG8B/+a5+0glW6gt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vLW/EAAAA3AAAAA8AAAAAAAAAAAAAAAAAmAIAAGRycy9k&#10;b3ducmV2LnhtbFBLBQYAAAAABAAEAPUAAACJAwAAAAA=&#10;" path="m232,19l278,9,46,,,7,232,19xe" filled="f" strokeweight=".27056mm">
                  <v:path arrowok="t" o:connecttype="custom" o:connectlocs="232,19;278,9;46,0;0,7;232,19" o:connectangles="0,0,0,0,0"/>
                </v:shape>
                <v:shape id="Freeform 333" o:spid="_x0000_s1320" style="position:absolute;left:11046;top:5983;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XC2MQA&#10;AADcAAAADwAAAGRycy9kb3ducmV2LnhtbESPwWrDMBBE74X+g9hCLqWRk5hQ3Cih2ITmkkOd9r5Y&#10;W1vEWhlJjZ2/rwKBHoeZecNsdpPtxYV8MI4VLOYZCOLGacOtgq/T/uUVRIjIGnvHpOBKAXbbx4cN&#10;FtqN/EmXOrYiQTgUqKCLcSikDE1HFsPcDcTJ+3HeYkzSt1J7HBPc9nKZZWtp0XBa6HCgsqPmXP9a&#10;BaXN89yY8bR6NtXxo/ouz76qlZo9Te9vICJN8T98bx+0gtUih9uZd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lwtjEAAAA3AAAAA8AAAAAAAAAAAAAAAAAmAIAAGRycy9k&#10;b3ducmV2LnhtbFBLBQYAAAAABAAEAPUAAACJAwAAAAA=&#10;" path="m44,l,7,,19,44,9,44,xe" fillcolor="#000040" stroked="f">
                  <v:path arrowok="t" o:connecttype="custom" o:connectlocs="44,0;0,7;0,19;44,9;44,0" o:connectangles="0,0,0,0,0"/>
                </v:shape>
                <v:shape id="Freeform 334" o:spid="_x0000_s1321" style="position:absolute;left:11046;top:5983;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acQA&#10;AADcAAAADwAAAGRycy9kb3ducmV2LnhtbESPS4sCMRCE78L+h9AL3jSjy/oYjSLCgrB68HHw2Eza&#10;ZHDSGSZRZ//9RhA8FlX1FTVftq4Sd2pC6VnBoJ+BIC68LtkoOB1/ehMQISJrrDyTgj8KsFx8dOaY&#10;a//gPd0P0YgE4ZCjAhtjnUsZCksOQ9/XxMm7+MZhTLIxUjf4SHBXyWGWjaTDktOCxZrWlorr4eYU&#10;uFErf2+FPe+OW7Ma75w2J5oq1f1sVzMQkdr4Dr/aG63ga/ANzzPp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v6GnEAAAA3AAAAA8AAAAAAAAAAAAAAAAAmAIAAGRycy9k&#10;b3ducmV2LnhtbFBLBQYAAAAABAAEAPUAAACJAwAAAAA=&#10;" path="m,19l,7,44,r,9l,19xe" filled="f" strokeweight=".27056mm">
                  <v:path arrowok="t" o:connecttype="custom" o:connectlocs="0,19;0,7;44,0;44,9;0,19" o:connectangles="0,0,0,0,0"/>
                </v:shape>
                <v:shape id="Freeform 335" o:spid="_x0000_s1322" style="position:absolute;left:10812;top:5991;width:234;height:20;visibility:visible;mso-wrap-style:square;v-text-anchor:top" coordsize="2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kwsYA&#10;AADcAAAADwAAAGRycy9kb3ducmV2LnhtbESPQWvCQBSE74X+h+UJ3uomlUabuooUBL0INfbQ22v2&#10;NQlm34bdbRL/fVcoeBxm5htmtRlNK3pyvrGsIJ0lIIhLqxuuFJyL3dMShA/IGlvLpOBKHjbrx4cV&#10;5toO/EH9KVQiQtjnqKAOocul9GVNBv3MdsTR+7HOYIjSVVI7HCLctPI5STJpsOG4UGNH7zWVl9Ov&#10;UXAovl5fjt9tny6rLPncLoaidINS08m4fQMRaAz38H97rxXM0wxu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vkwsYAAADcAAAADwAAAAAAAAAAAAAAAACYAgAAZHJz&#10;L2Rvd25yZXYueG1sUEsFBgAAAAAEAAQA9QAAAIsDAAAAAA==&#10;" path="m,l234,e" filled="f" strokecolor="navy" strokeweight="1.08pt">
                  <v:path arrowok="t" o:connecttype="custom" o:connectlocs="0,0;234,0" o:connectangles="0,0"/>
                </v:shape>
                <v:shape id="Freeform 336" o:spid="_x0000_s1323" style="position:absolute;left:10812;top:5980;width:234;height:22;visibility:visible;mso-wrap-style:square;v-text-anchor:top" coordsize="2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wh8EA&#10;AADcAAAADwAAAGRycy9kb3ducmV2LnhtbESPQYvCMBSE78L+h/CEvciatoIrXaMsgqBHteD10bxt&#10;i81LSWKt++uNIHgcZr4ZZrkeTCt6cr6xrCCdJiCIS6sbrhQUp+3XAoQPyBpby6TgTh7Wq4/REnNt&#10;b3yg/hgqEUvY56igDqHLpfRlTQb91HbE0fuzzmCI0lVSO7zFctPKLEnm0mDDcaHGjjY1lZfj1SiY&#10;9fcFH9yk+6fsPOyLltIyI6U+x8PvD4hAQ3iHX/RORy79hu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gcIfBAAAA3AAAAA8AAAAAAAAAAAAAAAAAmAIAAGRycy9kb3du&#10;cmV2LnhtbFBLBQYAAAAABAAEAPUAAACGAwAAAAA=&#10;" path="m,9l,,234,9r,12l,9xe" filled="f" strokeweight=".27056mm">
                  <v:path arrowok="t" o:connecttype="custom" o:connectlocs="0,9;0,0;234,9;234,21;0,9" o:connectangles="0,0,0,0,0"/>
                </v:shape>
                <v:shape id="Freeform 337" o:spid="_x0000_s1324" style="position:absolute;left:10812;top:5980;width:279;height:20;visibility:visible;mso-wrap-style:square;v-text-anchor:top" coordsize="2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mZ8AA&#10;AADcAAAADwAAAGRycy9kb3ducmV2LnhtbERPy4rCMBTdC/5DuII7TTsyItVURHBw4zBqP+DaXPuw&#10;uSlNrPXvJ4uBWR7Oe7MdTCN66lxlWUE8j0AQ51ZXXCjIrofZCoTzyBoby6TgTQ626Xi0wUTbF5+p&#10;v/hChBB2CSoovW8TKV1ekkE3ty1x4O62M+gD7AqpO3yFcNPIjyhaSoMVh4YSW9qXlD8uT6Pg9lln&#10;PdPz65Z925rj4uf0tjulppNhtwbhafD/4j/3UStYxGFtOBOOgE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cmZ8AAAADcAAAADwAAAAAAAAAAAAAAAACYAgAAZHJzL2Rvd25y&#10;ZXYueG1sUEsFBgAAAAAEAAQA9QAAAIUDAAAAAA==&#10;" path="m,l278,e" filled="f" strokecolor="#000060" strokeweight=".33864mm">
                  <v:path arrowok="t" o:connecttype="custom" o:connectlocs="0,0;278,0" o:connectangles="0,0"/>
                </v:shape>
                <v:shape id="Freeform 338" o:spid="_x0000_s1325" style="position:absolute;left:10812;top:5971;width:279;height:20;visibility:visible;mso-wrap-style:square;v-text-anchor:top" coordsize="2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ahcQA&#10;AADcAAAADwAAAGRycy9kb3ducmV2LnhtbESPT2vCQBTE74LfYXmCN91EoWh0DaEgemqrlp4f2Zc/&#10;mH0bdrcm7afvFgo9DjPzG2afj6YTD3K+tawgXSYgiEurW64VvN+Oiw0IH5A1dpZJwRd5yA/TyR4z&#10;bQe+0OMaahEh7DNU0ITQZ1L6siGDfml74uhV1hkMUbpaaodDhJtOrpLkSRpsOS402NNzQ+X9+mkU&#10;DCtbbYfCpGl9/D69fFTVmxtflZrPxmIHItAY/sN/7bNWsE63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HGoXEAAAA3AAAAA8AAAAAAAAAAAAAAAAAmAIAAGRycy9k&#10;b3ducmV2LnhtbFBLBQYAAAAABAAEAPUAAACJAwAAAAA=&#10;" path="m234,19r44,-8l45,,,9,234,19xe" filled="f" strokeweight=".27056mm">
                  <v:path arrowok="t" o:connecttype="custom" o:connectlocs="234,19;278,11;45,0;0,9;234,19" o:connectangles="0,0,0,0,0"/>
                </v:shape>
                <v:shape id="Freeform 339" o:spid="_x0000_s1326" style="position:absolute;left:11328;top:5996;width:47;height:20;visibility:visible;mso-wrap-style:square;v-text-anchor:top" coordsize="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3vsAA&#10;AADcAAAADwAAAGRycy9kb3ducmV2LnhtbERPXWvCMBR9H/gfwhV8m6lxiFSjSMExYTBWBV8vzbUt&#10;NjehiVr/vXkY7PFwvtfbwXbiTn1oHWuYTTMQxJUzLdcaTsf9+xJEiMgGO8ek4UkBtpvR2xpz4x78&#10;S/cy1iKFcMhRQxOjz6UMVUMWw9R54sRdXG8xJtjX0vT4SOG2kyrLFtJiy6mhQU9FQ9W1vFkNhzMW&#10;CzX3P7vSFp/++0PN1F5pPRkPuxWISEP8F/+5v4yGuUrz05l0BO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I3vsAAAADcAAAADwAAAAAAAAAAAAAAAACYAgAAZHJzL2Rvd25y&#10;ZXYueG1sUEsFBgAAAAAEAAQA9QAAAIUDAAAAAA==&#10;" path="m46,l,9,,19,46,9,46,xe" fillcolor="#000040" stroked="f">
                  <v:path arrowok="t" o:connecttype="custom" o:connectlocs="46,0;0,9;0,19;46,9;46,0" o:connectangles="0,0,0,0,0"/>
                </v:shape>
                <v:shape id="Freeform 340" o:spid="_x0000_s1327" style="position:absolute;left:11328;top:5996;width:47;height:20;visibility:visible;mso-wrap-style:square;v-text-anchor:top" coordsize="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0gsUA&#10;AADcAAAADwAAAGRycy9kb3ducmV2LnhtbESPQWvCQBSE74L/YXmCt7pRS5HoKioIKpbSqAdvj+wz&#10;CWbfxuyqqb++Wyh4HGbmG2Yya0wp7lS7wrKCfi8CQZxaXXCm4LBfvY1AOI+ssbRMCn7IwWzabk0w&#10;1vbB33RPfCYChF2MCnLvq1hKl+Zk0PVsRRy8s60N+iDrTOoaHwFuSjmIog9psOCwkGNFy5zSS3Iz&#10;ChZfCb1rvA6Pl5Pe2Ge1/dyZrVLdTjMfg/DU+Ff4v73WCoaDPvydCUd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HSCxQAAANwAAAAPAAAAAAAAAAAAAAAAAJgCAABkcnMv&#10;ZG93bnJldi54bWxQSwUGAAAAAAQABAD1AAAAigMAAAAA&#10;" path="m,19l,9,46,r,9l,19xe" filled="f" strokeweight=".27056mm">
                  <v:path arrowok="t" o:connecttype="custom" o:connectlocs="0,19;0,9;46,0;46,9;0,19" o:connectangles="0,0,0,0,0"/>
                </v:shape>
                <v:shape id="Freeform 341" o:spid="_x0000_s1328" style="position:absolute;left:11091;top:6004;width:237;height:20;visibility:visible;mso-wrap-style:square;v-text-anchor:top" coordsize="2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LE8IA&#10;AADcAAAADwAAAGRycy9kb3ducmV2LnhtbESPQYvCMBSE74L/ITzBm6bWRaRrlEUQBE921z2/bZ5N&#10;sXkpTWrrvzcLgsdhZr5hNrvB1uJOra8cK1jMExDEhdMVlwp+vg+zNQgfkDXWjknBgzzstuPRBjPt&#10;ej7TPQ+liBD2GSowITSZlL4wZNHPXUMcvatrLYYo21LqFvsIt7VMk2QlLVYcFww2tDdU3PLOKuj6&#10;Q3m89L9/67xa6cR8XLvTTSo1nQxfnyACDeEdfrWPWsEyTeH/TDw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IsTwgAAANwAAAAPAAAAAAAAAAAAAAAAAJgCAABkcnMvZG93&#10;bnJldi54bWxQSwUGAAAAAAQABAD1AAAAhwMAAAAA&#10;" path="m,l236,e" filled="f" strokecolor="navy" strokeweight="1.08pt">
                  <v:path arrowok="t" o:connecttype="custom" o:connectlocs="0,0;236,0" o:connectangles="0,0"/>
                </v:shape>
                <v:shape id="Freeform 342" o:spid="_x0000_s1329" style="position:absolute;left:11091;top:5993;width:237;height:22;visibility:visible;mso-wrap-style:square;v-text-anchor:top" coordsize="2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GMYA&#10;AADcAAAADwAAAGRycy9kb3ducmV2LnhtbESPQWsCMRSE7wX/Q3iCl6LZahHdGqUUC55KtSIen5u3&#10;2aWbl22Suuu/bwqFHoeZ+YZZbXrbiCv5UDtW8DDJQBAXTtdsFBw/XscLECEia2wck4IbBdisB3cr&#10;zLXreE/XQzQiQTjkqKCKsc2lDEVFFsPEtcTJK523GJP0RmqPXYLbRk6zbC4t1pwWKmzppaLi8/Bt&#10;FZx8ubstL19v5r6ZP57ltiuX5l2p0bB/fgIRqY//4b/2TiuYTWfweyYd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IGMYAAADcAAAADwAAAAAAAAAAAAAAAACYAgAAZHJz&#10;L2Rvd25yZXYueG1sUEsFBgAAAAAEAAQA9QAAAIsDAAAAAA==&#10;" path="m,9l,,236,12r,9l,9xe" filled="f" strokeweight=".27056mm">
                  <v:path arrowok="t" o:connecttype="custom" o:connectlocs="0,9;0,0;236,12;236,21;0,9" o:connectangles="0,0,0,0,0"/>
                </v:shape>
                <v:shape id="Freeform 343" o:spid="_x0000_s1330" style="position:absolute;left:11091;top:5996;width:284;height:20;visibility:visible;mso-wrap-style:square;v-text-anchor:top" coordsize="2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0RUMcA&#10;AADcAAAADwAAAGRycy9kb3ducmV2LnhtbESPS2/CMBCE75X4D9YicStOoaCSYhAPFVVw4nHguIqX&#10;JBCvQ2wg8OtxJaQeRzPzjWY4rk0hrlS53LKCj3YEgjixOudUwW778/4FwnlkjYVlUnAnB+NR422I&#10;sbY3XtN141MRIOxiVJB5X8ZSuiQjg65tS+LgHWxl0AdZpVJXeAtwU8hOFPWlwZzDQoYlzTJKTpuL&#10;UbCS+/Xx3CsPg+XxsjhNBvOdnj6UajXryTcIT7X/D7/av1pBt/MJf2fCEZCj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tEVDHAAAA3AAAAA8AAAAAAAAAAAAAAAAAmAIAAGRy&#10;cy9kb3ducmV2LnhtbFBLBQYAAAAABAAEAPUAAACMAwAAAAA=&#10;" path="m,l283,e" filled="f" strokecolor="#000060" strokeweight=".33864mm">
                  <v:path arrowok="t" o:connecttype="custom" o:connectlocs="0,0;283,0" o:connectangles="0,0"/>
                </v:shape>
                <v:shape id="Freeform 344" o:spid="_x0000_s1331" style="position:absolute;left:11091;top:5986;width:284;height:20;visibility:visible;mso-wrap-style:square;v-text-anchor:top" coordsize="2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tpsQA&#10;AADcAAAADwAAAGRycy9kb3ducmV2LnhtbESPQWvCQBSE70L/w/IK3uqmilKjq9iCKAi1Ri/eHtln&#10;Epp9G3ZXE/+9Wyh4HGbmG2a+7EwtbuR8ZVnB+yABQZxbXXGh4HRcv32A8AFZY22ZFNzJw3Lx0ptj&#10;qm3LB7ploRARwj5FBWUITSqlz0sy6Ae2IY7exTqDIUpXSO2wjXBTy2GSTKTBiuNCiQ19lZT/Zlej&#10;IOw3PvmWPrvs3DT7aVefkzN2SvVfu9UMRKAuPMP/7a1WMBqO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a7abEAAAA3AAAAA8AAAAAAAAAAAAAAAAAmAIAAGRycy9k&#10;b3ducmV2LnhtbFBLBQYAAAAABAAEAPUAAACJAwAAAAA=&#10;" path="m236,19l283,9,46,,,7,236,19xe" filled="f" strokeweight=".27056mm">
                  <v:path arrowok="t" o:connecttype="custom" o:connectlocs="236,19;283,9;46,0;0,7;236,19" o:connectangles="0,0,0,0,0"/>
                </v:shape>
                <v:shape id="Freeform 345" o:spid="_x0000_s1332" style="position:absolute;left:1431;top:2107;width:20;height:3473;visibility:visible;mso-wrap-style:square;v-text-anchor:top" coordsize="20,3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JbsQA&#10;AADcAAAADwAAAGRycy9kb3ducmV2LnhtbESPQWvCQBSE7wX/w/KE3uqmtgRN3YhIA+1RDdrjI/u6&#10;Ccm+jdmtpv/eLRQ8DjPzDbNaj7YTFxp841jB8ywBQVw53bBRUB6KpwUIH5A1do5JwS95WOeThxVm&#10;2l15R5d9MCJC2GeooA6hz6T0VU0W/cz1xNH7doPFEOVgpB7wGuG2k/MkSaXFhuNCjT1ta6ra/Y9V&#10;UJhiKV/teymP5/Zz0XylJ8NnpR6n4+YNRKAx3MP/7Q+t4GWewt+Ze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CCW7EAAAA3AAAAA8AAAAAAAAAAAAAAAAAmAIAAGRycy9k&#10;b3ducmV2LnhtbFBLBQYAAAAABAAEAPUAAACJAwAAAAA=&#10;" path="m,l,3472e" filled="f" strokecolor="olive" strokeweight="3.12pt">
                  <v:path arrowok="t" o:connecttype="custom" o:connectlocs="0,0;0,3472" o:connectangles="0,0"/>
                </v:shape>
                <v:shape id="Freeform 346" o:spid="_x0000_s1333" style="position:absolute;left:1400;top:2107;width:63;height:3473;visibility:visible;mso-wrap-style:square;v-text-anchor:top" coordsize="63,3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vYMcA&#10;AADcAAAADwAAAGRycy9kb3ducmV2LnhtbESPQUsDMRSE70L/Q3iCF2mzVlHZNi1FiHrx0Fpaj4/N&#10;62Zx87Ik6XbbX28EweMwM98w8+XgWtFTiI1nBXeTAgRx5U3DtYLtpx4/g4gJ2WDrmRScKcJyMbqa&#10;Y2n8idfUb1ItMoRjiQpsSl0pZawsOYwT3xFn7+CDw5RlqKUJeMpw18ppUTxKhw3nBYsdvViqvjdH&#10;p+C406+Xh63Wu/OtDf2b3n98XVipm+thNQORaEj/4b/2u1FwP32C3zP5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CL2DHAAAA3AAAAA8AAAAAAAAAAAAAAAAAmAIAAGRy&#10;cy9kb3ducmV2LnhtbFBLBQYAAAAABAAEAPUAAACMAwAAAAA=&#10;" path="m,3472l,,62,2r,3463l,3472xe" filled="f" strokeweight=".27056mm">
                  <v:path arrowok="t" o:connecttype="custom" o:connectlocs="0,3472;0,0;62,2;62,3465;0,3472" o:connectangles="0,0,0,0,0"/>
                </v:shape>
                <v:shape id="Freeform 347" o:spid="_x0000_s1334" style="position:absolute;left:1225;top:2107;width:176;height:3473;visibility:visible;mso-wrap-style:square;v-text-anchor:top" coordsize="176,3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QvcEA&#10;AADcAAAADwAAAGRycy9kb3ducmV2LnhtbERPz2vCMBS+C/4P4Qm7aaqCSGcUEYXtOGuR3R7NW9PZ&#10;vJQk2m5//XIYePz4fm92g23Fg3xoHCuYzzIQxJXTDdcKLsVpugYRIrLG1jEp+KEAu+14tMFcu54/&#10;6HGOtUghHHJUYGLscilDZchimLmOOHFfzluMCfpaao99CretXGTZSlpsODUY7OhgqLqd71bBIfa6&#10;WH2+d2VRHv33pbia8LtU6mUy7F9BRBriU/zvftMKlou0Np1JR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pUL3BAAAA3AAAAA8AAAAAAAAAAAAAAAAAmAIAAGRycy9kb3du&#10;cmV2LnhtbFBLBQYAAAAABAAEAPUAAACGAwAAAAA=&#10;" path="m175,l,2,,3465r175,7l175,xe" fillcolor="yellow" stroked="f">
                  <v:path arrowok="t" o:connecttype="custom" o:connectlocs="175,0;0,2;0,3465;175,3472;175,0" o:connectangles="0,0,0,0,0"/>
                </v:shape>
                <v:shape id="Freeform 348" o:spid="_x0000_s1335" style="position:absolute;left:1225;top:2107;width:176;height:3473;visibility:visible;mso-wrap-style:square;v-text-anchor:top" coordsize="176,3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ys88UA&#10;AADcAAAADwAAAGRycy9kb3ducmV2LnhtbESPQWsCMRSE70L/Q3iF3mq2CqJbo0hLQaiCrlJ6fGxe&#10;s4ublyWJ7tpf3wgFj8PMfMPMl71txIV8qB0reBlmIIhLp2s2Co6Hj+cpiBCRNTaOScGVAiwXD4M5&#10;5tp1vKdLEY1IEA45KqhibHMpQ1mRxTB0LXHyfpy3GJP0RmqPXYLbRo6ybCIt1pwWKmzpraLyVJyt&#10;goM3v9/G1Hj+fI+nr11XrDbbq1JPj/3qFUSkPt7D/+21VjAezeB2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KzzxQAAANwAAAAPAAAAAAAAAAAAAAAAAJgCAABkcnMv&#10;ZG93bnJldi54bWxQSwUGAAAAAAQABAD1AAAAigMAAAAA&#10;" path="m,3465l,2,175,r,3472l,3465xe" filled="f" strokeweight=".27056mm">
                  <v:path arrowok="t" o:connecttype="custom" o:connectlocs="0,3465;0,2;175,0;175,3472;0,3465" o:connectangles="0,0,0,0,0"/>
                </v:shape>
                <v:shape id="Picture 349" o:spid="_x0000_s1336" type="#_x0000_t75" style="position:absolute;left:1426;top:4259;width:9840;height:1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S6fTCAAAA3AAAAA8AAABkcnMvZG93bnJldi54bWxET8uKwjAU3Q/4D+EK7sZUhSLVVERQRxgG&#10;fKHLS3P7wOamNBmtfv1kMeDycN7zRWdqcafWVZYVjIYRCOLM6ooLBafj+nMKwnlkjbVlUvAkB4u0&#10;9zHHRNsH7+l+8IUIIewSVFB63yRSuqwkg25oG+LA5bY16ANsC6lbfIRwU8txFMXSYMWhocSGViVl&#10;t8OvUVDftju9uVx/zkW1jV9x/k2vZ6bUoN8tZyA8df4t/nd/aQWTSZgfzoQjIN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0un0wgAAANwAAAAPAAAAAAAAAAAAAAAAAJ8C&#10;AABkcnMvZG93bnJldi54bWxQSwUGAAAAAAQABAD3AAAAjgMAAAAA&#10;">
                  <v:imagedata r:id="rId29" o:title=""/>
                </v:shape>
                <v:group id="Group 350" o:spid="_x0000_s1337" style="position:absolute;left:-100;top:6801;width:100;height:5477" coordorigin="-100,6801" coordsize="100,5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351" o:spid="_x0000_s1338" style="position:absolute;left:-100;top:6801;width:100;height:5477;visibility:visible;mso-wrap-style:square;v-text-anchor:top" coordsize="100,5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IfscA&#10;AADcAAAADwAAAGRycy9kb3ducmV2LnhtbESPT2vCQBTE74V+h+UVvNWNWqxNXUX8QwVPVWnx9sg+&#10;k7TZtzG7muindwXB4zAzv2GG48YU4kSVyy0r6LQjEMSJ1TmnCrabxesAhPPIGgvLpOBMDsaj56ch&#10;xtrW/E2ntU9FgLCLUUHmfRlL6ZKMDLq2LYmDt7eVQR9klUpdYR3gppDdKOpLgzmHhQxLmmaU/K+P&#10;RsH77uvwtjuXs3qx+v2of5K/o5lflGq9NJNPEJ4a/wjf20utoNfrwu1MOAJyd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yiH7HAAAA3AAAAA8AAAAAAAAAAAAAAAAAmAIAAGRy&#10;cy9kb3ducmV2LnhtbFBLBQYAAAAABAAEAPUAAACMAwAAAAA=&#10;" path="m1261,-1225r,-5477e" filled="f" strokeweight=".06pt">
                    <v:path arrowok="t" o:connecttype="custom" o:connectlocs="1261,-1225;1261,-6702" o:connectangles="0,0"/>
                  </v:shape>
                  <v:shape id="Freeform 352" o:spid="_x0000_s1339" style="position:absolute;left:-100;top:6801;width:100;height:5477;visibility:visible;mso-wrap-style:square;v-text-anchor:top" coordsize="100,5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t5ccA&#10;AADcAAAADwAAAGRycy9kb3ducmV2LnhtbESPQWvCQBSE7wX/w/KE3urGplSNrlJqpUJPVVG8PbLP&#10;JDb7NmZXE/vru0LB4zAz3zCTWWtKcaHaFZYV9HsRCOLU6oIzBZv14mkIwnlkjaVlUnAlB7Np52GC&#10;ibYNf9Nl5TMRIOwSVJB7XyVSujQng65nK+LgHWxt0AdZZ1LX2AS4KeVzFL1KgwWHhRwres8p/Vmd&#10;jYLB/vP0sr9W82bxtRs12/R4Nh+/Sj1227cxCE+tv4f/20utII5juJ0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LeXHAAAA3AAAAA8AAAAAAAAAAAAAAAAAmAIAAGRy&#10;cy9kb3ducmV2LnhtbFBLBQYAAAAABAAEAPUAAACMAwAAAAA=&#10;" path="m1261,-1225r-101,e" filled="f" strokeweight=".06pt">
                    <v:path arrowok="t" o:connecttype="custom" o:connectlocs="1261,-1225;1160,-1225" o:connectangles="0,0"/>
                  </v:shape>
                </v:group>
                <v:shape id="Freeform 353" o:spid="_x0000_s1340" style="position:absolute;left:1059;top:4663;width:101;height:20;visibility:visible;mso-wrap-style:square;v-text-anchor:top" coordsize="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3FsUA&#10;AADcAAAADwAAAGRycy9kb3ducmV2LnhtbESPT2vCQBTE7wW/w/IEb3VjLUWiq4jUPzcxEdHbI/tM&#10;gtm3Mbua9Nu7hUKPw8z8hpktOlOJJzWutKxgNIxAEGdWl5wrOKbr9wkI55E1VpZJwQ85WMx7bzOM&#10;tW35QM/E5yJA2MWooPC+jqV0WUEG3dDWxMG72sagD7LJpW6wDXBTyY8o+pIGSw4LBda0Kii7JQ+j&#10;IEu363NyspfDNz2297017STdKDXod8spCE+d/w//tXdawXj8Cb9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cWxQAAANwAAAAPAAAAAAAAAAAAAAAAAJgCAABkcnMv&#10;ZG93bnJldi54bWxQSwUGAAAAAAQABAD1AAAAigMAAAAA&#10;" path="m100,l,e" filled="f" strokeweight=".06pt">
                  <v:path arrowok="t" o:connecttype="custom" o:connectlocs="100,0;0,0" o:connectangles="0,0"/>
                </v:shape>
                <v:shape id="Freeform 354" o:spid="_x0000_s1341" style="position:absolute;left:1059;top:3751;width:101;height:20;visibility:visible;mso-wrap-style:square;v-text-anchor:top" coordsize="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SjcUA&#10;AADcAAAADwAAAGRycy9kb3ducmV2LnhtbESPT2vCQBTE7wW/w/IEb3VjpUWiq4jUPzcxEdHbI/tM&#10;gtm3Mbua9Nu7hUKPw8z8hpktOlOJJzWutKxgNIxAEGdWl5wrOKbr9wkI55E1VpZJwQ85WMx7bzOM&#10;tW35QM/E5yJA2MWooPC+jqV0WUEG3dDWxMG72sagD7LJpW6wDXBTyY8o+pIGSw4LBda0Kii7JQ+j&#10;IEu363NyspfDNz2297017STdKDXod8spCE+d/w//tXdawXj8Cb9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FKNxQAAANwAAAAPAAAAAAAAAAAAAAAAAJgCAABkcnMv&#10;ZG93bnJldi54bWxQSwUGAAAAAAQABAD1AAAAigMAAAAA&#10;" path="m100,l,e" filled="f" strokeweight=".06pt">
                  <v:path arrowok="t" o:connecttype="custom" o:connectlocs="100,0;0,0" o:connectangles="0,0"/>
                </v:shape>
                <v:shape id="Freeform 355" o:spid="_x0000_s1342" style="position:absolute;left:1059;top:2837;width:101;height:20;visibility:visible;mso-wrap-style:square;v-text-anchor:top" coordsize="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M+sMA&#10;AADcAAAADwAAAGRycy9kb3ducmV2LnhtbESPQYvCMBSE74L/ITxhb5qqIFKNsiy6ehPbRfT2aJ5t&#10;sXmpTbT135uFhT0OM/MNs1x3phJPalxpWcF4FIEgzqwuOVfwk26HcxDOI2usLJOCFzlYr/q9Jcba&#10;tnykZ+JzESDsYlRQeF/HUrqsIINuZGvi4F1tY9AH2eRSN9gGuKnkJIpm0mDJYaHAmr4Kym7JwyjI&#10;0t32nJzs5bihx+5+sKadp99KfQy6zwUIT53/D/+191rBdDqD3zPh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bM+sMAAADcAAAADwAAAAAAAAAAAAAAAACYAgAAZHJzL2Rv&#10;d25yZXYueG1sUEsFBgAAAAAEAAQA9QAAAIgDAAAAAA==&#10;" path="m100,l,e" filled="f" strokeweight=".06pt">
                  <v:path arrowok="t" o:connecttype="custom" o:connectlocs="100,0;0,0" o:connectangles="0,0"/>
                </v:shape>
                <v:shape id="Freeform 356" o:spid="_x0000_s1343" style="position:absolute;left:1059;top:1925;width:101;height:20;visibility:visible;mso-wrap-style:square;v-text-anchor:top" coordsize="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pYcUA&#10;AADcAAAADwAAAGRycy9kb3ducmV2LnhtbESPT2vCQBTE7wW/w/IEb3VjhVaiq4jUPzcxEdHbI/tM&#10;gtm3Mbua9Nu7hUKPw8z8hpktOlOJJzWutKxgNIxAEGdWl5wrOKbr9wkI55E1VpZJwQ85WMx7bzOM&#10;tW35QM/E5yJA2MWooPC+jqV0WUEG3dDWxMG72sagD7LJpW6wDXBTyY8o+pQGSw4LBda0Kii7JQ+j&#10;IEu363NyspfDNz2297017STdKDXod8spCE+d/w//tXdawXj8Bb9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mlhxQAAANwAAAAPAAAAAAAAAAAAAAAAAJgCAABkcnMv&#10;ZG93bnJldi54bWxQSwUGAAAAAAQABAD1AAAAigMAAAAA&#10;" path="m100,l,e" filled="f" strokeweight=".06pt">
                  <v:path arrowok="t" o:connecttype="custom" o:connectlocs="100,0;0,0" o:connectangles="0,0"/>
                </v:shape>
                <v:shape id="Freeform 357" o:spid="_x0000_s1344" style="position:absolute;left:1059;top:1012;width:101;height:20;visibility:visible;mso-wrap-style:square;v-text-anchor:top" coordsize="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9E8IA&#10;AADcAAAADwAAAGRycy9kb3ducmV2LnhtbERPz2vCMBS+D/Y/hDfYbaYqiNSmIjJ1t2E7ht4ezbMt&#10;Ni9dEm3335vDYMeP73e2Hk0n7uR8a1nBdJKAIK6sbrlW8FXu3pYgfEDW2FkmBb/kYZ0/P2WYajvw&#10;ke5FqEUMYZ+igiaEPpXSVw0Z9BPbE0fuYp3BEKGrpXY4xHDTyVmSLKTBlmNDgz1tG6quxc0oqMrD&#10;7lR82/PxnW6Hn09rhmW5V+r1ZdysQAQaw7/4z/2hFczncW08E4+A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0TwgAAANwAAAAPAAAAAAAAAAAAAAAAAJgCAABkcnMvZG93&#10;bnJldi54bWxQSwUGAAAAAAQABAD1AAAAhwMAAAAA&#10;" path="m100,l,e" filled="f" strokeweight=".06pt">
                  <v:path arrowok="t" o:connecttype="custom" o:connectlocs="100,0;0,0" o:connectangles="0,0"/>
                </v:shape>
                <v:shape id="Freeform 358" o:spid="_x0000_s1345" style="position:absolute;left:1059;top:99;width:101;height:20;visibility:visible;mso-wrap-style:square;v-text-anchor:top" coordsize="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YiMUA&#10;AADcAAAADwAAAGRycy9kb3ducmV2LnhtbESPzWrDMBCE74W+g9hCbrXcBErqRDGh5O9WYpeS3BZr&#10;Y5tYK8eSY/ftq0Khx2FmvmGW6WgacafO1ZYVvEQxCOLC6ppLBZ/59nkOwnlkjY1lUvBNDtLV48MS&#10;E20HPtI986UIEHYJKqi8bxMpXVGRQRfZljh4F9sZ9EF2pdQdDgFuGjmN41dpsOawUGFL7xUV16w3&#10;Cop8vz1lX/Z83FC/v31YM8zznVKTp3G9AOFp9P/hv/ZBK5jN3uD3TDg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ViIxQAAANwAAAAPAAAAAAAAAAAAAAAAAJgCAABkcnMv&#10;ZG93bnJldi54bWxQSwUGAAAAAAQABAD1AAAAigMAAAAA&#10;" path="m100,l,e" filled="f" strokeweight=".06pt">
                  <v:path arrowok="t" o:connecttype="custom" o:connectlocs="100,0;0,0" o:connectangles="0,0"/>
                </v:shape>
                <v:shape id="Freeform 359" o:spid="_x0000_s1346" style="position:absolute;left:1225;top:5585;width:20;height:308;visibility:visible;mso-wrap-style:square;v-text-anchor:top" coordsize="20,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1acEA&#10;AADcAAAADwAAAGRycy9kb3ducmV2LnhtbERPTYvCMBC9C/6HMMLe1tRVRKtRXEEQPK2KeByasa02&#10;k9pE0/XXbw4LHh/ve75sTSWe1LjSsoJBPwFBnFldcq7geNh8TkA4j6yxskwKfsnBctHtzDHVNvAP&#10;Pfc+FzGEXYoKCu/rVEqXFWTQ9W1NHLmLbQz6CJtc6gZDDDeV/EqSsTRYcmwosKZ1Qdlt/zAKXq+w&#10;C+F6P31Ph+NtvZPnKjxGSn302tUMhKfWv8X/7q1WMBzF+fFMPA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a9WnBAAAA3AAAAA8AAAAAAAAAAAAAAAAAmAIAAGRycy9kb3du&#10;cmV2LnhtbFBLBQYAAAAABAAEAPUAAACGAwAAAAA=&#10;" path="m,l,307e" filled="f" strokecolor="#010101" strokeweight=".6pt">
                  <v:path arrowok="t" o:connecttype="custom" o:connectlocs="0,0;0,307" o:connectangles="0,0"/>
                </v:shape>
                <v:shape id="Freeform 360" o:spid="_x0000_s1347" style="position:absolute;left:3393;top:5679;width:20;height:298;visibility:visible;mso-wrap-style:square;v-text-anchor:top" coordsize="2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FzMIA&#10;AADcAAAADwAAAGRycy9kb3ducmV2LnhtbESPQYvCMBSE74L/IbwFbzatiixdoyyC7F4ErbLnR/O2&#10;rTYvoYla/70RBI/DzHzDLFa9acWVOt9YVpAlKQji0uqGKwXHw2b8CcIHZI2tZVJwJw+r5XCwwFzb&#10;G+/pWoRKRAj7HBXUIbhcSl/WZNAn1hFH7992BkOUXSV1h7cIN62cpOlcGmw4LtToaF1TeS4uRkFq&#10;ZbObBK/1z9bNqj9XZMXprtToo//+AhGoD+/wq/2rFUxnGTzPx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FUXMwgAAANwAAAAPAAAAAAAAAAAAAAAAAJgCAABkcnMvZG93&#10;bnJldi54bWxQSwUGAAAAAAQABAD1AAAAhwMAAAAA&#10;" path="m,l,297e" filled="f" strokecolor="#010101" strokeweight=".6pt">
                  <v:path arrowok="t" o:connecttype="custom" o:connectlocs="0,0;0,297" o:connectangles="0,0"/>
                </v:shape>
                <v:shape id="Freeform 361" o:spid="_x0000_s1348" style="position:absolute;left:1651;top:5585;width:20;height:342;visibility:visible;mso-wrap-style:square;v-text-anchor:top" coordsize="20,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MsYA&#10;AADcAAAADwAAAGRycy9kb3ducmV2LnhtbESPQWvCQBSE74X+h+UVvNVNYpESXaW0CIpC0bbg8ZF9&#10;JiG7b9PsGtN/7xYEj8PMfMPMl4M1oqfO144VpOMEBHHhdM2lgu+v1fMrCB+QNRrHpOCPPCwXjw9z&#10;zLW78J76QyhFhLDPUUEVQptL6YuKLPqxa4mjd3KdxRBlV0rd4SXCrZFZkkylxZrjQoUtvVdUNIez&#10;VfC73+62x4/Pn5OfNH2TGpOlm5VSo6fhbQYi0BDu4Vt7rRVMXjL4P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VMsYAAADcAAAADwAAAAAAAAAAAAAAAACYAgAAZHJz&#10;L2Rvd25yZXYueG1sUEsFBgAAAAAEAAQA9QAAAIsDAAAAAA==&#10;" path="m,l,342e" filled="f" strokecolor="#010101" strokeweight=".6pt">
                  <v:path arrowok="t" o:connecttype="custom" o:connectlocs="0,0;0,342" o:connectangles="0,0"/>
                </v:shape>
                <v:shape id="Freeform 362" o:spid="_x0000_s1349" style="position:absolute;left:1857;top:5621;width:20;height:327;visibility:visible;mso-wrap-style:square;v-text-anchor:top" coordsize="2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6B8UA&#10;AADcAAAADwAAAGRycy9kb3ducmV2LnhtbESPQWsCMRSE70L/Q3gFbzWrtlW2RimiVPBiVxG9PTav&#10;u0s3L0sSdfXXm0LB4zAz3zCTWWtqcSbnK8sK+r0EBHFudcWFgt12+TIG4QOyxtoyKbiSh9n0qTPB&#10;VNsLf9M5C4WIEPYpKihDaFIpfV6SQd+zDXH0fqwzGKJ0hdQOLxFuajlIkndpsOK4UGJD85Ly3+xk&#10;FBQL32bX4+Zt/VWPDvv+zY09OaW6z+3nB4hAbXiE/9srrWD4OoS/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LoHxQAAANwAAAAPAAAAAAAAAAAAAAAAAJgCAABkcnMv&#10;ZG93bnJldi54bWxQSwUGAAAAAAQABAD1AAAAigMAAAAA&#10;" path="m,l,326e" filled="f" strokecolor="#010101" strokeweight=".6pt">
                  <v:path arrowok="t" o:connecttype="custom" o:connectlocs="0,0;0,326" o:connectangles="0,0"/>
                </v:shape>
                <v:shape id="Freeform 363" o:spid="_x0000_s1350" style="position:absolute;left:2070;top:5614;width:20;height:100;visibility:visible;mso-wrap-style:square;v-text-anchor:top" coordsize="2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QeMQA&#10;AADcAAAADwAAAGRycy9kb3ducmV2LnhtbESPQWvCQBSE7wX/w/IKvdVNraikriKK1JskKRRvj+wz&#10;G5p9G7JrTP+9Kwgeh5n5hlmuB9uInjpfO1bwMU5AEJdO11wp+Cn27wsQPiBrbByTgn/ysF6NXpaY&#10;anfljPo8VCJC2KeowITQplL60pBFP3YtcfTOrrMYouwqqTu8Rrht5CRJZtJizXHBYEtbQ+VffrEK&#10;5meTl8ftZdLPd8Upq3+/dTZjpd5eh80XiEBDeIYf7YNW8Dmd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UHjEAAAA3AAAAA8AAAAAAAAAAAAAAAAAmAIAAGRycy9k&#10;b3ducmV2LnhtbFBLBQYAAAAABAAEAPUAAACJAwAAAAA=&#10;" path="m,l,99e" filled="f" strokecolor="#010101" strokeweight=".6pt">
                  <v:path arrowok="t" o:connecttype="custom" o:connectlocs="0,0;0,99" o:connectangles="0,0"/>
                </v:shape>
                <v:shape id="Freeform 364" o:spid="_x0000_s1351" style="position:absolute;left:2283;top:5614;width:20;height:100;visibility:visible;mso-wrap-style:square;v-text-anchor:top" coordsize="2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148QA&#10;AADcAAAADwAAAGRycy9kb3ducmV2LnhtbESPQWvCQBSE7wX/w/IEb3WjtirRVUSR9lYSC+LtkX1m&#10;g9m3IbvG+O+7hUKPw8x8w6y3va1FR62vHCuYjBMQxIXTFZcKvk/H1yUIH5A11o5JwZM8bDeDlzWm&#10;2j04oy4PpYgQ9ikqMCE0qZS+MGTRj11DHL2ray2GKNtS6hYfEW5rOU2SubRYcVww2NDeUHHL71bB&#10;4mry4mt/n3aLw+mSVecPnc1ZqdGw361ABOrDf/iv/akVzN7e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c9ePEAAAA3AAAAA8AAAAAAAAAAAAAAAAAmAIAAGRycy9k&#10;b3ducmV2LnhtbFBLBQYAAAAABAAEAPUAAACJAwAAAAA=&#10;" path="m,l,99e" filled="f" strokecolor="#010101" strokeweight=".6pt">
                  <v:path arrowok="t" o:connecttype="custom" o:connectlocs="0,0;0,99" o:connectangles="0,0"/>
                </v:shape>
                <v:shape id="Freeform 365" o:spid="_x0000_s1352" style="position:absolute;left:2507;top:5665;width:20;height:290;visibility:visible;mso-wrap-style:square;v-text-anchor:top" coordsize="2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g1sMA&#10;AADcAAAADwAAAGRycy9kb3ducmV2LnhtbESPzWrDMBCE74W+g9hCb43cxqSNG8WYQqFHO8kDLNb6&#10;h0orY8mOm6ePCoEch5n5htnlizViptH3jhW8rhIQxLXTPbcKTsfvlw8QPiBrNI5JwR95yPePDzvM&#10;tDtzRfMhtCJC2GeooAthyKT0dUcW/coNxNFr3GgxRDm2Uo94jnBr5FuSbKTFnuNChwN9dVT/Hiar&#10;wJnKNO/bplyHqdhekqpdUi6Ven5aik8QgZZwD9/aP1rBOt3A/5l4BOT+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Sg1sMAAADcAAAADwAAAAAAAAAAAAAAAACYAgAAZHJzL2Rv&#10;d25yZXYueG1sUEsFBgAAAAAEAAQA9QAAAIgDAAAAAA==&#10;" path="m,l,289e" filled="f" strokecolor="#010101" strokeweight=".6pt">
                  <v:path arrowok="t" o:connecttype="custom" o:connectlocs="0,0;0,289" o:connectangles="0,0"/>
                </v:shape>
                <v:shape id="Freeform 366" o:spid="_x0000_s1353" style="position:absolute;left:2721;top:5665;width:20;height:290;visibility:visible;mso-wrap-style:square;v-text-anchor:top" coordsize="2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gFTcMA&#10;AADcAAAADwAAAGRycy9kb3ducmV2LnhtbESPzWrDMBCE74G+g9hCb4mcxjS1a9mEQqHH2MkDLNb6&#10;h0grYymJ26evCoUeh5n5himqxRpxo9mPjhVsNwkI4tbpkXsF59PH+hWED8gajWNS8EUeqvJhVWCu&#10;3Z1rujWhFxHCPkcFQwhTLqVvB7LoN24ijl7nZoshyrmXesZ7hFsjn5PkRVocOS4MONH7QO2luVoF&#10;ztSm22fdcReuh+w7qfsl5aNST4/L4Q1EoCX8h//an1rBLt3D75l4BG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gFTcMAAADcAAAADwAAAAAAAAAAAAAAAACYAgAAZHJzL2Rv&#10;d25yZXYueG1sUEsFBgAAAAAEAAQA9QAAAIgDAAAAAA==&#10;" path="m,l,289e" filled="f" strokecolor="#010101" strokeweight=".6pt">
                  <v:path arrowok="t" o:connecttype="custom" o:connectlocs="0,0;0,289" o:connectangles="0,0"/>
                </v:shape>
                <v:shape id="Freeform 367" o:spid="_x0000_s1354" style="position:absolute;left:2945;top:5672;width:20;height:276;visibility:visible;mso-wrap-style:square;v-text-anchor:top" coordsize="2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4zPcMA&#10;AADcAAAADwAAAGRycy9kb3ducmV2LnhtbERPy4rCMBTdD/gP4QpuBk3VQbQaRcXCDArFxwdcmmtb&#10;bG5qE7X+/WQxMMvDeS9WranEkxpXWlYwHEQgiDOrS84VXM5JfwrCeWSNlWVS8CYHq2XnY4Gxti8+&#10;0vPkcxFC2MWooPC+jqV0WUEG3cDWxIG72sagD7DJpW7wFcJNJUdRNJEGSw4NBda0LSi7nR5GQfZz&#10;SIdpe5gm991nukn2O3ObXZTqddv1HISn1v+L/9zfWsH4K6wNZ8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4zPcMAAADcAAAADwAAAAAAAAAAAAAAAACYAgAAZHJzL2Rv&#10;d25yZXYueG1sUEsFBgAAAAAEAAQA9QAAAIgDAAAAAA==&#10;" path="m,l,276e" filled="f" strokecolor="#010101" strokeweight=".6pt">
                  <v:path arrowok="t" o:connecttype="custom" o:connectlocs="0,0;0,276" o:connectangles="0,0"/>
                </v:shape>
                <v:shape id="Freeform 368" o:spid="_x0000_s1355" style="position:absolute;left:3159;top:5679;width:20;height:275;visibility:visible;mso-wrap-style:square;v-text-anchor:top" coordsize="2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SssMA&#10;AADcAAAADwAAAGRycy9kb3ducmV2LnhtbESPQWvCQBSE7wX/w/KE3urGWopGV5FAMQcv2uL5mX0m&#10;0d23Mbtq/PeuIPQ4zMw3zGzRWSOu1PrasYLhIAFBXDhdc6ng7/fnYwzCB2SNxjEpuJOHxbz3NsNU&#10;uxtv6LoNpYgQ9ikqqEJoUil9UZFFP3ANcfQOrrUYomxLqVu8Rbg18jNJvqXFmuNChQ1lFRWn7cUq&#10;2O2P2WWdSF4HMnmeFcP7eWWUeu93yymIQF34D7/auVYw+pr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ySssMAAADcAAAADwAAAAAAAAAAAAAAAACYAgAAZHJzL2Rv&#10;d25yZXYueG1sUEsFBgAAAAAEAAQA9QAAAIgDAAAAAA==&#10;" path="m,l,274e" filled="f" strokecolor="#010101" strokeweight=".6pt">
                  <v:path arrowok="t" o:connecttype="custom" o:connectlocs="0,0;0,274" o:connectangles="0,0"/>
                </v:shape>
                <v:shape id="Freeform 369" o:spid="_x0000_s1356" style="position:absolute;left:2283;top:5665;width:20;height:290;visibility:visible;mso-wrap-style:square;v-text-anchor:top" coordsize="2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gL5MAA&#10;AADcAAAADwAAAGRycy9kb3ducmV2LnhtbERPyWrDMBC9B/IPYgK9JXLjbnGtBBMo5Gin/YDBGi9U&#10;GhlLsd1+fXQo9Ph4e35arBETjb53rOBxl4Agrp3uuVXw9fmxfQPhA7JG45gU/JCH03G9yjHTbuaK&#10;pmtoRQxhn6GCLoQhk9LXHVn0OzcQR65xo8UQ4dhKPeIcw62R+yR5kRZ7jg0dDnTuqP6+3qwCZyrT&#10;vB6aMg234vCbVO3yxKVSD5uleAcRaAn/4j/3RStIn+P8eCYeAXm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2gL5MAAAADcAAAADwAAAAAAAAAAAAAAAACYAgAAZHJzL2Rvd25y&#10;ZXYueG1sUEsFBgAAAAAEAAQA9QAAAIUDAAAAAA==&#10;" path="m,l,289e" filled="f" strokecolor="#010101" strokeweight=".6pt">
                  <v:path arrowok="t" o:connecttype="custom" o:connectlocs="0,0;0,289" o:connectangles="0,0"/>
                </v:shape>
                <v:shape id="Freeform 370" o:spid="_x0000_s1357" style="position:absolute;left:2070;top:5665;width:20;height:290;visibility:visible;mso-wrap-style:square;v-text-anchor:top" coordsize="2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uf8IA&#10;AADcAAAADwAAAGRycy9kb3ducmV2LnhtbESP3YrCMBSE7xd8h3AE79bUv1WrUURY8NJ2fYBDc/qD&#10;yUlpolaffrOw4OUwM98w231vjbhT5xvHCibjBARx4XTDlYLLz/fnCoQPyBqNY1LwJA/73eBji6l2&#10;D87onodKRAj7FBXUIbSplL6oyaIfu5Y4eqXrLIYou0rqDh8Rbo2cJsmXtNhwXKixpWNNxTW/WQXO&#10;ZKZcrsvzLNwO61eSVf2cz0qNhv1hAyJQH97h//ZJK5gtJvB3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K5/wgAAANwAAAAPAAAAAAAAAAAAAAAAAJgCAABkcnMvZG93&#10;bnJldi54bWxQSwUGAAAAAAQABAD1AAAAhwMAAAAA&#10;" path="m,l,289e" filled="f" strokecolor="#010101" strokeweight=".6pt">
                  <v:path arrowok="t" o:connecttype="custom" o:connectlocs="0,0;0,289" o:connectangles="0,0"/>
                </v:shape>
                <v:shape id="Freeform 371" o:spid="_x0000_s1358" style="position:absolute;left:5725;top:5812;width:20;height:293;visibility:visible;mso-wrap-style:square;v-text-anchor:top" coordsize="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WG+MMA&#10;AADcAAAADwAAAGRycy9kb3ducmV2LnhtbESPT4vCMBTE78J+h/AW9qapLupSjbIU/HPxYN2Lt0fz&#10;bMsmL6WJtn57Iwgeh5n5DbNc99aIG7W+dqxgPEpAEBdO11wq+Dtthj8gfEDWaByTgjt5WK8+BktM&#10;tev4SLc8lCJC2KeooAqhSaX0RUUW/cg1xNG7uNZiiLItpW6xi3Br5CRJZtJizXGhwoayior//GoV&#10;ZEZv87k53PF6ll2xy5oyGZ+V+vrsfxcgAvXhHX6191rB93QC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WG+MMAAADcAAAADwAAAAAAAAAAAAAAAACYAgAAZHJzL2Rv&#10;d25yZXYueG1sUEsFBgAAAAAEAAQA9QAAAIgDAAAAAA==&#10;" path="m,l,292e" filled="f" strokecolor="#010101" strokeweight=".6pt">
                  <v:path arrowok="t" o:connecttype="custom" o:connectlocs="0,0;0,292" o:connectangles="0,0"/>
                </v:shape>
                <v:shape id="Freeform 372" o:spid="_x0000_s1359" style="position:absolute;left:5489;top:5791;width:20;height:315;visibility:visible;mso-wrap-style:square;v-text-anchor:top" coordsize="2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4fNcMA&#10;AADcAAAADwAAAGRycy9kb3ducmV2LnhtbESPzWrDMBCE74W8g9hAb7WcmpTUiRJKwZCSS+v0ARZr&#10;/UOslSsptvP2UaHQ4zAz3zC7w2x6MZLznWUFqyQFQVxZ3XGj4PtcPG1A+ICssbdMCm7k4bBfPOww&#10;13biLxrL0IgIYZ+jgjaEIZfSVy0Z9IkdiKNXW2cwROkaqR1OEW56+ZymL9Jgx3GhxYHeW6ou5dUo&#10;+PjsRqMLszpNN/dTnV6p1iMp9bic37YgAs3hP/zXPmoF2TqD3zPxCM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4fNcMAAADcAAAADwAAAAAAAAAAAAAAAACYAgAAZHJzL2Rv&#10;d25yZXYueG1sUEsFBgAAAAAEAAQA9QAAAIgDAAAAAA==&#10;" path="m,l,314e" filled="f" strokecolor="#010101" strokeweight=".6pt">
                  <v:path arrowok="t" o:connecttype="custom" o:connectlocs="0,0;0,314" o:connectangles="0,0"/>
                </v:shape>
                <v:shape id="Freeform 373" o:spid="_x0000_s1360" style="position:absolute;left:5245;top:5777;width:20;height:312;visibility:visible;mso-wrap-style:square;v-text-anchor:top" coordsize="2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1LhsMA&#10;AADcAAAADwAAAGRycy9kb3ducmV2LnhtbESPX2vCMBTF3wf7DuEOfJvpdB2jM8oYiM43axl7vGuu&#10;bVlzU5LY1m9vBMHHw/nz4yxWo2lFT843lhW8TBMQxKXVDVcKisP6+R2ED8gaW8uk4EweVsvHhwVm&#10;2g68pz4PlYgj7DNUUIfQZVL6siaDfmo74ugdrTMYonSV1A6HOG5aOUuSN2mw4UiosaOvmsr//GQi&#10;N6lMuiP3nfY/m/z3rzgO+0EqNXkaPz9ABBrDPXxrb7WCefoK1zPxCM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1LhsMAAADcAAAADwAAAAAAAAAAAAAAAACYAgAAZHJzL2Rv&#10;d25yZXYueG1sUEsFBgAAAAAEAAQA9QAAAIgDAAAAAA==&#10;" path="m,l,312e" filled="f" strokecolor="#010101" strokeweight=".6pt">
                  <v:path arrowok="t" o:connecttype="custom" o:connectlocs="0,0;0,312" o:connectangles="0,0"/>
                </v:shape>
                <v:shape id="Freeform 374" o:spid="_x0000_s1361" style="position:absolute;left:5008;top:5741;width:20;height:334;visibility:visible;mso-wrap-style:square;v-text-anchor:top" coordsize="2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assQA&#10;AADcAAAADwAAAGRycy9kb3ducmV2LnhtbESPT4vCMBTE7wt+h/CEva2pSkWqUdx1FU+L1j/nR/Ns&#10;i81LaaLWb28WBI/DzPyGmc5bU4kbNa60rKDfi0AQZ1aXnCs47FdfYxDOI2usLJOCBzmYzzofU0y0&#10;vfOObqnPRYCwS1BB4X2dSOmyggy6nq2Jg3e2jUEfZJNL3eA9wE0lB1E0kgZLDgsF1vRTUHZJr0bB&#10;9ro5xNG5TX9Xp+XwUa6P39u/SqnPbruYgPDU+nf41d5oBcM4hv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WrLEAAAA3AAAAA8AAAAAAAAAAAAAAAAAmAIAAGRycy9k&#10;b3ducmV2LnhtbFBLBQYAAAAABAAEAPUAAACJAwAAAAA=&#10;" path="m,l,333e" filled="f" strokecolor="#010101" strokeweight=".6pt">
                  <v:path arrowok="t" o:connecttype="custom" o:connectlocs="0,0;0,333" o:connectangles="0,0"/>
                </v:shape>
                <v:shape id="Freeform 375" o:spid="_x0000_s1362" style="position:absolute;left:4774;top:5764;width:20;height:292;visibility:visible;mso-wrap-style:square;v-text-anchor:top" coordsize="2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kmi8UA&#10;AADcAAAADwAAAGRycy9kb3ducmV2LnhtbESPT4vCMBTE78J+h/AW9iKaqihSjaKisOxJXf9cH82z&#10;LTYvpYm1+unNgrDHYWZ+w0znjSlETZXLLSvodSMQxInVOacKDr+bzhiE88gaC8uk4EEO5rOP1hRj&#10;be+8o3rvUxEg7GJUkHlfxlK6JCODrmtL4uBdbGXQB1mlUld4D3BTyH4UjaTBnMNChiWtMkqu+5tR&#10;cFuvtoP2+nk+bdoX+vF1M5THpVJfn81iAsJT4//D7/a3VjAYjuDvTDgCcv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SaLxQAAANwAAAAPAAAAAAAAAAAAAAAAAJgCAABkcnMv&#10;ZG93bnJldi54bWxQSwUGAAAAAAQABAD1AAAAigMAAAAA&#10;" path="m,l,291e" filled="f" strokecolor="#010101" strokeweight=".6pt">
                  <v:path arrowok="t" o:connecttype="custom" o:connectlocs="0,0;0,291" o:connectangles="0,0"/>
                </v:shape>
                <v:shape id="Freeform 376" o:spid="_x0000_s1363" style="position:absolute;left:4539;top:5727;width:20;height:292;visibility:visible;mso-wrap-style:square;v-text-anchor:top" coordsize="2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DEMUA&#10;AADcAAAADwAAAGRycy9kb3ducmV2LnhtbESPQWvCQBSE74L/YXlCL6KbVrQlukorCuJJrdXrI/tM&#10;gtm3IbvG1F/vCoLHYWa+YSazxhSipsrllhW89yMQxInVOacK9r/L3hcI55E1FpZJwT85mE3brQnG&#10;2l55S/XOpyJA2MWoIPO+jKV0SUYGXd+WxME72cqgD7JKpa7wGuCmkB9RNJIGcw4LGZY0zyg57y5G&#10;wWUx3wy6i9vxsOyeaO3rZij/fpR66zTfYxCeGv8KP9srrWAw/ITHmXA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YMQxQAAANwAAAAPAAAAAAAAAAAAAAAAAJgCAABkcnMv&#10;ZG93bnJldi54bWxQSwUGAAAAAAQABAD1AAAAigMAAAAA&#10;" path="m,l,291e" filled="f" strokecolor="#010101" strokeweight=".6pt">
                  <v:path arrowok="t" o:connecttype="custom" o:connectlocs="0,0;0,291" o:connectangles="0,0"/>
                </v:shape>
                <v:shape id="Freeform 377" o:spid="_x0000_s1364" style="position:absolute;left:4303;top:5722;width:20;height:290;visibility:visible;mso-wrap-style:square;v-text-anchor:top" coordsize="2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H4sAA&#10;AADcAAAADwAAAGRycy9kb3ducmV2LnhtbERPyWrDMBC9B/IPYgK9JXLjbnGtBBMo5Gin/YDBGi9U&#10;GhlLsd1+fXQo9Ph4e35arBETjb53rOBxl4Agrp3uuVXw9fmxfQPhA7JG45gU/JCH03G9yjHTbuaK&#10;pmtoRQxhn6GCLoQhk9LXHVn0OzcQR65xo8UQ4dhKPeIcw62R+yR5kRZ7jg0dDnTuqP6+3qwCZyrT&#10;vB6aMg234vCbVO3yxKVSD5uleAcRaAn/4j/3RStIn+PaeCYeAXm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4H4sAAAADcAAAADwAAAAAAAAAAAAAAAACYAgAAZHJzL2Rvd25y&#10;ZXYueG1sUEsFBgAAAAAEAAQA9QAAAIUDAAAAAA==&#10;" path="m,l,289e" filled="f" strokecolor="#010101" strokeweight=".6pt">
                  <v:path arrowok="t" o:connecttype="custom" o:connectlocs="0,0;0,289" o:connectangles="0,0"/>
                </v:shape>
                <v:shape id="Freeform 378" o:spid="_x0000_s1365" style="position:absolute;left:4078;top:5714;width:20;height:290;visibility:visible;mso-wrap-style:square;v-text-anchor:top" coordsize="2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iecQA&#10;AADcAAAADwAAAGRycy9kb3ducmV2LnhtbESPzWrDMBCE74W8g9hAb42cuE1rN4oxhUKPcZIHWKz1&#10;D5VWxlJiJ09fFQo9DjPzDbMrZmvElUbfO1awXiUgiGune24VnE+fT28gfEDWaByTght5KPaLhx3m&#10;2k1c0fUYWhEh7HNU0IUw5FL6uiOLfuUG4ug1brQYohxbqUecItwauUmSrbTYc1zocKCPjurv48Uq&#10;cKYyzWvWHNJwKbN7UrXzMx+UelzO5TuIQHP4D/+1v7SC9CWD3zPx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SonnEAAAA3AAAAA8AAAAAAAAAAAAAAAAAmAIAAGRycy9k&#10;b3ducmV2LnhtbFBLBQYAAAAABAAEAPUAAACJAwAAAAA=&#10;" path="m,l,289e" filled="f" strokecolor="#010101" strokeweight=".6pt">
                  <v:path arrowok="t" o:connecttype="custom" o:connectlocs="0,0;0,289" o:connectangles="0,0"/>
                </v:shape>
                <v:shape id="Freeform 379" o:spid="_x0000_s1366" style="position:absolute;left:3844;top:5698;width:20;height:292;visibility:visible;mso-wrap-style:square;v-text-anchor:top" coordsize="2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DR2cMA&#10;AADcAAAADwAAAGRycy9kb3ducmV2LnhtbERPTWvCQBC9F/oflin0ImajUinRVdoQoXhqbdXrkB2T&#10;YHY2ZDcx+uvdQ8Hj430v14OpRU+tqywrmEQxCOLc6ooLBX+/m/E7COeRNdaWScGVHKxXz09LTLS9&#10;8A/1O1+IEMIuQQWl900ipctLMugi2xAH7mRbgz7AtpC6xUsIN7WcxvFcGqw4NJTYUFpSft51RkGX&#10;pd+zUXY7HjajE219P7zJ/adSry/DxwKEp8E/xP/uL61gNg/zw5lw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DR2cMAAADcAAAADwAAAAAAAAAAAAAAAACYAgAAZHJzL2Rv&#10;d25yZXYueG1sUEsFBgAAAAAEAAQA9QAAAIgDAAAAAA==&#10;" path="m,l,291e" filled="f" strokecolor="#010101" strokeweight=".6pt">
                  <v:path arrowok="t" o:connecttype="custom" o:connectlocs="0,0;0,291" o:connectangles="0,0"/>
                </v:shape>
                <v:shape id="Freeform 380" o:spid="_x0000_s1367" style="position:absolute;left:3617;top:5684;width:20;height:293;visibility:visible;mso-wrap-style:square;v-text-anchor:top" coordsize="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vSMsQA&#10;AADcAAAADwAAAGRycy9kb3ducmV2LnhtbESPzWrDMBCE74W+g9hCb7XsFNLgRgnFkDaXHurk4tti&#10;bW1TaWUsxT9vHxUCOQ4z8w2z3c/WiJEG3zlWkCUpCOLa6Y4bBefT4WUDwgdkjcYxKVjIw373+LDF&#10;XLuJf2gsQyMihH2OCtoQ+lxKX7dk0SeuJ47erxsshiiHRuoBpwi3Rq7SdC0tdhwXWuypaKn+Ky9W&#10;QWH0Z/lmvhe8VHKqv4q+SbNKqeen+eMdRKA53MO39lEreF1n8H8mHgG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r0jLEAAAA3AAAAA8AAAAAAAAAAAAAAAAAmAIAAGRycy9k&#10;b3ducmV2LnhtbFBLBQYAAAAABAAEAPUAAACJAwAAAAA=&#10;" path="m,l,292e" filled="f" strokecolor="#010101" strokeweight=".6pt">
                  <v:path arrowok="t" o:connecttype="custom" o:connectlocs="0,0;0,292" o:connectangles="0,0"/>
                </v:shape>
                <v:shape id="Freeform 381" o:spid="_x0000_s1368" style="position:absolute;left:8781;top:5941;width:20;height:292;visibility:visible;mso-wrap-style:square;v-text-anchor:top" coordsize="2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7qNcQA&#10;AADcAAAADwAAAGRycy9kb3ducmV2LnhtbESPT4vCMBTE78J+h/AW9iKarqJI1ygqCrIn/3t9NM+2&#10;bPNSmljrfnojCB6HmfkNM542phA1VS63rOC7G4EgTqzOOVVw2K86IxDOI2ssLJOCOzmYTj5aY4y1&#10;vfGW6p1PRYCwi1FB5n0ZS+mSjAy6ri2Jg3exlUEfZJVKXeEtwE0he1E0lAZzDgsZlrTIKPnbXY2C&#10;63Kx6beX/+fTqn2hX183A3mcK/X12cx+QHhq/Dv8aq+1gv6wB88z4Qj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e6jXEAAAA3AAAAA8AAAAAAAAAAAAAAAAAmAIAAGRycy9k&#10;b3ducmV2LnhtbFBLBQYAAAAABAAEAPUAAACJAwAAAAA=&#10;" path="m,l,291e" filled="f" strokecolor="#010101" strokeweight=".6pt">
                  <v:path arrowok="t" o:connecttype="custom" o:connectlocs="0,0;0,291" o:connectangles="0,0"/>
                </v:shape>
                <v:shape id="Freeform 382" o:spid="_x0000_s1369" style="position:absolute;left:9039;top:5948;width:20;height:333;visibility:visible;mso-wrap-style:square;v-text-anchor:top" coordsize="20,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Uw8YA&#10;AADcAAAADwAAAGRycy9kb3ducmV2LnhtbESPQWvCQBSE70L/w/IK3nRTRZHUVdqq4EWotqU9vmaf&#10;ydLs25BdTcyvd4WCx2FmvmHmy9aW4ky1N44VPA0TEMSZ04ZzBZ8fm8EMhA/IGkvHpOBCHpaLh94c&#10;U+0a3tP5EHIRIexTVFCEUKVS+qwgi37oKuLoHV1tMURZ51LX2ES4LeUoSabSouG4UGBFbwVlf4eT&#10;VeDWq+47+ene7e636czX5NUcm1ap/mP78gwiUBvu4f/2VisYT8d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pUw8YAAADcAAAADwAAAAAAAAAAAAAAAACYAgAAZHJz&#10;L2Rvd25yZXYueG1sUEsFBgAAAAAEAAQA9QAAAIsDAAAAAA==&#10;" path="m,l,332e" filled="f" strokecolor="#010101" strokeweight=".6pt">
                  <v:path arrowok="t" o:connecttype="custom" o:connectlocs="0,0;0,332" o:connectangles="0,0"/>
                </v:shape>
                <v:shape id="Freeform 383" o:spid="_x0000_s1370" style="position:absolute;left:6707;top:5854;width:20;height:293;visibility:visible;mso-wrap-style:square;v-text-anchor:top" coordsize="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xxqsMA&#10;AADcAAAADwAAAGRycy9kb3ducmV2LnhtbESPQYvCMBSE78L+h/CEvWmqKyrVKEvB3b14sHrx9mie&#10;bTF5KU209d9vBMHjMDPfMOttb424U+trxwom4wQEceF0zaWC03E3WoLwAVmjcUwKHuRhu/kYrDHV&#10;ruMD3fNQighhn6KCKoQmldIXFVn0Y9cQR+/iWoshyraUusUuwq2R0ySZS4s1x4UKG8oqKq75zSrI&#10;jP7JF2b/wNtZdsVv1pTJ5KzU57D/XoEI1Id3+NX+0wq+5jN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xxqsMAAADcAAAADwAAAAAAAAAAAAAAAACYAgAAZHJzL2Rv&#10;d25yZXYueG1sUEsFBgAAAAAEAAQA9QAAAIgDAAAAAA==&#10;" path="m,l,292e" filled="f" strokecolor="#010101" strokeweight=".6pt">
                  <v:path arrowok="t" o:connecttype="custom" o:connectlocs="0,0;0,292" o:connectangles="0,0"/>
                </v:shape>
                <v:shape id="Freeform 384" o:spid="_x0000_s1371" style="position:absolute;left:6451;top:5827;width:20;height:321;visibility:visible;mso-wrap-style:square;v-text-anchor:top" coordsize="2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bIsQA&#10;AADcAAAADwAAAGRycy9kb3ducmV2LnhtbESPS4sCMRCE74L/IbTgTTO7PlhGo+iCIu7F12GPzaSd&#10;DDvpDJOoo7/eLAgei6r6iprOG1uKK9W+cKzgo5+AIM6cLjhXcDquel8gfEDWWDomBXfyMJ+1W1NM&#10;tbvxnq6HkIsIYZ+iAhNClUrpM0MWfd9VxNE7u9piiLLOpa7xFuG2lJ9JMpYWC44LBiv6NpT9HS5W&#10;wWOrf3banR7rajlqDJpfV8ihUt1Os5iACNSEd/jV3mgFg/EI/s/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3GyLEAAAA3AAAAA8AAAAAAAAAAAAAAAAAmAIAAGRycy9k&#10;b3ducmV2LnhtbFBLBQYAAAAABAAEAPUAAACJAwAAAAA=&#10;" path="m,l10,320e" filled="f" strokecolor="#010101" strokeweight=".6pt">
                  <v:path arrowok="t" o:connecttype="custom" o:connectlocs="0,0;10,320" o:connectangles="0,0"/>
                </v:shape>
                <v:shape id="Freeform 385" o:spid="_x0000_s1372" style="position:absolute;left:6216;top:5812;width:20;height:335;visibility:visible;mso-wrap-style:square;v-text-anchor:top" coordsize="20,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MWiMIA&#10;AADcAAAADwAAAGRycy9kb3ducmV2LnhtbESPzarCMBSE9xd8h3AEd9fUH4pUoxRRcHtVdHtojm2x&#10;OSlNbKtPby4ILoeZ+YZZbXpTiZYaV1pWMBlHIIgzq0vOFZxP+98FCOeRNVaWScGTHGzWg58VJtp2&#10;/Eft0eciQNglqKDwvk6kdFlBBt3Y1sTBu9nGoA+yyaVusAtwU8lpFMXSYMlhocCatgVl9+PDKFic&#10;/Gv3bLv0dk2n8eWSzSfb+0Gp0bBPlyA89f4b/rQPWsEsju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xaIwgAAANwAAAAPAAAAAAAAAAAAAAAAAJgCAABkcnMvZG93&#10;bnJldi54bWxQSwUGAAAAAAQABAD1AAAAhwMAAAAA&#10;" path="m,l,334e" filled="f" strokecolor="#010101" strokeweight=".6pt">
                  <v:path arrowok="t" o:connecttype="custom" o:connectlocs="0,0;0,334" o:connectangles="0,0"/>
                </v:shape>
                <v:shape id="Freeform 386" o:spid="_x0000_s1373" style="position:absolute;left:5971;top:5812;width:20;height:305;visibility:visible;mso-wrap-style:square;v-text-anchor:top" coordsize="2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1gaMUA&#10;AADcAAAADwAAAGRycy9kb3ducmV2LnhtbESPUU/CMBSF3034D8018cVINyFoJoUsKsgjTH/Adb2u&#10;k/V2tgXmv7cmJDyenHO+kzNfDrYTR/KhdawgH2cgiGunW24UfLyv7h5BhIissXNMCn4pwHIxuppj&#10;od2Jd3SsYiMShEOBCkyMfSFlqA1ZDGPXEyfvy3mLMUnfSO3xlOC2k/dZNpMWW04LBnt6NlTvq4NV&#10;UFK+Na/s30L1M13fhs/vrsxflLq5HsonEJGGeAmf2xutYDJ7gP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WBoxQAAANwAAAAPAAAAAAAAAAAAAAAAAJgCAABkcnMv&#10;ZG93bnJldi54bWxQSwUGAAAAAAQABAD1AAAAigMAAAAA&#10;" path="m,l,304e" filled="f" strokecolor="#010101" strokeweight=".6pt">
                  <v:path arrowok="t" o:connecttype="custom" o:connectlocs="0,0;0,304" o:connectangles="0,0"/>
                </v:shape>
                <v:shape id="Freeform 387" o:spid="_x0000_s1374" style="position:absolute;left:1438;top:5607;width:20;height:305;visibility:visible;mso-wrap-style:square;v-text-anchor:top" coordsize="2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0GsEA&#10;AADcAAAADwAAAGRycy9kb3ducmV2LnhtbERP3U7CMBS+N/EdmkPCjYFuYgiZFLKogJc6eIDjelwn&#10;6+lsC4y3pxcmXn75/pfrwXbiTD60jhXk0wwEce10y42Cw34zWYAIEVlj55gUXCnAenV/t8RCuwt/&#10;0rmKjUghHApUYGLsCylDbchimLqeOHHfzluMCfpGao+XFG47+Zhlc2mx5dRgsKcXQ/WxOlkFJeUf&#10;5o39LlS/T9uH8PXTlfmrUuPRUD6DiDTEf/Gf+10rmM3T2nQmHQG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S9BrBAAAA3AAAAA8AAAAAAAAAAAAAAAAAmAIAAGRycy9kb3du&#10;cmV2LnhtbFBLBQYAAAAABAAEAPUAAACGAwAAAAA=&#10;" path="m,l,304e" filled="f" strokecolor="#010101" strokeweight=".6pt">
                  <v:path arrowok="t" o:connecttype="custom" o:connectlocs="0,0;0,304" o:connectangles="0,0"/>
                </v:shape>
                <v:shape id="Freeform 388" o:spid="_x0000_s1375" style="position:absolute;left:8258;top:5912;width:20;height:299;visibility:visible;mso-wrap-style:square;v-text-anchor:top" coordsize="2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uxcYA&#10;AADcAAAADwAAAGRycy9kb3ducmV2LnhtbESP3WrCQBSE74W+w3IK3tVNFdImuoqopaVIwT/Eu0P2&#10;mCzNng3Zrca37xYKXg4z8w0zmXW2FhdqvXGs4HmQgCAunDZcKtjv3p5eQfiArLF2TApu5GE2fehN&#10;MNfuyhu6bEMpIoR9jgqqEJpcSl9UZNEPXEMcvbNrLYYo21LqFq8Rbms5TJJUWjQcFypsaFFR8b39&#10;sQrIHov30+2QmXRpvuQIk/Xny0qp/mM3H4MI1IV7+L/9oRWM0gz+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AuxcYAAADcAAAADwAAAAAAAAAAAAAAAACYAgAAZHJz&#10;L2Rvd25yZXYueG1sUEsFBgAAAAAEAAQA9QAAAIsDAAAAAA==&#10;" path="m,l,298e" filled="f" strokecolor="#010101" strokeweight=".6pt">
                  <v:path arrowok="t" o:connecttype="custom" o:connectlocs="0,0;0,298" o:connectangles="0,0"/>
                </v:shape>
                <v:shape id="Freeform 389" o:spid="_x0000_s1376" style="position:absolute;left:7990;top:5893;width:20;height:297;visibility:visible;mso-wrap-style:square;v-text-anchor:top" coordsize="2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5tcIA&#10;AADcAAAADwAAAGRycy9kb3ducmV2LnhtbERPPW+DMBDdI/U/WFepWzANUpvSGBRFicTQBdol2wVf&#10;gBSfEXaA/vt6qNTx6X3v8sX0YqLRdZYVPEcxCOLa6o4bBV+fp/UWhPPIGnvLpOCHHOTZw2qHqbYz&#10;lzRVvhEhhF2KClrvh1RKV7dk0EV2IA7c1Y4GfYBjI/WIcwg3vdzE8Ys02HFoaHGgQ0v1d3U3CvDt&#10;/HGbhvulwPp44cPxVFZJr9TT47J/B+Fp8f/iP3ehFSSvYX44E46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bm1wgAAANwAAAAPAAAAAAAAAAAAAAAAAJgCAABkcnMvZG93&#10;bnJldi54bWxQSwUGAAAAAAQABAD1AAAAhwMAAAAA&#10;" path="m,l,296e" filled="f" strokecolor="#010101" strokeweight=".6pt">
                  <v:path arrowok="t" o:connecttype="custom" o:connectlocs="0,0;0,296" o:connectangles="0,0"/>
                </v:shape>
                <v:shape id="Freeform 390" o:spid="_x0000_s1377" style="position:absolute;left:7734;top:5884;width:20;height:298;visibility:visible;mso-wrap-style:square;v-text-anchor:top" coordsize="2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PccIA&#10;AADcAAAADwAAAGRycy9kb3ducmV2LnhtbESPQYvCMBSE74L/ITxhb5rWXVSqUUQQ97KgVTw/mmdb&#10;bV5CE7X++42wsMdhZr5hFqvONOJBra8tK0hHCQjiwuqaSwWn43Y4A+EDssbGMil4kYfVst9bYKbt&#10;kw/0yEMpIoR9hgqqEFwmpS8qMuhH1hFH72JbgyHKtpS6xWeEm0aOk2QiDdYcFyp0tKmouOV3oyCx&#10;st6Pg9d69+O+yrPL0/z6Uupj0K3nIAJ14T/81/7WCj6nKbzPx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Y9xwgAAANwAAAAPAAAAAAAAAAAAAAAAAJgCAABkcnMvZG93&#10;bnJldi54bWxQSwUGAAAAAAQABAD1AAAAhwMAAAAA&#10;" path="m,l,297e" filled="f" strokecolor="#010101" strokeweight=".6pt">
                  <v:path arrowok="t" o:connecttype="custom" o:connectlocs="0,0;0,297" o:connectangles="0,0"/>
                </v:shape>
                <v:shape id="Freeform 391" o:spid="_x0000_s1378" style="position:absolute;left:7466;top:5893;width:20;height:297;visibility:visible;mso-wrap-style:square;v-text-anchor:top" coordsize="2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WcUA&#10;AADcAAAADwAAAGRycy9kb3ducmV2LnhtbESPT2uDQBTE74V+h+UVcmvWROgf6xpCSMBDL9peentx&#10;X9TEfSvuRs23zxYKPQ4z8xsm3cymEyMNrrWsYLWMQBBXVrdcK/j+Ojy/gXAeWWNnmRTcyMEme3xI&#10;MdF24oLG0tciQNglqKDxvk+kdFVDBt3S9sTBO9nBoA9yqKUecApw08l1FL1Igy2HhQZ72jVUXcqr&#10;UYDvP5/nsb8ec6z2R97tD0UZd0otnubtBwhPs/8P/7VzrSB+XcPvmXA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4JZxQAAANwAAAAPAAAAAAAAAAAAAAAAAJgCAABkcnMv&#10;ZG93bnJldi54bWxQSwUGAAAAAAQABAD1AAAAigMAAAAA&#10;" path="m,l,296e" filled="f" strokecolor="#010101" strokeweight=".6pt">
                  <v:path arrowok="t" o:connecttype="custom" o:connectlocs="0,0;0,296" o:connectangles="0,0"/>
                </v:shape>
                <v:shape id="Freeform 392" o:spid="_x0000_s1379" style="position:absolute;left:8503;top:5927;width:20;height:297;visibility:visible;mso-wrap-style:square;v-text-anchor:top" coordsize="2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MnwsQA&#10;AADcAAAADwAAAGRycy9kb3ducmV2LnhtbESPQYvCMBSE78L+h/AWvNl0LahbjbKIggcvVi97ezbP&#10;trvNS2lirf/eCILHYWa+YRar3tSio9ZVlhV8RTEI4tzqigsFp+N2NAPhPLLG2jIpuJOD1fJjsMBU&#10;2xsfqMt8IQKEXYoKSu+bVEqXl2TQRbYhDt7FtgZ9kG0hdYu3ADe1HMfxRBqsOCyU2NC6pPw/uxoF&#10;+P27/+ua63mH+ebM6832kCW1UsPP/mcOwlPv3+FXe6cVJNME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DJ8LEAAAA3AAAAA8AAAAAAAAAAAAAAAAAmAIAAGRycy9k&#10;b3ducmV2LnhtbFBLBQYAAAAABAAEAPUAAACJAwAAAAA=&#10;" path="m,l,296e" filled="f" strokecolor="#010101" strokeweight=".6pt">
                  <v:path arrowok="t" o:connecttype="custom" o:connectlocs="0,0;0,296" o:connectangles="0,0"/>
                </v:shape>
                <v:shape id="Freeform 393" o:spid="_x0000_s1380" style="position:absolute;left:7199;top:5854;width:20;height:306;visibility:visible;mso-wrap-style:square;v-text-anchor:top" coordsize="20,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czcUA&#10;AADcAAAADwAAAGRycy9kb3ducmV2LnhtbESPT2vCQBTE7wW/w/IKvenG9E8kuoqtFXoQQevB4yP7&#10;zIZm34bsGuO3dwWhx2FmfsPMFr2tRUetrxwrGI8SEMSF0xWXCg6/6+EEhA/IGmvHpOBKHhbzwdMM&#10;c+0uvKNuH0oRIexzVGBCaHIpfWHIoh+5hjh6J9daDFG2pdQtXiLc1jJNkg9pseK4YLChL0PF3/5s&#10;I8Wu0vHnJt2uu3d7/TbZ8ZTtnFIvz/1yCiJQH/7Dj/aPVvCavcH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JzNxQAAANwAAAAPAAAAAAAAAAAAAAAAAJgCAABkcnMv&#10;ZG93bnJldi54bWxQSwUGAAAAAAQABAD1AAAAigMAAAAA&#10;" path="m,l,306e" filled="f" strokecolor="#010101" strokeweight=".6pt">
                  <v:path arrowok="t" o:connecttype="custom" o:connectlocs="0,0;0,306" o:connectangles="0,0"/>
                </v:shape>
                <v:shape id="Freeform 394" o:spid="_x0000_s1381" style="position:absolute;left:6966;top:5841;width:20;height:299;visibility:visible;mso-wrap-style:square;v-text-anchor:top" coordsize="2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yHcYA&#10;AADcAAAADwAAAGRycy9kb3ducmV2LnhtbESPW2sCMRSE3wv+h3AE32pWpV62RpHW0lJE8Ib4dtic&#10;7gY3J8sm6vrvTaHQx2FmvmGm88aW4kq1N44V9LoJCOLMacO5gv3u43kMwgdkjaVjUnAnD/NZ62mK&#10;qXY33tB1G3IRIexTVFCEUKVS+qwgi77rKuLo/bjaYoiyzqWu8RbhtpT9JBlKi4bjQoEVvRWUnbcX&#10;q4DsMfs83Q8TM3w3aznAZPU9WirVaTeLVxCBmvAf/mt/aQWD0Qv8no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SyHcYAAADcAAAADwAAAAAAAAAAAAAAAACYAgAAZHJz&#10;L2Rvd25yZXYueG1sUEsFBgAAAAAEAAQA9QAAAIsDAAAAAA==&#10;" path="m,l,298e" filled="f" strokecolor="#010101" strokeweight=".6pt">
                  <v:path arrowok="t" o:connecttype="custom" o:connectlocs="0,0;0,298" o:connectangles="0,0"/>
                </v:shape>
                <v:shape id="Freeform 395" o:spid="_x0000_s1382" style="position:absolute;left:9583;top:5961;width:20;height:334;visibility:visible;mso-wrap-style:square;v-text-anchor:top" coordsize="2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WYpcYA&#10;AADcAAAADwAAAGRycy9kb3ducmV2LnhtbESPW2vCQBSE3wX/w3KEvpmNlWpJ3UhvFp/ExtjnQ/bk&#10;gtmzIbtq/PfdQsHHYWa+YVbrwbTiQr1rLCuYRTEI4sLqhisF+WEzfQbhPLLG1jIpuJGDdToerTDR&#10;9srfdMl8JQKEXYIKau+7REpX1GTQRbYjDl5pe4M+yL6SusdrgJtWPsbxQhpsOCzU2NF7TcUpOxsF&#10;+/M2f4rLIfvc/HzMb83X8W2/a5V6mAyvLyA8Df4e/m9vtYL5cgF/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WYpcYAAADcAAAADwAAAAAAAAAAAAAAAACYAgAAZHJz&#10;L2Rvd25yZXYueG1sUEsFBgAAAAAEAAQA9QAAAIsDAAAAAA==&#10;" path="m,l,333e" filled="f" strokecolor="#010101" strokeweight=".6pt">
                  <v:path arrowok="t" o:connecttype="custom" o:connectlocs="0,0;0,333" o:connectangles="0,0"/>
                </v:shape>
                <v:shape id="Freeform 396" o:spid="_x0000_s1383" style="position:absolute;left:9317;top:5948;width:20;height:333;visibility:visible;mso-wrap-style:square;v-text-anchor:top" coordsize="20,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EHccA&#10;AADcAAAADwAAAGRycy9kb3ducmV2LnhtbESPT2vCQBTE70K/w/IKvenGllZJXcVqhV4K1j/Y4zP7&#10;TBazb0N2a9J8erdQ8DjMzG+Yyay1pbhQ7Y1jBcNBAoI4c9pwrmC3XfXHIHxA1lg6JgW/5GE2vetN&#10;MNWu4S+6bEIuIoR9igqKEKpUSp8VZNEPXEUcvZOrLYYo61zqGpsIt6V8TJIXadFwXCiwokVB2Xnz&#10;YxW492V3SL67tf08Np3ZP7+ZU9Mq9XDfzl9BBGrDLfzf/tAKnkYj+DsTj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YxB3HAAAA3AAAAA8AAAAAAAAAAAAAAAAAmAIAAGRy&#10;cy9kb3ducmV2LnhtbFBLBQYAAAAABAAEAPUAAACMAwAAAAA=&#10;" path="m,l,332e" filled="f" strokecolor="#010101" strokeweight=".6pt">
                  <v:path arrowok="t" o:connecttype="custom" o:connectlocs="0,0;0,332" o:connectangles="0,0"/>
                </v:shape>
                <v:shape id="Freeform 397" o:spid="_x0000_s1384" style="position:absolute;left:9859;top:5969;width:20;height:334;visibility:visible;mso-wrap-style:square;v-text-anchor:top" coordsize="2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pTMMA&#10;AADcAAAADwAAAGRycy9kb3ducmV2LnhtbERPy26CQBTdN+k/TG6T7nRojdpQB2IfGlYGqe36hrkC&#10;kblDmFHh752FSZcn571KB9OKC/WusazgZRqBIC6tbrhScPjZTN5AOI+ssbVMCkZykCaPDyuMtb3y&#10;ni6Fr0QIYRejgtr7LpbSlTUZdFPbEQfuaHuDPsC+krrHawg3rXyNooU02HBoqLGjz5rKU3E2CvJz&#10;dphHx6H43vx9zcZm+/uR71qlnp+G9TsIT4P/F9/dmVYwW4a14Uw4Aj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apTMMAAADcAAAADwAAAAAAAAAAAAAAAACYAgAAZHJzL2Rv&#10;d25yZXYueG1sUEsFBgAAAAAEAAQA9QAAAIgDAAAAAA==&#10;" path="m,l,333e" filled="f" strokecolor="#010101" strokeweight=".6pt">
                  <v:path arrowok="t" o:connecttype="custom" o:connectlocs="0,0;0,333" o:connectangles="0,0"/>
                </v:shape>
                <v:shape id="Freeform 398" o:spid="_x0000_s1385" style="position:absolute;left:10127;top:5990;width:20;height:334;visibility:visible;mso-wrap-style:square;v-text-anchor:top" coordsize="2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M18YA&#10;AADcAAAADwAAAGRycy9kb3ducmV2LnhtbESPS2/CMBCE75X4D9Yi9QYORS0lxCD6oOKE0kB7XsWb&#10;h4jXUWwg/PsaCanH0cx8o0lWvWnEmTpXW1YwGUcgiHOray4VHPab0SsI55E1NpZJwZUcrJaDhwRj&#10;bS/8TefMlyJA2MWooPK+jaV0eUUG3di2xMErbGfQB9mVUnd4CXDTyKcoepEGaw4LFbb0XlF+zE5G&#10;QXraHp6jos8+N78f02v99fOW7hqlHof9egHCU+//w/f2ViuYzuZ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oM18YAAADcAAAADwAAAAAAAAAAAAAAAACYAgAAZHJz&#10;L2Rvd25yZXYueG1sUEsFBgAAAAAEAAQA9QAAAIsDAAAAAA==&#10;" path="m,l,333e" filled="f" strokecolor="#010101" strokeweight=".6pt">
                  <v:path arrowok="t" o:connecttype="custom" o:connectlocs="0,0;0,333" o:connectangles="0,0"/>
                </v:shape>
                <v:shape id="Freeform 399" o:spid="_x0000_s1386" style="position:absolute;left:10984;top:6032;width:20;height:327;visibility:visible;mso-wrap-style:square;v-text-anchor:top" coordsize="2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e6sIA&#10;AADcAAAADwAAAGRycy9kb3ducmV2LnhtbERPz2vCMBS+C/4P4QneNHUyVzqjiEwUdnFVxnZ7NM+2&#10;2LyUJGrdX78cBI8f3+/5sjONuJLztWUFk3ECgriwuuZSwfGwGaUgfEDW2FgmBXfysFz0e3PMtL3x&#10;F13zUIoYwj5DBVUIbSalLyoy6Me2JY7cyTqDIUJXSu3wFsNNI1+SZCYN1hwbKmxpXVFxzi9GQfnh&#10;u/z+u3/93DZvP9+TP5d6ckoNB93qHUSgLjzFD/dOK5imcX48E4+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57qwgAAANwAAAAPAAAAAAAAAAAAAAAAAJgCAABkcnMvZG93&#10;bnJldi54bWxQSwUGAAAAAAQABAD1AAAAhwMAAAAA&#10;" path="m,l,326e" filled="f" strokecolor="#010101" strokeweight=".6pt">
                  <v:path arrowok="t" o:connecttype="custom" o:connectlocs="0,0;0,326" o:connectangles="0,0"/>
                </v:shape>
                <v:shape id="Freeform 400" o:spid="_x0000_s1387" style="position:absolute;left:10694;top:6019;width:20;height:327;visibility:visible;mso-wrap-style:square;v-text-anchor:top" coordsize="2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7ccUA&#10;AADcAAAADwAAAGRycy9kb3ducmV2LnhtbESPQWvCQBSE7wX/w/IEb3UTpTWkriKitNBLjVLa2yP7&#10;TILZt2F31dhf3y0UPA4z8w0zX/amFRdyvrGsIB0nIIhLqxuuFBz228cMhA/IGlvLpOBGHpaLwcMc&#10;c22vvKNLESoRIexzVFCH0OVS+rImg35sO+LoHa0zGKJ0ldQOrxFuWjlJkmdpsOG4UGNH65rKU3E2&#10;CqqN74vb98fT+2s7+/pMf1zmySk1GvarFxCB+nAP/7fftIJpls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ztxxQAAANwAAAAPAAAAAAAAAAAAAAAAAJgCAABkcnMv&#10;ZG93bnJldi54bWxQSwUGAAAAAAQABAD1AAAAigMAAAAA&#10;" path="m,l,326e" filled="f" strokecolor="#010101" strokeweight=".6pt">
                  <v:path arrowok="t" o:connecttype="custom" o:connectlocs="0,0;0,326" o:connectangles="0,0"/>
                </v:shape>
                <v:shape id="Freeform 401" o:spid="_x0000_s1388" style="position:absolute;left:10416;top:5998;width:20;height:326;visibility:visible;mso-wrap-style:square;v-text-anchor:top" coordsize="20,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ONsIA&#10;AADcAAAADwAAAGRycy9kb3ducmV2LnhtbESPzYoCMRCE7wu+Q2jBy6IZFUVGo4iwsHjx/95MeifD&#10;TjpjEnV8eyMs7LGoqq+oxaq1tbiTD5VjBcNBBoK4cLriUsH59NWfgQgRWWPtmBQ8KcBq2flYYK7d&#10;gw90P8ZSJAiHHBWYGJtcylAYshgGriFO3o/zFmOSvpTa4yPBbS1HWTaVFitOCwYb2hgqfo83q0Cv&#10;fbhebmGii910v70imcnhU6let13PQURq43/4r/2tFYxnI3ifS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5c42wgAAANwAAAAPAAAAAAAAAAAAAAAAAJgCAABkcnMvZG93&#10;bnJldi54bWxQSwUGAAAAAAQABAD1AAAAhwMAAAAA&#10;" path="m,l,325e" filled="f" strokecolor="#010101" strokeweight=".6pt">
                  <v:path arrowok="t" o:connecttype="custom" o:connectlocs="0,0;0,325" o:connectangles="0,0"/>
                </v:shape>
                <v:shape id="Freeform 402" o:spid="_x0000_s1389" style="position:absolute;left:11164;top:6089;width:294;height:214;visibility:visible;mso-wrap-style:square;v-text-anchor:top" coordsize="29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ZsVcQA&#10;AADcAAAADwAAAGRycy9kb3ducmV2LnhtbESPzYrCMBSF98K8Q7jC7DRVQUs1isgILlxodRazuzbX&#10;tNjclCajnbefCILLw/n5OItVZ2txp9ZXjhWMhgkI4sLpio2C82k7SEH4gKyxdkwK/sjDavnRW2Cm&#10;3YOPdM+DEXGEfYYKyhCaTEpflGTRD11DHL2ray2GKFsjdYuPOG5rOU6SqbRYcSSU2NCmpOKW/9oI&#10;uYxmN3M4f6/3RBvzc9x/7fJCqc9+t56DCNSFd/jV3mkFk3QCz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bFXEAAAA3AAAAA8AAAAAAAAAAAAAAAAAmAIAAGRycy9k&#10;b3ducmV2LnhtbFBLBQYAAAAABAAEAPUAAACJAwAAAAA=&#10;" path="m,213r294,l294,,,,,213xe" stroked="f">
                  <v:path arrowok="t" o:connecttype="custom" o:connectlocs="0,213;294,213;294,0;0,0;0,213" o:connectangles="0,0,0,0,0"/>
                </v:shape>
                <v:shape id="Text Box 403" o:spid="_x0000_s1390" type="#_x0000_t202" style="position:absolute;left:1055;top:6190;width:2289;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c4cUA&#10;AADcAAAADwAAAGRycy9kb3ducmV2LnhtbESPQWsCMRSE74L/ITzBW81axepqFJEWSr20tpfeHpvn&#10;ZnXzsiTpuu2vN0LB4zAz3zCrTWdr0ZIPlWMF41EGgrhwuuJSwdfny8McRIjIGmvHpOCXAmzW/d4K&#10;c+0u/EHtIZYiQTjkqMDE2ORShsKQxTByDXHyjs5bjEn6UmqPlwS3tXzMspm0WHFaMNjQzlBxPvxY&#10;BbPd9/TJPJ9aX7Z7XuzfZHj/Oyo1HHTbJYhIXbyH/9uvWsFkPoXbmXQ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6xzhxQAAANwAAAAPAAAAAAAAAAAAAAAAAJgCAABkcnMv&#10;ZG93bnJldi54bWxQSwUGAAAAAAQABAD1AAAAigMAAAAA&#10;" fillcolor="#ffff01" strokecolor="#010101" strokeweight=".6pt">
                  <v:textbox inset="0,0,0,0">
                    <w:txbxContent>
                      <w:p w:rsidR="00000000" w:rsidRDefault="00776186">
                        <w:pPr>
                          <w:pStyle w:val="BodyText"/>
                          <w:kinsoku w:val="0"/>
                          <w:overflowPunct w:val="0"/>
                          <w:spacing w:before="62"/>
                          <w:ind w:left="199"/>
                          <w:rPr>
                            <w:sz w:val="22"/>
                            <w:szCs w:val="22"/>
                          </w:rPr>
                        </w:pPr>
                        <w:r>
                          <w:rPr>
                            <w:sz w:val="22"/>
                            <w:szCs w:val="22"/>
                          </w:rPr>
                          <w:t>Facilities Per State</w:t>
                        </w:r>
                      </w:p>
                    </w:txbxContent>
                  </v:textbox>
                </v:shape>
                <v:shape id="Text Box 404" o:spid="_x0000_s1391" type="#_x0000_t202" style="position:absolute;left:8630;top:16;width:2458;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yWMcA&#10;AADcAAAADwAAAGRycy9kb3ducmV2LnhtbESPW2sCMRSE3wv9D+EUfKtZXeplaxRRhEJf6gX18bA5&#10;brZuTtZNquu/b4RCH4eZ+YaZzFpbiSs1vnSsoNdNQBDnTpdcKNhtV68jED4ga6wck4I7eZhNn58m&#10;mGl34zVdN6EQEcI+QwUmhDqT0ueGLPquq4mjd3KNxRBlU0jd4C3CbSX7STKQFkuOCwZrWhjKz5sf&#10;q+Cy5GT4/bXvnY7LwdgsDsM0rT6V6ry083cQgdrwH/5rf2gF6egNHm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FcljHAAAA3AAAAA8AAAAAAAAAAAAAAAAAmAIAAGRy&#10;cy9kb3ducmV2LnhtbFBLBQYAAAAABAAEAPUAAACMAwAAAAA=&#10;" fillcolor="#010180" strokecolor="#010101" strokeweight=".21164mm">
                  <v:textbox inset="0,0,0,0">
                    <w:txbxContent>
                      <w:p w:rsidR="00000000" w:rsidRDefault="00776186">
                        <w:pPr>
                          <w:pStyle w:val="BodyText"/>
                          <w:kinsoku w:val="0"/>
                          <w:overflowPunct w:val="0"/>
                          <w:spacing w:before="138"/>
                          <w:ind w:left="416"/>
                          <w:rPr>
                            <w:color w:val="FFFFFF"/>
                            <w:sz w:val="22"/>
                            <w:szCs w:val="22"/>
                          </w:rPr>
                        </w:pPr>
                        <w:r>
                          <w:rPr>
                            <w:color w:val="FFFFFF"/>
                            <w:sz w:val="22"/>
                            <w:szCs w:val="22"/>
                          </w:rPr>
                          <w:t>Sales in Millions</w:t>
                        </w:r>
                      </w:p>
                    </w:txbxContent>
                  </v:textbox>
                </v:shape>
                <w10:wrap anchorx="page"/>
              </v:group>
            </w:pict>
          </mc:Fallback>
        </mc:AlternateContent>
      </w:r>
      <w:r>
        <w:rPr>
          <w:noProof/>
        </w:rPr>
        <mc:AlternateContent>
          <mc:Choice Requires="wps">
            <w:drawing>
              <wp:anchor distT="0" distB="0" distL="114300" distR="114300" simplePos="0" relativeHeight="251633152" behindDoc="0" locked="0" layoutInCell="0" allowOverlap="1">
                <wp:simplePos x="0" y="0"/>
                <wp:positionH relativeFrom="column">
                  <wp:posOffset>873125</wp:posOffset>
                </wp:positionH>
                <wp:positionV relativeFrom="paragraph">
                  <wp:posOffset>271780</wp:posOffset>
                </wp:positionV>
                <wp:extent cx="330200" cy="91440"/>
                <wp:effectExtent l="0" t="0" r="0" b="0"/>
                <wp:wrapNone/>
                <wp:docPr id="71" name="WordArt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302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$106.75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5" o:spid="_x0000_s1392" type="#_x0000_t202" style="position:absolute;left:0;text-align:left;margin-left:68.75pt;margin-top:21.4pt;width:26pt;height:7.2pt;rotation:-45;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$106.75</w:t>
                      </w:r>
                    </w:p>
                  </w:txbxContent>
                </v:textbox>
              </v:shape>
            </w:pict>
          </mc:Fallback>
        </mc:AlternateContent>
      </w:r>
      <w:r w:rsidR="00776186">
        <w:rPr>
          <w:sz w:val="16"/>
          <w:szCs w:val="16"/>
        </w:rPr>
        <w:t>120</w:t>
      </w: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spacing w:before="4"/>
        <w:rPr>
          <w:sz w:val="23"/>
          <w:szCs w:val="23"/>
        </w:rPr>
      </w:pPr>
    </w:p>
    <w:p w:rsidR="00000000" w:rsidRDefault="005B6C0B">
      <w:pPr>
        <w:pStyle w:val="BodyText"/>
        <w:kinsoku w:val="0"/>
        <w:overflowPunct w:val="0"/>
        <w:ind w:left="112"/>
        <w:rPr>
          <w:sz w:val="16"/>
          <w:szCs w:val="16"/>
        </w:rPr>
      </w:pPr>
      <w:r>
        <w:rPr>
          <w:noProof/>
        </w:rPr>
        <mc:AlternateContent>
          <mc:Choice Requires="wps">
            <w:drawing>
              <wp:anchor distT="0" distB="0" distL="114300" distR="114300" simplePos="0" relativeHeight="251634176" behindDoc="0" locked="0" layoutInCell="0" allowOverlap="1">
                <wp:simplePos x="0" y="0"/>
                <wp:positionH relativeFrom="column">
                  <wp:posOffset>1031875</wp:posOffset>
                </wp:positionH>
                <wp:positionV relativeFrom="paragraph">
                  <wp:posOffset>43815</wp:posOffset>
                </wp:positionV>
                <wp:extent cx="281305" cy="91440"/>
                <wp:effectExtent l="0" t="0" r="0" b="0"/>
                <wp:wrapNone/>
                <wp:docPr id="70" name="WordArt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1305"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$94.36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6" o:spid="_x0000_s1393" type="#_x0000_t202" style="position:absolute;left:0;text-align:left;margin-left:81.25pt;margin-top:3.45pt;width:22.15pt;height:7.2pt;rotation:-45;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$94.36</w:t>
                      </w:r>
                    </w:p>
                  </w:txbxContent>
                </v:textbox>
              </v:shape>
            </w:pict>
          </mc:Fallback>
        </mc:AlternateContent>
      </w:r>
      <w:r w:rsidR="00776186">
        <w:rPr>
          <w:sz w:val="16"/>
          <w:szCs w:val="16"/>
        </w:rPr>
        <w:t>100</w:t>
      </w: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spacing w:before="4"/>
        <w:rPr>
          <w:sz w:val="23"/>
          <w:szCs w:val="23"/>
        </w:rPr>
      </w:pPr>
    </w:p>
    <w:p w:rsidR="00000000" w:rsidRDefault="005B6C0B">
      <w:pPr>
        <w:pStyle w:val="BodyText"/>
        <w:kinsoku w:val="0"/>
        <w:overflowPunct w:val="0"/>
        <w:ind w:left="200"/>
        <w:rPr>
          <w:sz w:val="16"/>
          <w:szCs w:val="16"/>
        </w:rPr>
      </w:pPr>
      <w:r>
        <w:rPr>
          <w:noProof/>
        </w:rPr>
        <mc:AlternateContent>
          <mc:Choice Requires="wps">
            <w:drawing>
              <wp:anchor distT="0" distB="0" distL="114300" distR="114300" simplePos="0" relativeHeight="251635200" behindDoc="0" locked="0" layoutInCell="0" allowOverlap="1">
                <wp:simplePos x="0" y="0"/>
                <wp:positionH relativeFrom="column">
                  <wp:posOffset>1194435</wp:posOffset>
                </wp:positionH>
                <wp:positionV relativeFrom="paragraph">
                  <wp:posOffset>289560</wp:posOffset>
                </wp:positionV>
                <wp:extent cx="278765" cy="91440"/>
                <wp:effectExtent l="0" t="0" r="0" b="0"/>
                <wp:wrapNone/>
                <wp:docPr id="69" name="WordArt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78765"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$64.66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7" o:spid="_x0000_s1394" type="#_x0000_t202" style="position:absolute;left:0;text-align:left;margin-left:94.05pt;margin-top:22.8pt;width:21.95pt;height:7.2pt;rotation:-45;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$64.66</w:t>
                      </w:r>
                    </w:p>
                  </w:txbxContent>
                </v:textbox>
              </v:shape>
            </w:pict>
          </mc:Fallback>
        </mc:AlternateContent>
      </w:r>
      <w:r w:rsidR="00776186">
        <w:rPr>
          <w:sz w:val="16"/>
          <w:szCs w:val="16"/>
        </w:rPr>
        <w:t>80</w:t>
      </w: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spacing w:before="5"/>
        <w:rPr>
          <w:sz w:val="23"/>
          <w:szCs w:val="23"/>
        </w:rPr>
      </w:pPr>
    </w:p>
    <w:p w:rsidR="00000000" w:rsidRDefault="005B6C0B">
      <w:pPr>
        <w:pStyle w:val="BodyText"/>
        <w:kinsoku w:val="0"/>
        <w:overflowPunct w:val="0"/>
        <w:ind w:left="200"/>
        <w:rPr>
          <w:sz w:val="16"/>
          <w:szCs w:val="16"/>
        </w:rPr>
      </w:pPr>
      <w:r>
        <w:rPr>
          <w:noProof/>
        </w:rPr>
        <mc:AlternateContent>
          <mc:Choice Requires="wps">
            <w:drawing>
              <wp:anchor distT="0" distB="0" distL="114300" distR="114300" simplePos="0" relativeHeight="251636224" behindDoc="0" locked="0" layoutInCell="0" allowOverlap="1">
                <wp:simplePos x="0" y="0"/>
                <wp:positionH relativeFrom="column">
                  <wp:posOffset>1314450</wp:posOffset>
                </wp:positionH>
                <wp:positionV relativeFrom="paragraph">
                  <wp:posOffset>-123825</wp:posOffset>
                </wp:positionV>
                <wp:extent cx="279400" cy="91440"/>
                <wp:effectExtent l="0" t="0" r="0" b="0"/>
                <wp:wrapNone/>
                <wp:docPr id="68" name="WordArt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794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$59.70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8" o:spid="_x0000_s1395" type="#_x0000_t202" style="position:absolute;left:0;text-align:left;margin-left:103.5pt;margin-top:-9.75pt;width:22pt;height:7.2pt;rotation:-45;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$59.70</w:t>
                      </w:r>
                    </w:p>
                  </w:txbxContent>
                </v:textbox>
              </v:shape>
            </w:pict>
          </mc:Fallback>
        </mc:AlternateContent>
      </w:r>
      <w:r>
        <w:rPr>
          <w:noProof/>
        </w:rPr>
        <mc:AlternateContent>
          <mc:Choice Requires="wps">
            <w:drawing>
              <wp:anchor distT="0" distB="0" distL="114300" distR="114300" simplePos="0" relativeHeight="251637248" behindDoc="0" locked="0" layoutInCell="0" allowOverlap="1">
                <wp:simplePos x="0" y="0"/>
                <wp:positionH relativeFrom="column">
                  <wp:posOffset>1463675</wp:posOffset>
                </wp:positionH>
                <wp:positionV relativeFrom="paragraph">
                  <wp:posOffset>-20955</wp:posOffset>
                </wp:positionV>
                <wp:extent cx="279400" cy="91440"/>
                <wp:effectExtent l="0" t="0" r="0" b="0"/>
                <wp:wrapNone/>
                <wp:docPr id="67" name="WordArt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794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$5 74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9" o:spid="_x0000_s1396" type="#_x0000_t202" style="position:absolute;left:0;text-align:left;margin-left:115.25pt;margin-top:-1.65pt;width:22pt;height:7.2pt;rotation:-45;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$5 74</w:t>
                      </w:r>
                    </w:p>
                  </w:txbxContent>
                </v:textbox>
              </v:shape>
            </w:pict>
          </mc:Fallback>
        </mc:AlternateContent>
      </w:r>
      <w:r>
        <w:rPr>
          <w:noProof/>
        </w:rPr>
        <mc:AlternateContent>
          <mc:Choice Requires="wps">
            <w:drawing>
              <wp:anchor distT="0" distB="0" distL="114300" distR="114300" simplePos="0" relativeHeight="251638272" behindDoc="0" locked="0" layoutInCell="0" allowOverlap="1">
                <wp:simplePos x="0" y="0"/>
                <wp:positionH relativeFrom="column">
                  <wp:posOffset>1592580</wp:posOffset>
                </wp:positionH>
                <wp:positionV relativeFrom="paragraph">
                  <wp:posOffset>6350</wp:posOffset>
                </wp:positionV>
                <wp:extent cx="279400" cy="91440"/>
                <wp:effectExtent l="0" t="0" r="0" b="0"/>
                <wp:wrapNone/>
                <wp:docPr id="66" name="WordArt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794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$54.79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0" o:spid="_x0000_s1397" type="#_x0000_t202" style="position:absolute;left:0;text-align:left;margin-left:125.4pt;margin-top:.5pt;width:22pt;height:7.2pt;rotation:-45;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$54.79</w:t>
                      </w:r>
                    </w:p>
                  </w:txbxContent>
                </v:textbox>
              </v:shape>
            </w:pict>
          </mc:Fallback>
        </mc:AlternateContent>
      </w:r>
      <w:r>
        <w:rPr>
          <w:noProof/>
        </w:rPr>
        <mc:AlternateContent>
          <mc:Choice Requires="wps">
            <w:drawing>
              <wp:anchor distT="0" distB="0" distL="114300" distR="114300" simplePos="0" relativeHeight="251639296" behindDoc="0" locked="0" layoutInCell="0" allowOverlap="1">
                <wp:simplePos x="0" y="0"/>
                <wp:positionH relativeFrom="column">
                  <wp:posOffset>1564005</wp:posOffset>
                </wp:positionH>
                <wp:positionV relativeFrom="paragraph">
                  <wp:posOffset>-21590</wp:posOffset>
                </wp:positionV>
                <wp:extent cx="80010" cy="91440"/>
                <wp:effectExtent l="0" t="0" r="0" b="0"/>
                <wp:wrapNone/>
                <wp:docPr id="65" name="WordArt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8001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1" o:spid="_x0000_s1398" type="#_x0000_t202" style="position:absolute;left:0;text-align:left;margin-left:123.15pt;margin-top:-1.7pt;width:6.3pt;height:7.2pt;rotation:-44;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5.</w:t>
                      </w:r>
                    </w:p>
                  </w:txbxContent>
                </v:textbox>
              </v:shape>
            </w:pict>
          </mc:Fallback>
        </mc:AlternateContent>
      </w:r>
      <w:r w:rsidR="00776186">
        <w:rPr>
          <w:sz w:val="16"/>
          <w:szCs w:val="16"/>
        </w:rPr>
        <w:t>60</w:t>
      </w: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spacing w:before="4"/>
        <w:rPr>
          <w:sz w:val="23"/>
          <w:szCs w:val="23"/>
        </w:rPr>
      </w:pPr>
    </w:p>
    <w:p w:rsidR="00000000" w:rsidRDefault="005B6C0B">
      <w:pPr>
        <w:pStyle w:val="BodyText"/>
        <w:kinsoku w:val="0"/>
        <w:overflowPunct w:val="0"/>
        <w:spacing w:before="1"/>
        <w:ind w:left="200"/>
        <w:rPr>
          <w:sz w:val="16"/>
          <w:szCs w:val="16"/>
        </w:rPr>
      </w:pPr>
      <w:r>
        <w:rPr>
          <w:noProof/>
        </w:rPr>
        <mc:AlternateContent>
          <mc:Choice Requires="wps">
            <w:drawing>
              <wp:anchor distT="0" distB="0" distL="114300" distR="114300" simplePos="0" relativeHeight="251640320" behindDoc="0" locked="0" layoutInCell="0" allowOverlap="1">
                <wp:simplePos x="0" y="0"/>
                <wp:positionH relativeFrom="column">
                  <wp:posOffset>1725295</wp:posOffset>
                </wp:positionH>
                <wp:positionV relativeFrom="paragraph">
                  <wp:posOffset>-169545</wp:posOffset>
                </wp:positionV>
                <wp:extent cx="280035" cy="91440"/>
                <wp:effectExtent l="0" t="0" r="0" b="0"/>
                <wp:wrapNone/>
                <wp:docPr id="64" name="WordArt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0035"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$41.29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2" o:spid="_x0000_s1399" type="#_x0000_t202" style="position:absolute;left:0;text-align:left;margin-left:135.85pt;margin-top:-13.35pt;width:22.05pt;height:7.2pt;rotation:-45;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$41.29</w:t>
                      </w:r>
                    </w:p>
                  </w:txbxContent>
                </v:textbox>
              </v:shape>
            </w:pict>
          </mc:Fallback>
        </mc:AlternateContent>
      </w:r>
      <w:r>
        <w:rPr>
          <w:noProof/>
        </w:rPr>
        <mc:AlternateContent>
          <mc:Choice Requires="wps">
            <w:drawing>
              <wp:anchor distT="0" distB="0" distL="114300" distR="114300" simplePos="0" relativeHeight="251641344" behindDoc="0" locked="0" layoutInCell="0" allowOverlap="1">
                <wp:simplePos x="0" y="0"/>
                <wp:positionH relativeFrom="column">
                  <wp:posOffset>1870710</wp:posOffset>
                </wp:positionH>
                <wp:positionV relativeFrom="paragraph">
                  <wp:posOffset>-20320</wp:posOffset>
                </wp:positionV>
                <wp:extent cx="280035" cy="91440"/>
                <wp:effectExtent l="0" t="0" r="0" b="0"/>
                <wp:wrapNone/>
                <wp:docPr id="63" name="WordArt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0035"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$35.96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3" o:spid="_x0000_s1400" type="#_x0000_t202" style="position:absolute;left:0;text-align:left;margin-left:147.3pt;margin-top:-1.6pt;width:22.05pt;height:7.2pt;rotation:-45;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$35.96</w:t>
                      </w:r>
                    </w:p>
                  </w:txbxContent>
                </v:textbox>
              </v:shape>
            </w:pict>
          </mc:Fallback>
        </mc:AlternateContent>
      </w:r>
      <w:r>
        <w:rPr>
          <w:noProof/>
        </w:rPr>
        <mc:AlternateContent>
          <mc:Choice Requires="wps">
            <w:drawing>
              <wp:anchor distT="0" distB="0" distL="114300" distR="114300" simplePos="0" relativeHeight="251642368" behindDoc="0" locked="0" layoutInCell="0" allowOverlap="1">
                <wp:simplePos x="0" y="0"/>
                <wp:positionH relativeFrom="column">
                  <wp:posOffset>2004695</wp:posOffset>
                </wp:positionH>
                <wp:positionV relativeFrom="paragraph">
                  <wp:posOffset>144145</wp:posOffset>
                </wp:positionV>
                <wp:extent cx="279400" cy="91440"/>
                <wp:effectExtent l="0" t="0" r="0" b="0"/>
                <wp:wrapNone/>
                <wp:docPr id="62" name="WordArt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794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$30.49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4" o:spid="_x0000_s1401" type="#_x0000_t202" style="position:absolute;left:0;text-align:left;margin-left:157.85pt;margin-top:11.35pt;width:22pt;height:7.2pt;rotation:-45;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$30.49</w:t>
                      </w:r>
                    </w:p>
                  </w:txbxContent>
                </v:textbox>
              </v:shape>
            </w:pict>
          </mc:Fallback>
        </mc:AlternateContent>
      </w:r>
      <w:r>
        <w:rPr>
          <w:noProof/>
        </w:rPr>
        <mc:AlternateContent>
          <mc:Choice Requires="wps">
            <w:drawing>
              <wp:anchor distT="0" distB="0" distL="114300" distR="114300" simplePos="0" relativeHeight="251643392" behindDoc="0" locked="0" layoutInCell="0" allowOverlap="1">
                <wp:simplePos x="0" y="0"/>
                <wp:positionH relativeFrom="column">
                  <wp:posOffset>2132965</wp:posOffset>
                </wp:positionH>
                <wp:positionV relativeFrom="paragraph">
                  <wp:posOffset>284480</wp:posOffset>
                </wp:positionV>
                <wp:extent cx="279400" cy="91440"/>
                <wp:effectExtent l="0" t="0" r="0" b="0"/>
                <wp:wrapNone/>
                <wp:docPr id="61" name="WordArt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794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$26.93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5" o:spid="_x0000_s1402" type="#_x0000_t202" style="position:absolute;left:0;text-align:left;margin-left:167.95pt;margin-top:22.4pt;width:22pt;height:7.2pt;rotation:-45;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$26.93</w:t>
                      </w:r>
                    </w:p>
                  </w:txbxContent>
                </v:textbox>
              </v:shape>
            </w:pict>
          </mc:Fallback>
        </mc:AlternateContent>
      </w:r>
      <w:r>
        <w:rPr>
          <w:noProof/>
        </w:rPr>
        <mc:AlternateContent>
          <mc:Choice Requires="wps">
            <w:drawing>
              <wp:anchor distT="0" distB="0" distL="114300" distR="114300" simplePos="0" relativeHeight="251644416" behindDoc="0" locked="0" layoutInCell="0" allowOverlap="1">
                <wp:simplePos x="0" y="0"/>
                <wp:positionH relativeFrom="column">
                  <wp:posOffset>2287270</wp:posOffset>
                </wp:positionH>
                <wp:positionV relativeFrom="paragraph">
                  <wp:posOffset>289560</wp:posOffset>
                </wp:positionV>
                <wp:extent cx="280035" cy="91440"/>
                <wp:effectExtent l="0" t="0" r="0" b="0"/>
                <wp:wrapNone/>
                <wp:docPr id="60" name="WordArt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0035"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$25.87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6" o:spid="_x0000_s1403" type="#_x0000_t202" style="position:absolute;left:0;text-align:left;margin-left:180.1pt;margin-top:22.8pt;width:22.05pt;height:7.2pt;rotation:-45;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$25.87</w:t>
                      </w:r>
                    </w:p>
                  </w:txbxContent>
                </v:textbox>
              </v:shape>
            </w:pict>
          </mc:Fallback>
        </mc:AlternateContent>
      </w:r>
      <w:r w:rsidR="00776186">
        <w:rPr>
          <w:sz w:val="16"/>
          <w:szCs w:val="16"/>
        </w:rPr>
        <w:t>40</w:t>
      </w: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spacing w:before="3"/>
        <w:rPr>
          <w:sz w:val="23"/>
          <w:szCs w:val="23"/>
        </w:rPr>
      </w:pPr>
    </w:p>
    <w:p w:rsidR="00000000" w:rsidRDefault="005B6C0B">
      <w:pPr>
        <w:pStyle w:val="BodyText"/>
        <w:kinsoku w:val="0"/>
        <w:overflowPunct w:val="0"/>
        <w:ind w:left="200"/>
        <w:rPr>
          <w:sz w:val="16"/>
          <w:szCs w:val="16"/>
        </w:rPr>
      </w:pPr>
      <w:r>
        <w:rPr>
          <w:noProof/>
        </w:rPr>
        <mc:AlternateContent>
          <mc:Choice Requires="wps">
            <w:drawing>
              <wp:anchor distT="0" distB="0" distL="114300" distR="114300" simplePos="0" relativeHeight="251645440" behindDoc="0" locked="0" layoutInCell="0" allowOverlap="1">
                <wp:simplePos x="0" y="0"/>
                <wp:positionH relativeFrom="column">
                  <wp:posOffset>2423160</wp:posOffset>
                </wp:positionH>
                <wp:positionV relativeFrom="paragraph">
                  <wp:posOffset>-193675</wp:posOffset>
                </wp:positionV>
                <wp:extent cx="279400" cy="91440"/>
                <wp:effectExtent l="0" t="0" r="0" b="0"/>
                <wp:wrapNone/>
                <wp:docPr id="59" name="WordArt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794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$22.86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7" o:spid="_x0000_s1404" type="#_x0000_t202" style="position:absolute;left:0;text-align:left;margin-left:190.8pt;margin-top:-15.25pt;width:22pt;height:7.2pt;rotation:-45;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$22.86</w:t>
                      </w:r>
                    </w:p>
                  </w:txbxContent>
                </v:textbox>
              </v:shape>
            </w:pict>
          </mc:Fallback>
        </mc:AlternateContent>
      </w:r>
      <w:r>
        <w:rPr>
          <w:noProof/>
        </w:rPr>
        <mc:AlternateContent>
          <mc:Choice Requires="wps">
            <w:drawing>
              <wp:anchor distT="0" distB="0" distL="114300" distR="114300" simplePos="0" relativeHeight="251646464" behindDoc="0" locked="0" layoutInCell="0" allowOverlap="1">
                <wp:simplePos x="0" y="0"/>
                <wp:positionH relativeFrom="column">
                  <wp:posOffset>2566035</wp:posOffset>
                </wp:positionH>
                <wp:positionV relativeFrom="paragraph">
                  <wp:posOffset>-123190</wp:posOffset>
                </wp:positionV>
                <wp:extent cx="281305" cy="91440"/>
                <wp:effectExtent l="0" t="0" r="0" b="0"/>
                <wp:wrapNone/>
                <wp:docPr id="58" name="WordArt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1305"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$20.65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8" o:spid="_x0000_s1405" type="#_x0000_t202" style="position:absolute;left:0;text-align:left;margin-left:202.05pt;margin-top:-9.7pt;width:22.15pt;height:7.2pt;rotation:-45;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$20.65</w:t>
                      </w:r>
                    </w:p>
                  </w:txbxContent>
                </v:textbox>
              </v:shape>
            </w:pict>
          </mc:Fallback>
        </mc:AlternateContent>
      </w:r>
      <w:r>
        <w:rPr>
          <w:noProof/>
        </w:rPr>
        <mc:AlternateContent>
          <mc:Choice Requires="wps">
            <w:drawing>
              <wp:anchor distT="0" distB="0" distL="114300" distR="114300" simplePos="0" relativeHeight="251647488" behindDoc="0" locked="0" layoutInCell="0" allowOverlap="1">
                <wp:simplePos x="0" y="0"/>
                <wp:positionH relativeFrom="column">
                  <wp:posOffset>2712720</wp:posOffset>
                </wp:positionH>
                <wp:positionV relativeFrom="paragraph">
                  <wp:posOffset>30480</wp:posOffset>
                </wp:positionV>
                <wp:extent cx="280035" cy="91440"/>
                <wp:effectExtent l="0" t="0" r="0" b="0"/>
                <wp:wrapNone/>
                <wp:docPr id="57" name="WordArt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0035"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$15.71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9" o:spid="_x0000_s1406" type="#_x0000_t202" style="position:absolute;left:0;text-align:left;margin-left:213.6pt;margin-top:2.4pt;width:22.05pt;height:7.2pt;rotation:-45;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$15.71</w:t>
                      </w:r>
                    </w:p>
                  </w:txbxContent>
                </v:textbox>
              </v:shape>
            </w:pict>
          </mc:Fallback>
        </mc:AlternateContent>
      </w:r>
      <w:r>
        <w:rPr>
          <w:noProof/>
        </w:rPr>
        <mc:AlternateContent>
          <mc:Choice Requires="wps">
            <w:drawing>
              <wp:anchor distT="0" distB="0" distL="114300" distR="114300" simplePos="0" relativeHeight="251648512" behindDoc="0" locked="0" layoutInCell="0" allowOverlap="1">
                <wp:simplePos x="0" y="0"/>
                <wp:positionH relativeFrom="column">
                  <wp:posOffset>2871470</wp:posOffset>
                </wp:positionH>
                <wp:positionV relativeFrom="paragraph">
                  <wp:posOffset>41910</wp:posOffset>
                </wp:positionV>
                <wp:extent cx="280670" cy="91440"/>
                <wp:effectExtent l="0" t="0" r="0" b="0"/>
                <wp:wrapNone/>
                <wp:docPr id="56" name="WordArt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067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$14.78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0" o:spid="_x0000_s1407" type="#_x0000_t202" style="position:absolute;left:0;text-align:left;margin-left:226.1pt;margin-top:3.3pt;width:22.1pt;height:7.2pt;rotation:-45;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$14.78</w:t>
                      </w:r>
                    </w:p>
                  </w:txbxContent>
                </v:textbox>
              </v:shape>
            </w:pict>
          </mc:Fallback>
        </mc:AlternateContent>
      </w:r>
      <w:r>
        <w:rPr>
          <w:noProof/>
        </w:rPr>
        <mc:AlternateContent>
          <mc:Choice Requires="wps">
            <w:drawing>
              <wp:anchor distT="0" distB="0" distL="114300" distR="114300" simplePos="0" relativeHeight="251649536" behindDoc="0" locked="0" layoutInCell="0" allowOverlap="1">
                <wp:simplePos x="0" y="0"/>
                <wp:positionH relativeFrom="column">
                  <wp:posOffset>3019425</wp:posOffset>
                </wp:positionH>
                <wp:positionV relativeFrom="paragraph">
                  <wp:posOffset>81915</wp:posOffset>
                </wp:positionV>
                <wp:extent cx="280035" cy="91440"/>
                <wp:effectExtent l="0" t="0" r="0" b="0"/>
                <wp:wrapNone/>
                <wp:docPr id="55" name="WordArt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0035"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$14.38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1" o:spid="_x0000_s1408" type="#_x0000_t202" style="position:absolute;left:0;text-align:left;margin-left:237.75pt;margin-top:6.45pt;width:22.05pt;height:7.2pt;rotation:-45;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$14.38</w:t>
                      </w:r>
                    </w:p>
                  </w:txbxContent>
                </v:textbox>
              </v:shape>
            </w:pict>
          </mc:Fallback>
        </mc:AlternateContent>
      </w:r>
      <w:r>
        <w:rPr>
          <w:noProof/>
        </w:rPr>
        <mc:AlternateContent>
          <mc:Choice Requires="wps">
            <w:drawing>
              <wp:anchor distT="0" distB="0" distL="114300" distR="114300" simplePos="0" relativeHeight="251650560" behindDoc="0" locked="0" layoutInCell="0" allowOverlap="1">
                <wp:simplePos x="0" y="0"/>
                <wp:positionH relativeFrom="column">
                  <wp:posOffset>3153410</wp:posOffset>
                </wp:positionH>
                <wp:positionV relativeFrom="paragraph">
                  <wp:posOffset>106045</wp:posOffset>
                </wp:positionV>
                <wp:extent cx="280035" cy="91440"/>
                <wp:effectExtent l="0" t="0" r="0" b="0"/>
                <wp:wrapNone/>
                <wp:docPr id="54" name="WordArt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0035"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$13.75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2" o:spid="_x0000_s1409" type="#_x0000_t202" style="position:absolute;left:0;text-align:left;margin-left:248.3pt;margin-top:8.35pt;width:22.05pt;height:7.2pt;rotation:-45;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$13.75</w:t>
                      </w:r>
                    </w:p>
                  </w:txbxContent>
                </v:textbox>
              </v:shape>
            </w:pict>
          </mc:Fallback>
        </mc:AlternateContent>
      </w:r>
      <w:r>
        <w:rPr>
          <w:noProof/>
        </w:rPr>
        <mc:AlternateContent>
          <mc:Choice Requires="wps">
            <w:drawing>
              <wp:anchor distT="0" distB="0" distL="114300" distR="114300" simplePos="0" relativeHeight="251651584" behindDoc="0" locked="0" layoutInCell="0" allowOverlap="1">
                <wp:simplePos x="0" y="0"/>
                <wp:positionH relativeFrom="column">
                  <wp:posOffset>3304540</wp:posOffset>
                </wp:positionH>
                <wp:positionV relativeFrom="paragraph">
                  <wp:posOffset>141605</wp:posOffset>
                </wp:positionV>
                <wp:extent cx="280035" cy="91440"/>
                <wp:effectExtent l="0" t="0" r="0" b="0"/>
                <wp:wrapNone/>
                <wp:docPr id="53" name="WordArt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0035"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$12.89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3" o:spid="_x0000_s1410" type="#_x0000_t202" style="position:absolute;left:0;text-align:left;margin-left:260.2pt;margin-top:11.15pt;width:22.05pt;height:7.2pt;rotation:-45;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$12.89</w:t>
                      </w:r>
                    </w:p>
                  </w:txbxContent>
                </v:textbox>
              </v:shape>
            </w:pict>
          </mc:Fallback>
        </mc:AlternateContent>
      </w:r>
      <w:r>
        <w:rPr>
          <w:noProof/>
        </w:rPr>
        <mc:AlternateContent>
          <mc:Choice Requires="wps">
            <w:drawing>
              <wp:anchor distT="0" distB="0" distL="114300" distR="114300" simplePos="0" relativeHeight="251652608" behindDoc="0" locked="0" layoutInCell="0" allowOverlap="1">
                <wp:simplePos x="0" y="0"/>
                <wp:positionH relativeFrom="column">
                  <wp:posOffset>3461385</wp:posOffset>
                </wp:positionH>
                <wp:positionV relativeFrom="paragraph">
                  <wp:posOffset>161925</wp:posOffset>
                </wp:positionV>
                <wp:extent cx="281305" cy="91440"/>
                <wp:effectExtent l="0" t="0" r="0" b="0"/>
                <wp:wrapNone/>
                <wp:docPr id="52" name="WordArt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1305"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$12.55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4" o:spid="_x0000_s1411" type="#_x0000_t202" style="position:absolute;left:0;text-align:left;margin-left:272.55pt;margin-top:12.75pt;width:22.15pt;height:7.2pt;rotation:-45;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$12.55</w:t>
                      </w:r>
                    </w:p>
                  </w:txbxContent>
                </v:textbox>
              </v:shape>
            </w:pict>
          </mc:Fallback>
        </mc:AlternateContent>
      </w:r>
      <w:r>
        <w:rPr>
          <w:noProof/>
        </w:rPr>
        <mc:AlternateContent>
          <mc:Choice Requires="wps">
            <w:drawing>
              <wp:anchor distT="0" distB="0" distL="114300" distR="114300" simplePos="0" relativeHeight="251653632" behindDoc="0" locked="0" layoutInCell="0" allowOverlap="1">
                <wp:simplePos x="0" y="0"/>
                <wp:positionH relativeFrom="column">
                  <wp:posOffset>3605530</wp:posOffset>
                </wp:positionH>
                <wp:positionV relativeFrom="paragraph">
                  <wp:posOffset>208280</wp:posOffset>
                </wp:positionV>
                <wp:extent cx="280035" cy="91440"/>
                <wp:effectExtent l="0" t="0" r="0" b="0"/>
                <wp:wrapNone/>
                <wp:docPr id="51" name="WordArt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0035"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$10.94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5" o:spid="_x0000_s1412" type="#_x0000_t202" style="position:absolute;left:0;text-align:left;margin-left:283.9pt;margin-top:16.4pt;width:22.05pt;height:7.2pt;rotation:-45;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$10.94</w:t>
                      </w:r>
                    </w:p>
                  </w:txbxContent>
                </v:textbox>
              </v:shape>
            </w:pict>
          </mc:Fallback>
        </mc:AlternateContent>
      </w:r>
      <w:r>
        <w:rPr>
          <w:noProof/>
        </w:rPr>
        <mc:AlternateContent>
          <mc:Choice Requires="wps">
            <w:drawing>
              <wp:anchor distT="0" distB="0" distL="114300" distR="114300" simplePos="0" relativeHeight="251654656" behindDoc="0" locked="0" layoutInCell="0" allowOverlap="1">
                <wp:simplePos x="0" y="0"/>
                <wp:positionH relativeFrom="column">
                  <wp:posOffset>3765550</wp:posOffset>
                </wp:positionH>
                <wp:positionV relativeFrom="paragraph">
                  <wp:posOffset>287655</wp:posOffset>
                </wp:positionV>
                <wp:extent cx="229235" cy="91440"/>
                <wp:effectExtent l="0" t="0" r="0" b="0"/>
                <wp:wrapNone/>
                <wp:docPr id="50" name="WordArt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9235"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$9.27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6" o:spid="_x0000_s1413" type="#_x0000_t202" style="position:absolute;left:0;text-align:left;margin-left:296.5pt;margin-top:22.65pt;width:18.05pt;height:7.2pt;rotation:-45;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$9.27</w:t>
                      </w:r>
                    </w:p>
                  </w:txbxContent>
                </v:textbox>
              </v:shape>
            </w:pict>
          </mc:Fallback>
        </mc:AlternateContent>
      </w:r>
      <w:r w:rsidR="00776186">
        <w:rPr>
          <w:sz w:val="16"/>
          <w:szCs w:val="16"/>
        </w:rPr>
        <w:t>20</w:t>
      </w: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spacing w:before="5"/>
        <w:rPr>
          <w:sz w:val="23"/>
          <w:szCs w:val="23"/>
        </w:rPr>
      </w:pPr>
    </w:p>
    <w:p w:rsidR="00000000" w:rsidRDefault="005B6C0B">
      <w:pPr>
        <w:pStyle w:val="BodyText"/>
        <w:kinsoku w:val="0"/>
        <w:overflowPunct w:val="0"/>
        <w:ind w:left="289"/>
        <w:rPr>
          <w:w w:val="99"/>
          <w:sz w:val="16"/>
          <w:szCs w:val="16"/>
        </w:rPr>
      </w:pPr>
      <w:r>
        <w:rPr>
          <w:noProof/>
        </w:rPr>
        <mc:AlternateContent>
          <mc:Choice Requires="wps">
            <w:drawing>
              <wp:anchor distT="0" distB="0" distL="114300" distR="114300" simplePos="0" relativeHeight="251655680" behindDoc="1" locked="0" layoutInCell="0" allowOverlap="1">
                <wp:simplePos x="0" y="0"/>
                <wp:positionH relativeFrom="page">
                  <wp:posOffset>7092950</wp:posOffset>
                </wp:positionH>
                <wp:positionV relativeFrom="paragraph">
                  <wp:posOffset>385445</wp:posOffset>
                </wp:positionV>
                <wp:extent cx="113030" cy="123190"/>
                <wp:effectExtent l="0" t="0" r="0" b="0"/>
                <wp:wrapNone/>
                <wp:docPr id="49"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before="43" w:line="150" w:lineRule="exact"/>
                              <w:rPr>
                                <w:spacing w:val="-1"/>
                                <w:w w:val="99"/>
                                <w:sz w:val="16"/>
                                <w:szCs w:val="16"/>
                              </w:rPr>
                            </w:pPr>
                            <w:r>
                              <w:rPr>
                                <w:spacing w:val="-1"/>
                                <w:w w:val="99"/>
                                <w:sz w:val="16"/>
                                <w:szCs w:val="16"/>
                              </w:rPr>
                              <w:t>S1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414" type="#_x0000_t202" style="position:absolute;left:0;text-align:left;margin-left:558.5pt;margin-top:30.35pt;width:8.9pt;height:9.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" o:allowincell="f" filled="f" stroked="f">
                <v:textbox inset="0,0,0,0">
                  <w:txbxContent>
                    <w:p w:rsidR="00000000" w:rsidRDefault="00776186">
                      <w:pPr>
                        <w:pStyle w:val="BodyText"/>
                        <w:kinsoku w:val="0"/>
                        <w:overflowPunct w:val="0"/>
                        <w:spacing w:before="43" w:line="150" w:lineRule="exact"/>
                        <w:rPr>
                          <w:spacing w:val="-1"/>
                          <w:w w:val="99"/>
                          <w:sz w:val="16"/>
                          <w:szCs w:val="16"/>
                        </w:rPr>
                      </w:pPr>
                      <w:r>
                        <w:rPr>
                          <w:spacing w:val="-1"/>
                          <w:w w:val="99"/>
                          <w:sz w:val="16"/>
                          <w:szCs w:val="16"/>
                        </w:rPr>
                        <w:t>S1</w:t>
                      </w:r>
                    </w:p>
                  </w:txbxContent>
                </v:textbox>
                <w10:wrap anchorx="page"/>
              </v:shape>
            </w:pict>
          </mc:Fallback>
        </mc:AlternateContent>
      </w:r>
      <w:r>
        <w:rPr>
          <w:noProof/>
        </w:rPr>
        <mc:AlternateContent>
          <mc:Choice Requires="wps">
            <w:drawing>
              <wp:anchor distT="0" distB="0" distL="114300" distR="114300" simplePos="0" relativeHeight="251656704" behindDoc="0" locked="0" layoutInCell="0" allowOverlap="1">
                <wp:simplePos x="0" y="0"/>
                <wp:positionH relativeFrom="page">
                  <wp:posOffset>770255</wp:posOffset>
                </wp:positionH>
                <wp:positionV relativeFrom="paragraph">
                  <wp:posOffset>83185</wp:posOffset>
                </wp:positionV>
                <wp:extent cx="6342380" cy="481330"/>
                <wp:effectExtent l="0" t="0" r="0" b="0"/>
                <wp:wrapNone/>
                <wp:docPr id="4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2380"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before="23"/>
                              <w:ind w:left="416" w:right="1"/>
                              <w:jc w:val="center"/>
                              <w:rPr>
                                <w:rFonts w:ascii="Arial Narrow" w:hAnsi="Arial Narrow" w:cs="Arial Narrow"/>
                                <w:b/>
                                <w:bCs/>
                                <w:w w:val="105"/>
                                <w:sz w:val="14"/>
                                <w:szCs w:val="14"/>
                              </w:rPr>
                            </w:pPr>
                            <w:r>
                              <w:rPr>
                                <w:rFonts w:ascii="Arial Narrow" w:hAnsi="Arial Narrow" w:cs="Arial Narrow"/>
                                <w:b/>
                                <w:bCs/>
                                <w:w w:val="105"/>
                                <w:sz w:val="14"/>
                                <w:szCs w:val="14"/>
                              </w:rPr>
                              <w:t>IL,</w:t>
                            </w:r>
                            <w:r>
                              <w:rPr>
                                <w:rFonts w:ascii="Arial Narrow" w:hAnsi="Arial Narrow" w:cs="Arial Narrow"/>
                                <w:b/>
                                <w:bCs/>
                                <w:spacing w:val="-11"/>
                                <w:w w:val="105"/>
                                <w:sz w:val="14"/>
                                <w:szCs w:val="14"/>
                              </w:rPr>
                              <w:t xml:space="preserve"> </w:t>
                            </w:r>
                            <w:r>
                              <w:rPr>
                                <w:rFonts w:ascii="Arial Narrow" w:hAnsi="Arial Narrow" w:cs="Arial Narrow"/>
                                <w:b/>
                                <w:bCs/>
                                <w:w w:val="105"/>
                                <w:sz w:val="14"/>
                                <w:szCs w:val="14"/>
                              </w:rPr>
                              <w:t>76</w:t>
                            </w:r>
                          </w:p>
                          <w:p w:rsidR="00000000" w:rsidRDefault="00776186">
                            <w:pPr>
                              <w:pStyle w:val="BodyText"/>
                              <w:kinsoku w:val="0"/>
                              <w:overflowPunct w:val="0"/>
                              <w:spacing w:before="60"/>
                              <w:ind w:left="398" w:right="1"/>
                              <w:jc w:val="center"/>
                              <w:rPr>
                                <w:rFonts w:ascii="Arial Narrow" w:hAnsi="Arial Narrow" w:cs="Arial Narrow"/>
                                <w:b/>
                                <w:bCs/>
                                <w:w w:val="105"/>
                                <w:sz w:val="14"/>
                                <w:szCs w:val="14"/>
                              </w:rPr>
                            </w:pPr>
                            <w:r>
                              <w:rPr>
                                <w:rFonts w:ascii="Arial Narrow" w:hAnsi="Arial Narrow" w:cs="Arial Narrow"/>
                                <w:b/>
                                <w:bCs/>
                                <w:w w:val="105"/>
                                <w:sz w:val="14"/>
                                <w:szCs w:val="14"/>
                              </w:rPr>
                              <w:t>WV,</w:t>
                            </w:r>
                            <w:r>
                              <w:rPr>
                                <w:rFonts w:ascii="Arial Narrow" w:hAnsi="Arial Narrow" w:cs="Arial Narrow"/>
                                <w:b/>
                                <w:bCs/>
                                <w:spacing w:val="-11"/>
                                <w:w w:val="105"/>
                                <w:sz w:val="14"/>
                                <w:szCs w:val="14"/>
                              </w:rPr>
                              <w:t xml:space="preserve"> </w:t>
                            </w:r>
                            <w:r>
                              <w:rPr>
                                <w:rFonts w:ascii="Arial Narrow" w:hAnsi="Arial Narrow" w:cs="Arial Narrow"/>
                                <w:b/>
                                <w:bCs/>
                                <w:w w:val="105"/>
                                <w:sz w:val="14"/>
                                <w:szCs w:val="14"/>
                              </w:rPr>
                              <w:t>5</w:t>
                            </w:r>
                          </w:p>
                          <w:p w:rsidR="00000000" w:rsidRDefault="00776186">
                            <w:pPr>
                              <w:pStyle w:val="BodyText"/>
                              <w:kinsoku w:val="0"/>
                              <w:overflowPunct w:val="0"/>
                              <w:spacing w:before="50"/>
                              <w:ind w:left="353"/>
                              <w:rPr>
                                <w:rFonts w:ascii="Arial Narrow" w:hAnsi="Arial Narrow" w:cs="Arial Narrow"/>
                                <w:b/>
                                <w:bCs/>
                                <w:w w:val="105"/>
                                <w:sz w:val="14"/>
                                <w:szCs w:val="14"/>
                              </w:rPr>
                            </w:pPr>
                            <w:r>
                              <w:rPr>
                                <w:rFonts w:ascii="Arial Narrow" w:hAnsi="Arial Narrow" w:cs="Arial Narrow"/>
                                <w:b/>
                                <w:bCs/>
                                <w:w w:val="105"/>
                                <w:sz w:val="14"/>
                                <w:szCs w:val="14"/>
                              </w:rPr>
                              <w:t>AR,</w:t>
                            </w:r>
                            <w:r>
                              <w:rPr>
                                <w:rFonts w:ascii="Arial Narrow" w:hAnsi="Arial Narrow" w:cs="Arial Narrow"/>
                                <w:b/>
                                <w:bCs/>
                                <w:spacing w:val="-13"/>
                                <w:w w:val="105"/>
                                <w:sz w:val="14"/>
                                <w:szCs w:val="14"/>
                              </w:rPr>
                              <w:t xml:space="preserve"> </w:t>
                            </w:r>
                            <w:r>
                              <w:rPr>
                                <w:rFonts w:ascii="Arial Narrow" w:hAnsi="Arial Narrow" w:cs="Arial Narrow"/>
                                <w:b/>
                                <w:bCs/>
                                <w:w w:val="105"/>
                                <w:sz w:val="14"/>
                                <w:szCs w:val="14"/>
                              </w:rPr>
                              <w:t>14</w:t>
                            </w:r>
                          </w:p>
                          <w:p w:rsidR="00000000" w:rsidRDefault="00776186">
                            <w:pPr>
                              <w:pStyle w:val="BodyText"/>
                              <w:kinsoku w:val="0"/>
                              <w:overflowPunct w:val="0"/>
                              <w:spacing w:before="64"/>
                              <w:ind w:left="379" w:right="1"/>
                              <w:jc w:val="center"/>
                              <w:rPr>
                                <w:rFonts w:ascii="Arial Narrow" w:hAnsi="Arial Narrow" w:cs="Arial Narrow"/>
                                <w:b/>
                                <w:bCs/>
                                <w:w w:val="105"/>
                                <w:sz w:val="14"/>
                                <w:szCs w:val="14"/>
                              </w:rPr>
                            </w:pPr>
                            <w:r>
                              <w:rPr>
                                <w:rFonts w:ascii="Arial Narrow" w:hAnsi="Arial Narrow" w:cs="Arial Narrow"/>
                                <w:b/>
                                <w:bCs/>
                                <w:w w:val="105"/>
                                <w:sz w:val="14"/>
                                <w:szCs w:val="14"/>
                              </w:rPr>
                              <w:t>VA,</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7</w:t>
                            </w:r>
                          </w:p>
                          <w:p w:rsidR="00000000" w:rsidRDefault="00776186">
                            <w:pPr>
                              <w:pStyle w:val="BodyText"/>
                              <w:kinsoku w:val="0"/>
                              <w:overflowPunct w:val="0"/>
                              <w:spacing w:before="34"/>
                              <w:ind w:left="353"/>
                              <w:rPr>
                                <w:rFonts w:ascii="Arial Narrow" w:hAnsi="Arial Narrow" w:cs="Arial Narrow"/>
                                <w:b/>
                                <w:bCs/>
                                <w:w w:val="105"/>
                                <w:sz w:val="14"/>
                                <w:szCs w:val="14"/>
                              </w:rPr>
                            </w:pPr>
                            <w:r>
                              <w:rPr>
                                <w:rFonts w:ascii="Arial Narrow" w:hAnsi="Arial Narrow" w:cs="Arial Narrow"/>
                                <w:b/>
                                <w:bCs/>
                                <w:w w:val="105"/>
                                <w:sz w:val="14"/>
                                <w:szCs w:val="14"/>
                              </w:rPr>
                              <w:t>SC,</w:t>
                            </w:r>
                            <w:r>
                              <w:rPr>
                                <w:rFonts w:ascii="Arial Narrow" w:hAnsi="Arial Narrow" w:cs="Arial Narrow"/>
                                <w:b/>
                                <w:bCs/>
                                <w:spacing w:val="-14"/>
                                <w:w w:val="105"/>
                                <w:sz w:val="14"/>
                                <w:szCs w:val="14"/>
                              </w:rPr>
                              <w:t xml:space="preserve"> </w:t>
                            </w:r>
                            <w:r>
                              <w:rPr>
                                <w:rFonts w:ascii="Arial Narrow" w:hAnsi="Arial Narrow" w:cs="Arial Narrow"/>
                                <w:b/>
                                <w:bCs/>
                                <w:w w:val="105"/>
                                <w:sz w:val="14"/>
                                <w:szCs w:val="14"/>
                              </w:rPr>
                              <w:t>29</w:t>
                            </w:r>
                          </w:p>
                          <w:p w:rsidR="00000000" w:rsidRDefault="00776186">
                            <w:pPr>
                              <w:pStyle w:val="BodyText"/>
                              <w:kinsoku w:val="0"/>
                              <w:overflowPunct w:val="0"/>
                              <w:spacing w:before="54"/>
                              <w:ind w:left="351"/>
                              <w:rPr>
                                <w:rFonts w:ascii="Arial Narrow" w:hAnsi="Arial Narrow" w:cs="Arial Narrow"/>
                                <w:b/>
                                <w:bCs/>
                                <w:w w:val="105"/>
                                <w:sz w:val="14"/>
                                <w:szCs w:val="14"/>
                              </w:rPr>
                            </w:pPr>
                            <w:r>
                              <w:rPr>
                                <w:rFonts w:ascii="Arial Narrow" w:hAnsi="Arial Narrow" w:cs="Arial Narrow"/>
                                <w:b/>
                                <w:bCs/>
                                <w:w w:val="105"/>
                                <w:sz w:val="14"/>
                                <w:szCs w:val="14"/>
                              </w:rPr>
                              <w:t>TN,</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16</w:t>
                            </w:r>
                          </w:p>
                          <w:p w:rsidR="00000000" w:rsidRDefault="00776186">
                            <w:pPr>
                              <w:pStyle w:val="BodyText"/>
                              <w:kinsoku w:val="0"/>
                              <w:overflowPunct w:val="0"/>
                              <w:spacing w:before="67"/>
                              <w:ind w:left="297" w:right="1"/>
                              <w:jc w:val="center"/>
                              <w:rPr>
                                <w:rFonts w:ascii="Arial Narrow" w:hAnsi="Arial Narrow" w:cs="Arial Narrow"/>
                                <w:b/>
                                <w:bCs/>
                                <w:w w:val="105"/>
                                <w:sz w:val="14"/>
                                <w:szCs w:val="14"/>
                              </w:rPr>
                            </w:pPr>
                            <w:r>
                              <w:rPr>
                                <w:rFonts w:ascii="Arial Narrow" w:hAnsi="Arial Narrow" w:cs="Arial Narrow"/>
                                <w:b/>
                                <w:bCs/>
                                <w:w w:val="105"/>
                                <w:sz w:val="14"/>
                                <w:szCs w:val="14"/>
                              </w:rPr>
                              <w:t>KY,</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4</w:t>
                            </w:r>
                          </w:p>
                          <w:p w:rsidR="00000000" w:rsidRDefault="00776186">
                            <w:pPr>
                              <w:pStyle w:val="BodyText"/>
                              <w:kinsoku w:val="0"/>
                              <w:overflowPunct w:val="0"/>
                              <w:spacing w:before="61"/>
                              <w:ind w:left="316"/>
                              <w:rPr>
                                <w:rFonts w:ascii="Arial Narrow" w:hAnsi="Arial Narrow" w:cs="Arial Narrow"/>
                                <w:b/>
                                <w:bCs/>
                                <w:w w:val="105"/>
                                <w:sz w:val="14"/>
                                <w:szCs w:val="14"/>
                              </w:rPr>
                            </w:pPr>
                            <w:r>
                              <w:rPr>
                                <w:rFonts w:ascii="Arial Narrow" w:hAnsi="Arial Narrow" w:cs="Arial Narrow"/>
                                <w:b/>
                                <w:bCs/>
                                <w:w w:val="105"/>
                                <w:sz w:val="14"/>
                                <w:szCs w:val="14"/>
                              </w:rPr>
                              <w:t>MO,</w:t>
                            </w:r>
                            <w:r>
                              <w:rPr>
                                <w:rFonts w:ascii="Arial Narrow" w:hAnsi="Arial Narrow" w:cs="Arial Narrow"/>
                                <w:b/>
                                <w:bCs/>
                                <w:spacing w:val="-11"/>
                                <w:w w:val="105"/>
                                <w:sz w:val="14"/>
                                <w:szCs w:val="14"/>
                              </w:rPr>
                              <w:t xml:space="preserve"> </w:t>
                            </w:r>
                            <w:r>
                              <w:rPr>
                                <w:rFonts w:ascii="Arial Narrow" w:hAnsi="Arial Narrow" w:cs="Arial Narrow"/>
                                <w:b/>
                                <w:bCs/>
                                <w:w w:val="105"/>
                                <w:sz w:val="14"/>
                                <w:szCs w:val="14"/>
                              </w:rPr>
                              <w:t>15</w:t>
                            </w:r>
                          </w:p>
                          <w:p w:rsidR="00000000" w:rsidRDefault="00776186">
                            <w:pPr>
                              <w:pStyle w:val="BodyText"/>
                              <w:kinsoku w:val="0"/>
                              <w:overflowPunct w:val="0"/>
                              <w:spacing w:before="49"/>
                              <w:ind w:left="296" w:right="1"/>
                              <w:jc w:val="center"/>
                              <w:rPr>
                                <w:rFonts w:ascii="Arial Narrow" w:hAnsi="Arial Narrow" w:cs="Arial Narrow"/>
                                <w:b/>
                                <w:bCs/>
                                <w:w w:val="105"/>
                                <w:sz w:val="14"/>
                                <w:szCs w:val="14"/>
                              </w:rPr>
                            </w:pPr>
                            <w:r>
                              <w:rPr>
                                <w:rFonts w:ascii="Arial Narrow" w:hAnsi="Arial Narrow" w:cs="Arial Narrow"/>
                                <w:b/>
                                <w:bCs/>
                                <w:w w:val="105"/>
                                <w:sz w:val="14"/>
                                <w:szCs w:val="14"/>
                              </w:rPr>
                              <w:t>AZ,</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6</w:t>
                            </w:r>
                          </w:p>
                          <w:p w:rsidR="00000000" w:rsidRDefault="00776186">
                            <w:pPr>
                              <w:pStyle w:val="BodyText"/>
                              <w:kinsoku w:val="0"/>
                              <w:overflowPunct w:val="0"/>
                              <w:spacing w:before="73"/>
                              <w:ind w:left="290"/>
                              <w:rPr>
                                <w:rFonts w:ascii="Arial Narrow" w:hAnsi="Arial Narrow" w:cs="Arial Narrow"/>
                                <w:b/>
                                <w:bCs/>
                                <w:w w:val="105"/>
                                <w:sz w:val="14"/>
                                <w:szCs w:val="14"/>
                              </w:rPr>
                            </w:pPr>
                            <w:r>
                              <w:rPr>
                                <w:rFonts w:ascii="Arial Narrow" w:hAnsi="Arial Narrow" w:cs="Arial Narrow"/>
                                <w:b/>
                                <w:bCs/>
                                <w:w w:val="105"/>
                                <w:sz w:val="14"/>
                                <w:szCs w:val="14"/>
                              </w:rPr>
                              <w:t>GA,</w:t>
                            </w:r>
                            <w:r>
                              <w:rPr>
                                <w:rFonts w:ascii="Arial Narrow" w:hAnsi="Arial Narrow" w:cs="Arial Narrow"/>
                                <w:b/>
                                <w:bCs/>
                                <w:spacing w:val="-11"/>
                                <w:w w:val="105"/>
                                <w:sz w:val="14"/>
                                <w:szCs w:val="14"/>
                              </w:rPr>
                              <w:t xml:space="preserve"> </w:t>
                            </w:r>
                            <w:r>
                              <w:rPr>
                                <w:rFonts w:ascii="Arial Narrow" w:hAnsi="Arial Narrow" w:cs="Arial Narrow"/>
                                <w:b/>
                                <w:bCs/>
                                <w:w w:val="105"/>
                                <w:sz w:val="14"/>
                                <w:szCs w:val="14"/>
                              </w:rPr>
                              <w:t>27</w:t>
                            </w:r>
                          </w:p>
                          <w:p w:rsidR="00000000" w:rsidRDefault="00776186">
                            <w:pPr>
                              <w:pStyle w:val="BodyText"/>
                              <w:kinsoku w:val="0"/>
                              <w:overflowPunct w:val="0"/>
                              <w:spacing w:before="64"/>
                              <w:ind w:left="197" w:right="1"/>
                              <w:jc w:val="center"/>
                              <w:rPr>
                                <w:rFonts w:ascii="Arial Narrow" w:hAnsi="Arial Narrow" w:cs="Arial Narrow"/>
                                <w:b/>
                                <w:bCs/>
                                <w:w w:val="105"/>
                                <w:sz w:val="14"/>
                                <w:szCs w:val="14"/>
                              </w:rPr>
                            </w:pPr>
                            <w:r>
                              <w:rPr>
                                <w:rFonts w:ascii="Arial Narrow" w:hAnsi="Arial Narrow" w:cs="Arial Narrow"/>
                                <w:b/>
                                <w:bCs/>
                                <w:w w:val="105"/>
                                <w:sz w:val="14"/>
                                <w:szCs w:val="14"/>
                              </w:rPr>
                              <w:t>TX,</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24</w:t>
                            </w:r>
                          </w:p>
                          <w:p w:rsidR="00000000" w:rsidRDefault="00776186">
                            <w:pPr>
                              <w:pStyle w:val="BodyText"/>
                              <w:kinsoku w:val="0"/>
                              <w:overflowPunct w:val="0"/>
                              <w:spacing w:before="65"/>
                              <w:ind w:left="284"/>
                              <w:rPr>
                                <w:rFonts w:ascii="Arial Narrow" w:hAnsi="Arial Narrow" w:cs="Arial Narrow"/>
                                <w:b/>
                                <w:bCs/>
                                <w:w w:val="105"/>
                                <w:sz w:val="14"/>
                                <w:szCs w:val="14"/>
                              </w:rPr>
                            </w:pPr>
                            <w:r>
                              <w:rPr>
                                <w:rFonts w:ascii="Arial Narrow" w:hAnsi="Arial Narrow" w:cs="Arial Narrow"/>
                                <w:b/>
                                <w:bCs/>
                                <w:w w:val="105"/>
                                <w:sz w:val="14"/>
                                <w:szCs w:val="14"/>
                              </w:rPr>
                              <w:t>CA,</w:t>
                            </w:r>
                            <w:r>
                              <w:rPr>
                                <w:rFonts w:ascii="Arial Narrow" w:hAnsi="Arial Narrow" w:cs="Arial Narrow"/>
                                <w:b/>
                                <w:bCs/>
                                <w:spacing w:val="-12"/>
                                <w:w w:val="105"/>
                                <w:sz w:val="14"/>
                                <w:szCs w:val="14"/>
                              </w:rPr>
                              <w:t xml:space="preserve"> </w:t>
                            </w:r>
                            <w:r>
                              <w:rPr>
                                <w:rFonts w:ascii="Arial Narrow" w:hAnsi="Arial Narrow" w:cs="Arial Narrow"/>
                                <w:b/>
                                <w:bCs/>
                                <w:w w:val="105"/>
                                <w:sz w:val="14"/>
                                <w:szCs w:val="14"/>
                              </w:rPr>
                              <w:t>23</w:t>
                            </w:r>
                          </w:p>
                          <w:p w:rsidR="00000000" w:rsidRDefault="00776186">
                            <w:pPr>
                              <w:pStyle w:val="BodyText"/>
                              <w:kinsoku w:val="0"/>
                              <w:overflowPunct w:val="0"/>
                              <w:spacing w:before="67"/>
                              <w:ind w:left="155" w:right="1"/>
                              <w:jc w:val="center"/>
                              <w:rPr>
                                <w:rFonts w:ascii="Arial Narrow" w:hAnsi="Arial Narrow" w:cs="Arial Narrow"/>
                                <w:b/>
                                <w:bCs/>
                                <w:w w:val="105"/>
                                <w:sz w:val="14"/>
                                <w:szCs w:val="14"/>
                              </w:rPr>
                            </w:pPr>
                            <w:r>
                              <w:rPr>
                                <w:rFonts w:ascii="Arial Narrow" w:hAnsi="Arial Narrow" w:cs="Arial Narrow"/>
                                <w:b/>
                                <w:bCs/>
                                <w:w w:val="105"/>
                                <w:sz w:val="14"/>
                                <w:szCs w:val="14"/>
                              </w:rPr>
                              <w:t>NY,</w:t>
                            </w:r>
                            <w:r>
                              <w:rPr>
                                <w:rFonts w:ascii="Arial Narrow" w:hAnsi="Arial Narrow" w:cs="Arial Narrow"/>
                                <w:b/>
                                <w:bCs/>
                                <w:spacing w:val="-14"/>
                                <w:w w:val="105"/>
                                <w:sz w:val="14"/>
                                <w:szCs w:val="14"/>
                              </w:rPr>
                              <w:t xml:space="preserve"> </w:t>
                            </w:r>
                            <w:r>
                              <w:rPr>
                                <w:rFonts w:ascii="Arial Narrow" w:hAnsi="Arial Narrow" w:cs="Arial Narrow"/>
                                <w:b/>
                                <w:bCs/>
                                <w:w w:val="105"/>
                                <w:sz w:val="14"/>
                                <w:szCs w:val="14"/>
                              </w:rPr>
                              <w:t>14</w:t>
                            </w:r>
                          </w:p>
                          <w:p w:rsidR="00000000" w:rsidRDefault="00776186">
                            <w:pPr>
                              <w:pStyle w:val="BodyText"/>
                              <w:kinsoku w:val="0"/>
                              <w:overflowPunct w:val="0"/>
                              <w:spacing w:before="68"/>
                              <w:ind w:left="290"/>
                              <w:rPr>
                                <w:rFonts w:ascii="Arial Narrow" w:hAnsi="Arial Narrow" w:cs="Arial Narrow"/>
                                <w:b/>
                                <w:bCs/>
                                <w:w w:val="105"/>
                                <w:sz w:val="14"/>
                                <w:szCs w:val="14"/>
                              </w:rPr>
                            </w:pPr>
                            <w:r>
                              <w:rPr>
                                <w:rFonts w:ascii="Arial Narrow" w:hAnsi="Arial Narrow" w:cs="Arial Narrow"/>
                                <w:b/>
                                <w:bCs/>
                                <w:w w:val="105"/>
                                <w:sz w:val="14"/>
                                <w:szCs w:val="14"/>
                              </w:rPr>
                              <w:t>WI,</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12</w:t>
                            </w:r>
                          </w:p>
                          <w:p w:rsidR="00000000" w:rsidRDefault="00776186">
                            <w:pPr>
                              <w:pStyle w:val="BodyText"/>
                              <w:kinsoku w:val="0"/>
                              <w:overflowPunct w:val="0"/>
                              <w:spacing w:before="72"/>
                              <w:ind w:left="216"/>
                              <w:rPr>
                                <w:rFonts w:ascii="Arial Narrow" w:hAnsi="Arial Narrow" w:cs="Arial Narrow"/>
                                <w:b/>
                                <w:bCs/>
                                <w:w w:val="105"/>
                                <w:sz w:val="14"/>
                                <w:szCs w:val="14"/>
                              </w:rPr>
                            </w:pPr>
                            <w:r>
                              <w:rPr>
                                <w:rFonts w:ascii="Arial Narrow" w:hAnsi="Arial Narrow" w:cs="Arial Narrow"/>
                                <w:b/>
                                <w:bCs/>
                                <w:w w:val="105"/>
                                <w:sz w:val="14"/>
                                <w:szCs w:val="14"/>
                              </w:rPr>
                              <w:t>WA,</w:t>
                            </w:r>
                            <w:r>
                              <w:rPr>
                                <w:rFonts w:ascii="Arial Narrow" w:hAnsi="Arial Narrow" w:cs="Arial Narrow"/>
                                <w:b/>
                                <w:bCs/>
                                <w:spacing w:val="-12"/>
                                <w:w w:val="105"/>
                                <w:sz w:val="14"/>
                                <w:szCs w:val="14"/>
                              </w:rPr>
                              <w:t xml:space="preserve"> </w:t>
                            </w:r>
                            <w:r>
                              <w:rPr>
                                <w:rFonts w:ascii="Arial Narrow" w:hAnsi="Arial Narrow" w:cs="Arial Narrow"/>
                                <w:b/>
                                <w:bCs/>
                                <w:w w:val="105"/>
                                <w:sz w:val="14"/>
                                <w:szCs w:val="14"/>
                              </w:rPr>
                              <w:t>10</w:t>
                            </w:r>
                          </w:p>
                          <w:p w:rsidR="00000000" w:rsidRDefault="00776186">
                            <w:pPr>
                              <w:pStyle w:val="BodyText"/>
                              <w:kinsoku w:val="0"/>
                              <w:overflowPunct w:val="0"/>
                              <w:spacing w:before="73"/>
                              <w:ind w:left="103" w:right="1"/>
                              <w:jc w:val="center"/>
                              <w:rPr>
                                <w:rFonts w:ascii="Arial Narrow" w:hAnsi="Arial Narrow" w:cs="Arial Narrow"/>
                                <w:b/>
                                <w:bCs/>
                                <w:w w:val="105"/>
                                <w:sz w:val="14"/>
                                <w:szCs w:val="14"/>
                              </w:rPr>
                            </w:pPr>
                            <w:r>
                              <w:rPr>
                                <w:rFonts w:ascii="Arial Narrow" w:hAnsi="Arial Narrow" w:cs="Arial Narrow"/>
                                <w:b/>
                                <w:bCs/>
                                <w:w w:val="105"/>
                                <w:sz w:val="14"/>
                                <w:szCs w:val="14"/>
                              </w:rPr>
                              <w:t>NC,</w:t>
                            </w:r>
                            <w:r>
                              <w:rPr>
                                <w:rFonts w:ascii="Arial Narrow" w:hAnsi="Arial Narrow" w:cs="Arial Narrow"/>
                                <w:b/>
                                <w:bCs/>
                                <w:spacing w:val="-14"/>
                                <w:w w:val="105"/>
                                <w:sz w:val="14"/>
                                <w:szCs w:val="14"/>
                              </w:rPr>
                              <w:t xml:space="preserve"> </w:t>
                            </w:r>
                            <w:r>
                              <w:rPr>
                                <w:rFonts w:ascii="Arial Narrow" w:hAnsi="Arial Narrow" w:cs="Arial Narrow"/>
                                <w:b/>
                                <w:bCs/>
                                <w:w w:val="105"/>
                                <w:sz w:val="14"/>
                                <w:szCs w:val="14"/>
                              </w:rPr>
                              <w:t>16</w:t>
                            </w:r>
                          </w:p>
                          <w:p w:rsidR="00000000" w:rsidRDefault="00776186">
                            <w:pPr>
                              <w:pStyle w:val="BodyText"/>
                              <w:kinsoku w:val="0"/>
                              <w:overflowPunct w:val="0"/>
                              <w:spacing w:before="75"/>
                              <w:ind w:left="240"/>
                              <w:rPr>
                                <w:rFonts w:ascii="Arial Narrow" w:hAnsi="Arial Narrow" w:cs="Arial Narrow"/>
                                <w:b/>
                                <w:bCs/>
                                <w:w w:val="105"/>
                                <w:sz w:val="14"/>
                                <w:szCs w:val="14"/>
                              </w:rPr>
                            </w:pPr>
                            <w:r>
                              <w:rPr>
                                <w:rFonts w:ascii="Arial Narrow" w:hAnsi="Arial Narrow" w:cs="Arial Narrow"/>
                                <w:b/>
                                <w:bCs/>
                                <w:w w:val="105"/>
                                <w:sz w:val="14"/>
                                <w:szCs w:val="14"/>
                              </w:rPr>
                              <w:t>FL,</w:t>
                            </w:r>
                            <w:r>
                              <w:rPr>
                                <w:rFonts w:ascii="Arial Narrow" w:hAnsi="Arial Narrow" w:cs="Arial Narrow"/>
                                <w:b/>
                                <w:bCs/>
                                <w:spacing w:val="-8"/>
                                <w:w w:val="105"/>
                                <w:sz w:val="14"/>
                                <w:szCs w:val="14"/>
                              </w:rPr>
                              <w:t xml:space="preserve"> </w:t>
                            </w:r>
                            <w:r>
                              <w:rPr>
                                <w:rFonts w:ascii="Arial Narrow" w:hAnsi="Arial Narrow" w:cs="Arial Narrow"/>
                                <w:b/>
                                <w:bCs/>
                                <w:w w:val="105"/>
                                <w:sz w:val="14"/>
                                <w:szCs w:val="14"/>
                              </w:rPr>
                              <w:t>12</w:t>
                            </w:r>
                          </w:p>
                          <w:p w:rsidR="00000000" w:rsidRDefault="00776186">
                            <w:pPr>
                              <w:pStyle w:val="BodyText"/>
                              <w:kinsoku w:val="0"/>
                              <w:overflowPunct w:val="0"/>
                              <w:spacing w:before="74"/>
                              <w:ind w:left="269"/>
                              <w:rPr>
                                <w:rFonts w:ascii="Arial Narrow" w:hAnsi="Arial Narrow" w:cs="Arial Narrow"/>
                                <w:b/>
                                <w:bCs/>
                                <w:w w:val="105"/>
                                <w:sz w:val="14"/>
                                <w:szCs w:val="14"/>
                              </w:rPr>
                            </w:pPr>
                            <w:r>
                              <w:rPr>
                                <w:rFonts w:ascii="Arial Narrow" w:hAnsi="Arial Narrow" w:cs="Arial Narrow"/>
                                <w:b/>
                                <w:bCs/>
                                <w:w w:val="105"/>
                                <w:sz w:val="14"/>
                                <w:szCs w:val="14"/>
                              </w:rPr>
                              <w:t>NJ,</w:t>
                            </w:r>
                            <w:r>
                              <w:rPr>
                                <w:rFonts w:ascii="Arial Narrow" w:hAnsi="Arial Narrow" w:cs="Arial Narrow"/>
                                <w:b/>
                                <w:bCs/>
                                <w:spacing w:val="-11"/>
                                <w:w w:val="105"/>
                                <w:sz w:val="14"/>
                                <w:szCs w:val="14"/>
                              </w:rPr>
                              <w:t xml:space="preserve"> </w:t>
                            </w:r>
                            <w:r>
                              <w:rPr>
                                <w:rFonts w:ascii="Arial Narrow" w:hAnsi="Arial Narrow" w:cs="Arial Narrow"/>
                                <w:b/>
                                <w:bCs/>
                                <w:w w:val="105"/>
                                <w:sz w:val="14"/>
                                <w:szCs w:val="14"/>
                              </w:rPr>
                              <w:t>8</w:t>
                            </w:r>
                          </w:p>
                          <w:p w:rsidR="00000000" w:rsidRDefault="00776186">
                            <w:pPr>
                              <w:pStyle w:val="BodyText"/>
                              <w:kinsoku w:val="0"/>
                              <w:overflowPunct w:val="0"/>
                              <w:spacing w:before="89"/>
                              <w:ind w:left="290"/>
                              <w:rPr>
                                <w:rFonts w:ascii="Arial Narrow" w:hAnsi="Arial Narrow" w:cs="Arial Narrow"/>
                                <w:b/>
                                <w:bCs/>
                                <w:w w:val="105"/>
                                <w:sz w:val="14"/>
                                <w:szCs w:val="14"/>
                              </w:rPr>
                            </w:pPr>
                            <w:r>
                              <w:rPr>
                                <w:rFonts w:ascii="Arial Narrow" w:hAnsi="Arial Narrow" w:cs="Arial Narrow"/>
                                <w:b/>
                                <w:bCs/>
                                <w:w w:val="105"/>
                                <w:sz w:val="14"/>
                                <w:szCs w:val="14"/>
                              </w:rPr>
                              <w:t>MI,</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7</w:t>
                            </w:r>
                          </w:p>
                          <w:p w:rsidR="00000000" w:rsidRDefault="00776186">
                            <w:pPr>
                              <w:pStyle w:val="BodyText"/>
                              <w:kinsoku w:val="0"/>
                              <w:overflowPunct w:val="0"/>
                              <w:spacing w:before="80"/>
                              <w:ind w:left="267"/>
                              <w:rPr>
                                <w:rFonts w:ascii="Arial Narrow" w:hAnsi="Arial Narrow" w:cs="Arial Narrow"/>
                                <w:b/>
                                <w:bCs/>
                                <w:w w:val="105"/>
                                <w:sz w:val="14"/>
                                <w:szCs w:val="14"/>
                              </w:rPr>
                            </w:pPr>
                            <w:r>
                              <w:rPr>
                                <w:rFonts w:ascii="Arial Narrow" w:hAnsi="Arial Narrow" w:cs="Arial Narrow"/>
                                <w:b/>
                                <w:bCs/>
                                <w:w w:val="105"/>
                                <w:sz w:val="14"/>
                                <w:szCs w:val="14"/>
                              </w:rPr>
                              <w:t>NH,</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2</w:t>
                            </w:r>
                          </w:p>
                          <w:p w:rsidR="00000000" w:rsidRDefault="00776186">
                            <w:pPr>
                              <w:pStyle w:val="BodyText"/>
                              <w:kinsoku w:val="0"/>
                              <w:overflowPunct w:val="0"/>
                              <w:spacing w:before="81"/>
                              <w:ind w:left="33" w:right="1"/>
                              <w:jc w:val="center"/>
                              <w:rPr>
                                <w:rFonts w:ascii="Arial Narrow" w:hAnsi="Arial Narrow" w:cs="Arial Narrow"/>
                                <w:b/>
                                <w:bCs/>
                                <w:w w:val="105"/>
                                <w:sz w:val="14"/>
                                <w:szCs w:val="14"/>
                              </w:rPr>
                            </w:pPr>
                            <w:r>
                              <w:rPr>
                                <w:rFonts w:ascii="Arial Narrow" w:hAnsi="Arial Narrow" w:cs="Arial Narrow"/>
                                <w:b/>
                                <w:bCs/>
                                <w:w w:val="105"/>
                                <w:sz w:val="14"/>
                                <w:szCs w:val="14"/>
                              </w:rPr>
                              <w:t>MN,</w:t>
                            </w:r>
                            <w:r>
                              <w:rPr>
                                <w:rFonts w:ascii="Arial Narrow" w:hAnsi="Arial Narrow" w:cs="Arial Narrow"/>
                                <w:b/>
                                <w:bCs/>
                                <w:spacing w:val="-11"/>
                                <w:w w:val="105"/>
                                <w:sz w:val="14"/>
                                <w:szCs w:val="14"/>
                              </w:rPr>
                              <w:t xml:space="preserve"> </w:t>
                            </w:r>
                            <w:r>
                              <w:rPr>
                                <w:rFonts w:ascii="Arial Narrow" w:hAnsi="Arial Narrow" w:cs="Arial Narrow"/>
                                <w:b/>
                                <w:bCs/>
                                <w:w w:val="105"/>
                                <w:sz w:val="14"/>
                                <w:szCs w:val="14"/>
                              </w:rPr>
                              <w:t>4</w:t>
                            </w:r>
                          </w:p>
                          <w:p w:rsidR="00000000" w:rsidRDefault="00776186">
                            <w:pPr>
                              <w:pStyle w:val="BodyText"/>
                              <w:kinsoku w:val="0"/>
                              <w:overflowPunct w:val="0"/>
                              <w:spacing w:before="83"/>
                              <w:ind w:left="232"/>
                              <w:rPr>
                                <w:rFonts w:ascii="Arial Narrow" w:hAnsi="Arial Narrow" w:cs="Arial Narrow"/>
                                <w:b/>
                                <w:bCs/>
                                <w:w w:val="105"/>
                                <w:sz w:val="14"/>
                                <w:szCs w:val="14"/>
                              </w:rPr>
                            </w:pPr>
                            <w:r>
                              <w:rPr>
                                <w:rFonts w:ascii="Arial Narrow" w:hAnsi="Arial Narrow" w:cs="Arial Narrow"/>
                                <w:b/>
                                <w:bCs/>
                                <w:w w:val="105"/>
                                <w:sz w:val="14"/>
                                <w:szCs w:val="14"/>
                              </w:rPr>
                              <w:t>MT,</w:t>
                            </w:r>
                            <w:r>
                              <w:rPr>
                                <w:rFonts w:ascii="Arial Narrow" w:hAnsi="Arial Narrow" w:cs="Arial Narrow"/>
                                <w:b/>
                                <w:bCs/>
                                <w:spacing w:val="-8"/>
                                <w:w w:val="105"/>
                                <w:sz w:val="14"/>
                                <w:szCs w:val="14"/>
                              </w:rPr>
                              <w:t xml:space="preserve"> </w:t>
                            </w:r>
                            <w:r>
                              <w:rPr>
                                <w:rFonts w:ascii="Arial Narrow" w:hAnsi="Arial Narrow" w:cs="Arial Narrow"/>
                                <w:b/>
                                <w:bCs/>
                                <w:w w:val="105"/>
                                <w:sz w:val="14"/>
                                <w:szCs w:val="14"/>
                              </w:rPr>
                              <w:t>8</w:t>
                            </w:r>
                          </w:p>
                          <w:p w:rsidR="00000000" w:rsidRDefault="00776186">
                            <w:pPr>
                              <w:pStyle w:val="BodyText"/>
                              <w:kinsoku w:val="0"/>
                              <w:overflowPunct w:val="0"/>
                              <w:spacing w:before="84"/>
                              <w:ind w:left="212"/>
                              <w:rPr>
                                <w:rFonts w:ascii="Arial Narrow" w:hAnsi="Arial Narrow" w:cs="Arial Narrow"/>
                                <w:b/>
                                <w:bCs/>
                                <w:w w:val="105"/>
                                <w:sz w:val="14"/>
                                <w:szCs w:val="14"/>
                              </w:rPr>
                            </w:pPr>
                            <w:r>
                              <w:rPr>
                                <w:rFonts w:ascii="Arial Narrow" w:hAnsi="Arial Narrow" w:cs="Arial Narrow"/>
                                <w:b/>
                                <w:bCs/>
                                <w:w w:val="105"/>
                                <w:sz w:val="14"/>
                                <w:szCs w:val="14"/>
                              </w:rPr>
                              <w:t>MA,</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5</w:t>
                            </w:r>
                          </w:p>
                          <w:p w:rsidR="00000000" w:rsidRDefault="00776186">
                            <w:pPr>
                              <w:pStyle w:val="BodyText"/>
                              <w:kinsoku w:val="0"/>
                              <w:overflowPunct w:val="0"/>
                              <w:spacing w:before="89"/>
                              <w:ind w:left="1" w:right="1"/>
                              <w:jc w:val="center"/>
                              <w:rPr>
                                <w:rFonts w:ascii="Arial Narrow" w:hAnsi="Arial Narrow" w:cs="Arial Narrow"/>
                                <w:b/>
                                <w:bCs/>
                                <w:w w:val="105"/>
                                <w:sz w:val="14"/>
                                <w:szCs w:val="14"/>
                              </w:rPr>
                            </w:pPr>
                            <w:r>
                              <w:rPr>
                                <w:rFonts w:ascii="Arial Narrow" w:hAnsi="Arial Narrow" w:cs="Arial Narrow"/>
                                <w:b/>
                                <w:bCs/>
                                <w:w w:val="105"/>
                                <w:sz w:val="14"/>
                                <w:szCs w:val="14"/>
                              </w:rPr>
                              <w:t>ID,</w:t>
                            </w:r>
                            <w:r>
                              <w:rPr>
                                <w:rFonts w:ascii="Arial Narrow" w:hAnsi="Arial Narrow" w:cs="Arial Narrow"/>
                                <w:b/>
                                <w:bCs/>
                                <w:spacing w:val="-8"/>
                                <w:w w:val="105"/>
                                <w:sz w:val="14"/>
                                <w:szCs w:val="14"/>
                              </w:rPr>
                              <w:t xml:space="preserve"> </w:t>
                            </w:r>
                            <w:r>
                              <w:rPr>
                                <w:rFonts w:ascii="Arial Narrow" w:hAnsi="Arial Narrow" w:cs="Arial Narrow"/>
                                <w:b/>
                                <w:bCs/>
                                <w:w w:val="105"/>
                                <w:sz w:val="14"/>
                                <w:szCs w:val="14"/>
                              </w:rPr>
                              <w:t>3</w:t>
                            </w:r>
                          </w:p>
                          <w:p w:rsidR="00000000" w:rsidRDefault="00776186">
                            <w:pPr>
                              <w:pStyle w:val="BodyText"/>
                              <w:kinsoku w:val="0"/>
                              <w:overflowPunct w:val="0"/>
                              <w:spacing w:before="89"/>
                              <w:ind w:left="197"/>
                              <w:rPr>
                                <w:rFonts w:ascii="Arial Narrow" w:hAnsi="Arial Narrow" w:cs="Arial Narrow"/>
                                <w:b/>
                                <w:bCs/>
                                <w:w w:val="105"/>
                                <w:sz w:val="14"/>
                                <w:szCs w:val="14"/>
                              </w:rPr>
                            </w:pPr>
                            <w:r>
                              <w:rPr>
                                <w:rFonts w:ascii="Arial Narrow" w:hAnsi="Arial Narrow" w:cs="Arial Narrow"/>
                                <w:b/>
                                <w:bCs/>
                                <w:w w:val="105"/>
                                <w:sz w:val="14"/>
                                <w:szCs w:val="14"/>
                              </w:rPr>
                              <w:t>PA,</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4</w:t>
                            </w:r>
                          </w:p>
                          <w:p w:rsidR="00000000" w:rsidRDefault="00776186">
                            <w:pPr>
                              <w:pStyle w:val="BodyText"/>
                              <w:kinsoku w:val="0"/>
                              <w:overflowPunct w:val="0"/>
                              <w:spacing w:before="80"/>
                              <w:ind w:left="232"/>
                              <w:rPr>
                                <w:rFonts w:ascii="Arial Narrow" w:hAnsi="Arial Narrow" w:cs="Arial Narrow"/>
                                <w:b/>
                                <w:bCs/>
                                <w:w w:val="105"/>
                                <w:sz w:val="14"/>
                                <w:szCs w:val="14"/>
                              </w:rPr>
                            </w:pPr>
                            <w:r>
                              <w:rPr>
                                <w:rFonts w:ascii="Arial Narrow" w:hAnsi="Arial Narrow" w:cs="Arial Narrow"/>
                                <w:b/>
                                <w:bCs/>
                                <w:w w:val="105"/>
                                <w:sz w:val="14"/>
                                <w:szCs w:val="14"/>
                              </w:rPr>
                              <w:t>IN,</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5</w:t>
                            </w:r>
                          </w:p>
                          <w:p w:rsidR="00000000" w:rsidRDefault="00776186">
                            <w:pPr>
                              <w:pStyle w:val="BodyText"/>
                              <w:kinsoku w:val="0"/>
                              <w:overflowPunct w:val="0"/>
                              <w:spacing w:before="83"/>
                              <w:ind w:left="15" w:right="131"/>
                              <w:jc w:val="center"/>
                              <w:rPr>
                                <w:rFonts w:ascii="Arial Narrow" w:hAnsi="Arial Narrow" w:cs="Arial Narrow"/>
                                <w:b/>
                                <w:bCs/>
                                <w:w w:val="105"/>
                                <w:sz w:val="14"/>
                                <w:szCs w:val="14"/>
                              </w:rPr>
                            </w:pPr>
                            <w:r>
                              <w:rPr>
                                <w:rFonts w:ascii="Arial Narrow" w:hAnsi="Arial Narrow" w:cs="Arial Narrow"/>
                                <w:b/>
                                <w:bCs/>
                                <w:w w:val="105"/>
                                <w:sz w:val="14"/>
                                <w:szCs w:val="14"/>
                              </w:rPr>
                              <w:t>OH,</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6</w:t>
                            </w:r>
                          </w:p>
                          <w:p w:rsidR="00000000" w:rsidRDefault="00776186">
                            <w:pPr>
                              <w:pStyle w:val="BodyText"/>
                              <w:kinsoku w:val="0"/>
                              <w:overflowPunct w:val="0"/>
                              <w:spacing w:before="104"/>
                              <w:ind w:left="15" w:right="131"/>
                              <w:jc w:val="center"/>
                              <w:rPr>
                                <w:rFonts w:ascii="Arial Narrow" w:hAnsi="Arial Narrow" w:cs="Arial Narrow"/>
                                <w:b/>
                                <w:bCs/>
                                <w:w w:val="105"/>
                                <w:sz w:val="14"/>
                                <w:szCs w:val="14"/>
                              </w:rPr>
                            </w:pPr>
                            <w:r>
                              <w:rPr>
                                <w:rFonts w:ascii="Arial Narrow" w:hAnsi="Arial Narrow" w:cs="Arial Narrow"/>
                                <w:b/>
                                <w:bCs/>
                                <w:w w:val="105"/>
                                <w:sz w:val="14"/>
                                <w:szCs w:val="14"/>
                              </w:rPr>
                              <w:t>AL,</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3</w:t>
                            </w:r>
                          </w:p>
                          <w:p w:rsidR="00000000" w:rsidRDefault="00776186">
                            <w:pPr>
                              <w:pStyle w:val="BodyText"/>
                              <w:kinsoku w:val="0"/>
                              <w:overflowPunct w:val="0"/>
                              <w:spacing w:before="108"/>
                              <w:ind w:left="146"/>
                              <w:rPr>
                                <w:rFonts w:ascii="Arial Narrow" w:hAnsi="Arial Narrow" w:cs="Arial Narrow"/>
                                <w:b/>
                                <w:bCs/>
                                <w:w w:val="105"/>
                                <w:sz w:val="14"/>
                                <w:szCs w:val="14"/>
                              </w:rPr>
                            </w:pPr>
                            <w:r>
                              <w:rPr>
                                <w:rFonts w:ascii="Arial Narrow" w:hAnsi="Arial Narrow" w:cs="Arial Narrow"/>
                                <w:b/>
                                <w:bCs/>
                                <w:w w:val="105"/>
                                <w:sz w:val="14"/>
                                <w:szCs w:val="14"/>
                              </w:rPr>
                              <w:t>OR,</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3</w:t>
                            </w:r>
                          </w:p>
                          <w:p w:rsidR="00000000" w:rsidRDefault="00776186">
                            <w:pPr>
                              <w:pStyle w:val="BodyText"/>
                              <w:kinsoku w:val="0"/>
                              <w:overflowPunct w:val="0"/>
                              <w:spacing w:before="112"/>
                              <w:ind w:left="148"/>
                              <w:rPr>
                                <w:rFonts w:ascii="Arial Narrow" w:hAnsi="Arial Narrow" w:cs="Arial Narrow"/>
                                <w:b/>
                                <w:bCs/>
                                <w:w w:val="105"/>
                                <w:sz w:val="14"/>
                                <w:szCs w:val="14"/>
                              </w:rPr>
                            </w:pPr>
                            <w:r>
                              <w:rPr>
                                <w:rFonts w:ascii="Arial Narrow" w:hAnsi="Arial Narrow" w:cs="Arial Narrow"/>
                                <w:b/>
                                <w:bCs/>
                                <w:w w:val="105"/>
                                <w:sz w:val="14"/>
                                <w:szCs w:val="14"/>
                              </w:rPr>
                              <w:t>NE,</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2</w:t>
                            </w:r>
                          </w:p>
                          <w:p w:rsidR="00000000" w:rsidRDefault="00776186">
                            <w:pPr>
                              <w:pStyle w:val="BodyText"/>
                              <w:kinsoku w:val="0"/>
                              <w:overflowPunct w:val="0"/>
                              <w:spacing w:before="69"/>
                              <w:ind w:left="111"/>
                              <w:rPr>
                                <w:rFonts w:ascii="Arial Narrow" w:hAnsi="Arial Narrow" w:cs="Arial Narrow"/>
                                <w:b/>
                                <w:bCs/>
                                <w:w w:val="105"/>
                                <w:sz w:val="14"/>
                                <w:szCs w:val="14"/>
                              </w:rPr>
                            </w:pPr>
                            <w:r>
                              <w:rPr>
                                <w:rFonts w:ascii="Arial Narrow" w:hAnsi="Arial Narrow" w:cs="Arial Narrow"/>
                                <w:b/>
                                <w:bCs/>
                                <w:w w:val="105"/>
                                <w:sz w:val="14"/>
                                <w:szCs w:val="14"/>
                              </w:rPr>
                              <w:t>MS,</w:t>
                            </w:r>
                            <w:r>
                              <w:rPr>
                                <w:rFonts w:ascii="Arial Narrow" w:hAnsi="Arial Narrow" w:cs="Arial Narrow"/>
                                <w:b/>
                                <w:bCs/>
                                <w:spacing w:val="-8"/>
                                <w:w w:val="105"/>
                                <w:sz w:val="14"/>
                                <w:szCs w:val="14"/>
                              </w:rPr>
                              <w:t xml:space="preserve"> </w:t>
                            </w:r>
                            <w:r>
                              <w:rPr>
                                <w:rFonts w:ascii="Arial Narrow" w:hAnsi="Arial Narrow" w:cs="Arial Narrow"/>
                                <w:b/>
                                <w:bCs/>
                                <w:w w:val="105"/>
                                <w:sz w:val="14"/>
                                <w:szCs w:val="14"/>
                              </w:rPr>
                              <w:t>4</w:t>
                            </w:r>
                          </w:p>
                          <w:p w:rsidR="00000000" w:rsidRDefault="00776186">
                            <w:pPr>
                              <w:pStyle w:val="BodyText"/>
                              <w:kinsoku w:val="0"/>
                              <w:overflowPunct w:val="0"/>
                              <w:spacing w:before="122"/>
                              <w:ind w:left="135"/>
                              <w:rPr>
                                <w:rFonts w:ascii="Arial Narrow" w:hAnsi="Arial Narrow" w:cs="Arial Narrow"/>
                                <w:b/>
                                <w:bCs/>
                                <w:w w:val="105"/>
                                <w:sz w:val="14"/>
                                <w:szCs w:val="14"/>
                              </w:rPr>
                            </w:pPr>
                            <w:r>
                              <w:rPr>
                                <w:rFonts w:ascii="Arial Narrow" w:hAnsi="Arial Narrow" w:cs="Arial Narrow"/>
                                <w:b/>
                                <w:bCs/>
                                <w:w w:val="105"/>
                                <w:sz w:val="14"/>
                                <w:szCs w:val="14"/>
                              </w:rPr>
                              <w:t>CT,</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1</w:t>
                            </w:r>
                          </w:p>
                          <w:p w:rsidR="00000000" w:rsidRDefault="00776186">
                            <w:pPr>
                              <w:pStyle w:val="BodyText"/>
                              <w:kinsoku w:val="0"/>
                              <w:overflowPunct w:val="0"/>
                              <w:spacing w:before="105"/>
                              <w:ind w:left="84"/>
                              <w:rPr>
                                <w:rFonts w:ascii="Arial Narrow" w:hAnsi="Arial Narrow" w:cs="Arial Narrow"/>
                                <w:b/>
                                <w:bCs/>
                                <w:w w:val="105"/>
                                <w:sz w:val="14"/>
                                <w:szCs w:val="14"/>
                              </w:rPr>
                            </w:pPr>
                            <w:r>
                              <w:rPr>
                                <w:rFonts w:ascii="Arial Narrow" w:hAnsi="Arial Narrow" w:cs="Arial Narrow"/>
                                <w:b/>
                                <w:bCs/>
                                <w:w w:val="105"/>
                                <w:sz w:val="14"/>
                                <w:szCs w:val="14"/>
                              </w:rPr>
                              <w:t>CO,</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2</w:t>
                            </w:r>
                          </w:p>
                          <w:p w:rsidR="00000000" w:rsidRDefault="00776186">
                            <w:pPr>
                              <w:pStyle w:val="BodyText"/>
                              <w:kinsoku w:val="0"/>
                              <w:overflowPunct w:val="0"/>
                              <w:spacing w:before="88"/>
                              <w:ind w:left="15" w:right="315"/>
                              <w:jc w:val="center"/>
                              <w:rPr>
                                <w:rFonts w:ascii="Arial Narrow" w:hAnsi="Arial Narrow" w:cs="Arial Narrow"/>
                                <w:b/>
                                <w:bCs/>
                                <w:w w:val="105"/>
                                <w:sz w:val="14"/>
                                <w:szCs w:val="14"/>
                              </w:rPr>
                            </w:pPr>
                            <w:r>
                              <w:rPr>
                                <w:rFonts w:ascii="Arial Narrow" w:hAnsi="Arial Narrow" w:cs="Arial Narrow"/>
                                <w:b/>
                                <w:bCs/>
                                <w:w w:val="105"/>
                                <w:sz w:val="14"/>
                                <w:szCs w:val="14"/>
                              </w:rPr>
                              <w:t>OK,</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2</w:t>
                            </w:r>
                          </w:p>
                          <w:p w:rsidR="00000000" w:rsidRDefault="00776186">
                            <w:pPr>
                              <w:pStyle w:val="BodyText"/>
                              <w:kinsoku w:val="0"/>
                              <w:overflowPunct w:val="0"/>
                              <w:spacing w:before="131"/>
                              <w:ind w:left="71"/>
                              <w:rPr>
                                <w:rFonts w:ascii="Arial Narrow" w:hAnsi="Arial Narrow" w:cs="Arial Narrow"/>
                                <w:b/>
                                <w:bCs/>
                                <w:w w:val="105"/>
                                <w:sz w:val="14"/>
                                <w:szCs w:val="14"/>
                              </w:rPr>
                            </w:pPr>
                            <w:r>
                              <w:rPr>
                                <w:rFonts w:ascii="Arial Narrow" w:hAnsi="Arial Narrow" w:cs="Arial Narrow"/>
                                <w:b/>
                                <w:bCs/>
                                <w:w w:val="105"/>
                                <w:sz w:val="14"/>
                                <w:szCs w:val="14"/>
                              </w:rPr>
                              <w:t>DE,</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1</w:t>
                            </w:r>
                          </w:p>
                          <w:p w:rsidR="00000000" w:rsidRDefault="00776186">
                            <w:pPr>
                              <w:pStyle w:val="BodyText"/>
                              <w:kinsoku w:val="0"/>
                              <w:overflowPunct w:val="0"/>
                              <w:spacing w:before="111"/>
                              <w:ind w:left="65"/>
                              <w:rPr>
                                <w:rFonts w:ascii="Arial Narrow" w:hAnsi="Arial Narrow" w:cs="Arial Narrow"/>
                                <w:b/>
                                <w:bCs/>
                                <w:w w:val="105"/>
                                <w:sz w:val="14"/>
                                <w:szCs w:val="14"/>
                              </w:rPr>
                            </w:pPr>
                            <w:r>
                              <w:rPr>
                                <w:rFonts w:ascii="Arial Narrow" w:hAnsi="Arial Narrow" w:cs="Arial Narrow"/>
                                <w:b/>
                                <w:bCs/>
                                <w:w w:val="105"/>
                                <w:sz w:val="14"/>
                                <w:szCs w:val="14"/>
                              </w:rPr>
                              <w:t>KS,</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1</w:t>
                            </w:r>
                          </w:p>
                          <w:p w:rsidR="00000000" w:rsidRDefault="00776186">
                            <w:pPr>
                              <w:pStyle w:val="BodyText"/>
                              <w:kinsoku w:val="0"/>
                              <w:overflowPunct w:val="0"/>
                              <w:spacing w:before="102"/>
                              <w:ind w:left="59"/>
                              <w:rPr>
                                <w:rFonts w:ascii="Arial Narrow" w:hAnsi="Arial Narrow" w:cs="Arial Narrow"/>
                                <w:b/>
                                <w:bCs/>
                                <w:w w:val="105"/>
                                <w:sz w:val="14"/>
                                <w:szCs w:val="14"/>
                              </w:rPr>
                            </w:pPr>
                            <w:r>
                              <w:rPr>
                                <w:rFonts w:ascii="Arial Narrow" w:hAnsi="Arial Narrow" w:cs="Arial Narrow"/>
                                <w:b/>
                                <w:bCs/>
                                <w:w w:val="105"/>
                                <w:sz w:val="14"/>
                                <w:szCs w:val="14"/>
                              </w:rPr>
                              <w:t>MD,</w:t>
                            </w:r>
                            <w:r>
                              <w:rPr>
                                <w:rFonts w:ascii="Arial Narrow" w:hAnsi="Arial Narrow" w:cs="Arial Narrow"/>
                                <w:b/>
                                <w:bCs/>
                                <w:spacing w:val="-12"/>
                                <w:w w:val="105"/>
                                <w:sz w:val="14"/>
                                <w:szCs w:val="14"/>
                              </w:rPr>
                              <w:t xml:space="preserve"> </w:t>
                            </w:r>
                            <w:r>
                              <w:rPr>
                                <w:rFonts w:ascii="Arial Narrow" w:hAnsi="Arial Narrow" w:cs="Arial Narrow"/>
                                <w:b/>
                                <w:bCs/>
                                <w:w w:val="105"/>
                                <w:sz w:val="14"/>
                                <w:szCs w:val="14"/>
                              </w:rPr>
                              <w:t>1</w:t>
                            </w:r>
                          </w:p>
                          <w:p w:rsidR="00000000" w:rsidRDefault="00776186">
                            <w:pPr>
                              <w:pStyle w:val="BodyText"/>
                              <w:kinsoku w:val="0"/>
                              <w:overflowPunct w:val="0"/>
                              <w:spacing w:before="128"/>
                              <w:ind w:left="20"/>
                              <w:rPr>
                                <w:rFonts w:ascii="Arial Narrow" w:hAnsi="Arial Narrow" w:cs="Arial Narrow"/>
                                <w:b/>
                                <w:bCs/>
                                <w:w w:val="105"/>
                                <w:sz w:val="14"/>
                                <w:szCs w:val="14"/>
                              </w:rPr>
                            </w:pPr>
                            <w:r>
                              <w:rPr>
                                <w:rFonts w:ascii="Arial Narrow" w:hAnsi="Arial Narrow" w:cs="Arial Narrow"/>
                                <w:b/>
                                <w:bCs/>
                                <w:w w:val="105"/>
                                <w:sz w:val="14"/>
                                <w:szCs w:val="14"/>
                              </w:rPr>
                              <w:t>NM,</w:t>
                            </w:r>
                            <w:r>
                              <w:rPr>
                                <w:rFonts w:ascii="Arial Narrow" w:hAnsi="Arial Narrow" w:cs="Arial Narrow"/>
                                <w:b/>
                                <w:bCs/>
                                <w:spacing w:val="-11"/>
                                <w:w w:val="105"/>
                                <w:sz w:val="14"/>
                                <w:szCs w:val="14"/>
                              </w:rPr>
                              <w:t xml:space="preserve"> </w:t>
                            </w:r>
                            <w:r>
                              <w:rPr>
                                <w:rFonts w:ascii="Arial Narrow" w:hAnsi="Arial Narrow" w:cs="Arial Narrow"/>
                                <w:b/>
                                <w:bCs/>
                                <w:w w:val="105"/>
                                <w:sz w:val="14"/>
                                <w:szCs w:val="14"/>
                              </w:rPr>
                              <w:t>2</w:t>
                            </w:r>
                          </w:p>
                          <w:p w:rsidR="00000000" w:rsidRDefault="00776186">
                            <w:pPr>
                              <w:pStyle w:val="BodyText"/>
                              <w:kinsoku w:val="0"/>
                              <w:overflowPunct w:val="0"/>
                              <w:spacing w:before="120"/>
                              <w:ind w:left="15" w:right="404"/>
                              <w:jc w:val="center"/>
                              <w:rPr>
                                <w:rFonts w:ascii="Arial Narrow" w:hAnsi="Arial Narrow" w:cs="Arial Narrow"/>
                                <w:b/>
                                <w:bCs/>
                                <w:w w:val="105"/>
                                <w:sz w:val="14"/>
                                <w:szCs w:val="14"/>
                              </w:rPr>
                            </w:pPr>
                            <w:r>
                              <w:rPr>
                                <w:rFonts w:ascii="Arial Narrow" w:hAnsi="Arial Narrow" w:cs="Arial Narrow"/>
                                <w:b/>
                                <w:bCs/>
                                <w:w w:val="105"/>
                                <w:sz w:val="14"/>
                                <w:szCs w:val="14"/>
                              </w:rPr>
                              <w:t>AK,</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1</w:t>
                            </w:r>
                          </w:p>
                          <w:p w:rsidR="00000000" w:rsidRDefault="00776186">
                            <w:pPr>
                              <w:pStyle w:val="BodyText"/>
                              <w:kinsoku w:val="0"/>
                              <w:overflowPunct w:val="0"/>
                              <w:spacing w:before="131"/>
                              <w:ind w:left="40"/>
                              <w:rPr>
                                <w:rFonts w:ascii="Arial Narrow" w:hAnsi="Arial Narrow" w:cs="Arial Narrow"/>
                                <w:b/>
                                <w:bCs/>
                                <w:w w:val="105"/>
                                <w:sz w:val="14"/>
                                <w:szCs w:val="14"/>
                              </w:rPr>
                            </w:pPr>
                            <w:r>
                              <w:rPr>
                                <w:rFonts w:ascii="Arial Narrow" w:hAnsi="Arial Narrow" w:cs="Arial Narrow"/>
                                <w:b/>
                                <w:bCs/>
                                <w:w w:val="105"/>
                                <w:sz w:val="14"/>
                                <w:szCs w:val="14"/>
                              </w:rPr>
                              <w:t>UT,</w:t>
                            </w:r>
                            <w:r>
                              <w:rPr>
                                <w:rFonts w:ascii="Arial Narrow" w:hAnsi="Arial Narrow" w:cs="Arial Narrow"/>
                                <w:b/>
                                <w:bCs/>
                                <w:spacing w:val="-8"/>
                                <w:w w:val="105"/>
                                <w:sz w:val="14"/>
                                <w:szCs w:val="14"/>
                              </w:rPr>
                              <w:t xml:space="preserve"> </w:t>
                            </w:r>
                            <w:r>
                              <w:rPr>
                                <w:rFonts w:ascii="Arial Narrow" w:hAnsi="Arial Narrow" w:cs="Arial Narrow"/>
                                <w:b/>
                                <w:bCs/>
                                <w:w w:val="105"/>
                                <w:sz w:val="14"/>
                                <w:szCs w:val="14"/>
                              </w:rPr>
                              <w:t>1</w:t>
                            </w:r>
                          </w:p>
                          <w:p w:rsidR="00000000" w:rsidRDefault="00776186">
                            <w:pPr>
                              <w:pStyle w:val="BodyText"/>
                              <w:kinsoku w:val="0"/>
                              <w:overflowPunct w:val="0"/>
                              <w:spacing w:before="98"/>
                              <w:ind w:left="40"/>
                              <w:rPr>
                                <w:rFonts w:ascii="Arial Narrow" w:hAnsi="Arial Narrow" w:cs="Arial Narrow"/>
                                <w:b/>
                                <w:bCs/>
                                <w:w w:val="105"/>
                                <w:sz w:val="14"/>
                                <w:szCs w:val="14"/>
                              </w:rPr>
                            </w:pPr>
                            <w:r>
                              <w:rPr>
                                <w:rFonts w:ascii="Arial Narrow" w:hAnsi="Arial Narrow" w:cs="Arial Narrow"/>
                                <w:b/>
                                <w:bCs/>
                                <w:w w:val="105"/>
                                <w:sz w:val="14"/>
                                <w:szCs w:val="14"/>
                              </w:rPr>
                              <w:t>IA, 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415" type="#_x0000_t202" style="position:absolute;left:0;text-align:left;margin-left:60.65pt;margin-top:6.55pt;width:499.4pt;height:37.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" o:allowincell="f" filled="f" stroked="f">
                <v:textbox style="layout-flow:vertical;mso-layout-flow-alt:bottom-to-top" inset="0,0,0,0">
                  <w:txbxContent>
                    <w:p w:rsidR="00000000" w:rsidRDefault="00776186">
                      <w:pPr>
                        <w:pStyle w:val="BodyText"/>
                        <w:kinsoku w:val="0"/>
                        <w:overflowPunct w:val="0"/>
                        <w:spacing w:before="23"/>
                        <w:ind w:left="416" w:right="1"/>
                        <w:jc w:val="center"/>
                        <w:rPr>
                          <w:rFonts w:ascii="Arial Narrow" w:hAnsi="Arial Narrow" w:cs="Arial Narrow"/>
                          <w:b/>
                          <w:bCs/>
                          <w:w w:val="105"/>
                          <w:sz w:val="14"/>
                          <w:szCs w:val="14"/>
                        </w:rPr>
                      </w:pPr>
                      <w:r>
                        <w:rPr>
                          <w:rFonts w:ascii="Arial Narrow" w:hAnsi="Arial Narrow" w:cs="Arial Narrow"/>
                          <w:b/>
                          <w:bCs/>
                          <w:w w:val="105"/>
                          <w:sz w:val="14"/>
                          <w:szCs w:val="14"/>
                        </w:rPr>
                        <w:t>IL,</w:t>
                      </w:r>
                      <w:r>
                        <w:rPr>
                          <w:rFonts w:ascii="Arial Narrow" w:hAnsi="Arial Narrow" w:cs="Arial Narrow"/>
                          <w:b/>
                          <w:bCs/>
                          <w:spacing w:val="-11"/>
                          <w:w w:val="105"/>
                          <w:sz w:val="14"/>
                          <w:szCs w:val="14"/>
                        </w:rPr>
                        <w:t xml:space="preserve"> </w:t>
                      </w:r>
                      <w:r>
                        <w:rPr>
                          <w:rFonts w:ascii="Arial Narrow" w:hAnsi="Arial Narrow" w:cs="Arial Narrow"/>
                          <w:b/>
                          <w:bCs/>
                          <w:w w:val="105"/>
                          <w:sz w:val="14"/>
                          <w:szCs w:val="14"/>
                        </w:rPr>
                        <w:t>76</w:t>
                      </w:r>
                    </w:p>
                    <w:p w:rsidR="00000000" w:rsidRDefault="00776186">
                      <w:pPr>
                        <w:pStyle w:val="BodyText"/>
                        <w:kinsoku w:val="0"/>
                        <w:overflowPunct w:val="0"/>
                        <w:spacing w:before="60"/>
                        <w:ind w:left="398" w:right="1"/>
                        <w:jc w:val="center"/>
                        <w:rPr>
                          <w:rFonts w:ascii="Arial Narrow" w:hAnsi="Arial Narrow" w:cs="Arial Narrow"/>
                          <w:b/>
                          <w:bCs/>
                          <w:w w:val="105"/>
                          <w:sz w:val="14"/>
                          <w:szCs w:val="14"/>
                        </w:rPr>
                      </w:pPr>
                      <w:r>
                        <w:rPr>
                          <w:rFonts w:ascii="Arial Narrow" w:hAnsi="Arial Narrow" w:cs="Arial Narrow"/>
                          <w:b/>
                          <w:bCs/>
                          <w:w w:val="105"/>
                          <w:sz w:val="14"/>
                          <w:szCs w:val="14"/>
                        </w:rPr>
                        <w:t>WV,</w:t>
                      </w:r>
                      <w:r>
                        <w:rPr>
                          <w:rFonts w:ascii="Arial Narrow" w:hAnsi="Arial Narrow" w:cs="Arial Narrow"/>
                          <w:b/>
                          <w:bCs/>
                          <w:spacing w:val="-11"/>
                          <w:w w:val="105"/>
                          <w:sz w:val="14"/>
                          <w:szCs w:val="14"/>
                        </w:rPr>
                        <w:t xml:space="preserve"> </w:t>
                      </w:r>
                      <w:r>
                        <w:rPr>
                          <w:rFonts w:ascii="Arial Narrow" w:hAnsi="Arial Narrow" w:cs="Arial Narrow"/>
                          <w:b/>
                          <w:bCs/>
                          <w:w w:val="105"/>
                          <w:sz w:val="14"/>
                          <w:szCs w:val="14"/>
                        </w:rPr>
                        <w:t>5</w:t>
                      </w:r>
                    </w:p>
                    <w:p w:rsidR="00000000" w:rsidRDefault="00776186">
                      <w:pPr>
                        <w:pStyle w:val="BodyText"/>
                        <w:kinsoku w:val="0"/>
                        <w:overflowPunct w:val="0"/>
                        <w:spacing w:before="50"/>
                        <w:ind w:left="353"/>
                        <w:rPr>
                          <w:rFonts w:ascii="Arial Narrow" w:hAnsi="Arial Narrow" w:cs="Arial Narrow"/>
                          <w:b/>
                          <w:bCs/>
                          <w:w w:val="105"/>
                          <w:sz w:val="14"/>
                          <w:szCs w:val="14"/>
                        </w:rPr>
                      </w:pPr>
                      <w:r>
                        <w:rPr>
                          <w:rFonts w:ascii="Arial Narrow" w:hAnsi="Arial Narrow" w:cs="Arial Narrow"/>
                          <w:b/>
                          <w:bCs/>
                          <w:w w:val="105"/>
                          <w:sz w:val="14"/>
                          <w:szCs w:val="14"/>
                        </w:rPr>
                        <w:t>AR,</w:t>
                      </w:r>
                      <w:r>
                        <w:rPr>
                          <w:rFonts w:ascii="Arial Narrow" w:hAnsi="Arial Narrow" w:cs="Arial Narrow"/>
                          <w:b/>
                          <w:bCs/>
                          <w:spacing w:val="-13"/>
                          <w:w w:val="105"/>
                          <w:sz w:val="14"/>
                          <w:szCs w:val="14"/>
                        </w:rPr>
                        <w:t xml:space="preserve"> </w:t>
                      </w:r>
                      <w:r>
                        <w:rPr>
                          <w:rFonts w:ascii="Arial Narrow" w:hAnsi="Arial Narrow" w:cs="Arial Narrow"/>
                          <w:b/>
                          <w:bCs/>
                          <w:w w:val="105"/>
                          <w:sz w:val="14"/>
                          <w:szCs w:val="14"/>
                        </w:rPr>
                        <w:t>14</w:t>
                      </w:r>
                    </w:p>
                    <w:p w:rsidR="00000000" w:rsidRDefault="00776186">
                      <w:pPr>
                        <w:pStyle w:val="BodyText"/>
                        <w:kinsoku w:val="0"/>
                        <w:overflowPunct w:val="0"/>
                        <w:spacing w:before="64"/>
                        <w:ind w:left="379" w:right="1"/>
                        <w:jc w:val="center"/>
                        <w:rPr>
                          <w:rFonts w:ascii="Arial Narrow" w:hAnsi="Arial Narrow" w:cs="Arial Narrow"/>
                          <w:b/>
                          <w:bCs/>
                          <w:w w:val="105"/>
                          <w:sz w:val="14"/>
                          <w:szCs w:val="14"/>
                        </w:rPr>
                      </w:pPr>
                      <w:r>
                        <w:rPr>
                          <w:rFonts w:ascii="Arial Narrow" w:hAnsi="Arial Narrow" w:cs="Arial Narrow"/>
                          <w:b/>
                          <w:bCs/>
                          <w:w w:val="105"/>
                          <w:sz w:val="14"/>
                          <w:szCs w:val="14"/>
                        </w:rPr>
                        <w:t>VA,</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7</w:t>
                      </w:r>
                    </w:p>
                    <w:p w:rsidR="00000000" w:rsidRDefault="00776186">
                      <w:pPr>
                        <w:pStyle w:val="BodyText"/>
                        <w:kinsoku w:val="0"/>
                        <w:overflowPunct w:val="0"/>
                        <w:spacing w:before="34"/>
                        <w:ind w:left="353"/>
                        <w:rPr>
                          <w:rFonts w:ascii="Arial Narrow" w:hAnsi="Arial Narrow" w:cs="Arial Narrow"/>
                          <w:b/>
                          <w:bCs/>
                          <w:w w:val="105"/>
                          <w:sz w:val="14"/>
                          <w:szCs w:val="14"/>
                        </w:rPr>
                      </w:pPr>
                      <w:r>
                        <w:rPr>
                          <w:rFonts w:ascii="Arial Narrow" w:hAnsi="Arial Narrow" w:cs="Arial Narrow"/>
                          <w:b/>
                          <w:bCs/>
                          <w:w w:val="105"/>
                          <w:sz w:val="14"/>
                          <w:szCs w:val="14"/>
                        </w:rPr>
                        <w:t>SC,</w:t>
                      </w:r>
                      <w:r>
                        <w:rPr>
                          <w:rFonts w:ascii="Arial Narrow" w:hAnsi="Arial Narrow" w:cs="Arial Narrow"/>
                          <w:b/>
                          <w:bCs/>
                          <w:spacing w:val="-14"/>
                          <w:w w:val="105"/>
                          <w:sz w:val="14"/>
                          <w:szCs w:val="14"/>
                        </w:rPr>
                        <w:t xml:space="preserve"> </w:t>
                      </w:r>
                      <w:r>
                        <w:rPr>
                          <w:rFonts w:ascii="Arial Narrow" w:hAnsi="Arial Narrow" w:cs="Arial Narrow"/>
                          <w:b/>
                          <w:bCs/>
                          <w:w w:val="105"/>
                          <w:sz w:val="14"/>
                          <w:szCs w:val="14"/>
                        </w:rPr>
                        <w:t>29</w:t>
                      </w:r>
                    </w:p>
                    <w:p w:rsidR="00000000" w:rsidRDefault="00776186">
                      <w:pPr>
                        <w:pStyle w:val="BodyText"/>
                        <w:kinsoku w:val="0"/>
                        <w:overflowPunct w:val="0"/>
                        <w:spacing w:before="54"/>
                        <w:ind w:left="351"/>
                        <w:rPr>
                          <w:rFonts w:ascii="Arial Narrow" w:hAnsi="Arial Narrow" w:cs="Arial Narrow"/>
                          <w:b/>
                          <w:bCs/>
                          <w:w w:val="105"/>
                          <w:sz w:val="14"/>
                          <w:szCs w:val="14"/>
                        </w:rPr>
                      </w:pPr>
                      <w:r>
                        <w:rPr>
                          <w:rFonts w:ascii="Arial Narrow" w:hAnsi="Arial Narrow" w:cs="Arial Narrow"/>
                          <w:b/>
                          <w:bCs/>
                          <w:w w:val="105"/>
                          <w:sz w:val="14"/>
                          <w:szCs w:val="14"/>
                        </w:rPr>
                        <w:t>TN,</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16</w:t>
                      </w:r>
                    </w:p>
                    <w:p w:rsidR="00000000" w:rsidRDefault="00776186">
                      <w:pPr>
                        <w:pStyle w:val="BodyText"/>
                        <w:kinsoku w:val="0"/>
                        <w:overflowPunct w:val="0"/>
                        <w:spacing w:before="67"/>
                        <w:ind w:left="297" w:right="1"/>
                        <w:jc w:val="center"/>
                        <w:rPr>
                          <w:rFonts w:ascii="Arial Narrow" w:hAnsi="Arial Narrow" w:cs="Arial Narrow"/>
                          <w:b/>
                          <w:bCs/>
                          <w:w w:val="105"/>
                          <w:sz w:val="14"/>
                          <w:szCs w:val="14"/>
                        </w:rPr>
                      </w:pPr>
                      <w:r>
                        <w:rPr>
                          <w:rFonts w:ascii="Arial Narrow" w:hAnsi="Arial Narrow" w:cs="Arial Narrow"/>
                          <w:b/>
                          <w:bCs/>
                          <w:w w:val="105"/>
                          <w:sz w:val="14"/>
                          <w:szCs w:val="14"/>
                        </w:rPr>
                        <w:t>KY,</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4</w:t>
                      </w:r>
                    </w:p>
                    <w:p w:rsidR="00000000" w:rsidRDefault="00776186">
                      <w:pPr>
                        <w:pStyle w:val="BodyText"/>
                        <w:kinsoku w:val="0"/>
                        <w:overflowPunct w:val="0"/>
                        <w:spacing w:before="61"/>
                        <w:ind w:left="316"/>
                        <w:rPr>
                          <w:rFonts w:ascii="Arial Narrow" w:hAnsi="Arial Narrow" w:cs="Arial Narrow"/>
                          <w:b/>
                          <w:bCs/>
                          <w:w w:val="105"/>
                          <w:sz w:val="14"/>
                          <w:szCs w:val="14"/>
                        </w:rPr>
                      </w:pPr>
                      <w:r>
                        <w:rPr>
                          <w:rFonts w:ascii="Arial Narrow" w:hAnsi="Arial Narrow" w:cs="Arial Narrow"/>
                          <w:b/>
                          <w:bCs/>
                          <w:w w:val="105"/>
                          <w:sz w:val="14"/>
                          <w:szCs w:val="14"/>
                        </w:rPr>
                        <w:t>MO,</w:t>
                      </w:r>
                      <w:r>
                        <w:rPr>
                          <w:rFonts w:ascii="Arial Narrow" w:hAnsi="Arial Narrow" w:cs="Arial Narrow"/>
                          <w:b/>
                          <w:bCs/>
                          <w:spacing w:val="-11"/>
                          <w:w w:val="105"/>
                          <w:sz w:val="14"/>
                          <w:szCs w:val="14"/>
                        </w:rPr>
                        <w:t xml:space="preserve"> </w:t>
                      </w:r>
                      <w:r>
                        <w:rPr>
                          <w:rFonts w:ascii="Arial Narrow" w:hAnsi="Arial Narrow" w:cs="Arial Narrow"/>
                          <w:b/>
                          <w:bCs/>
                          <w:w w:val="105"/>
                          <w:sz w:val="14"/>
                          <w:szCs w:val="14"/>
                        </w:rPr>
                        <w:t>15</w:t>
                      </w:r>
                    </w:p>
                    <w:p w:rsidR="00000000" w:rsidRDefault="00776186">
                      <w:pPr>
                        <w:pStyle w:val="BodyText"/>
                        <w:kinsoku w:val="0"/>
                        <w:overflowPunct w:val="0"/>
                        <w:spacing w:before="49"/>
                        <w:ind w:left="296" w:right="1"/>
                        <w:jc w:val="center"/>
                        <w:rPr>
                          <w:rFonts w:ascii="Arial Narrow" w:hAnsi="Arial Narrow" w:cs="Arial Narrow"/>
                          <w:b/>
                          <w:bCs/>
                          <w:w w:val="105"/>
                          <w:sz w:val="14"/>
                          <w:szCs w:val="14"/>
                        </w:rPr>
                      </w:pPr>
                      <w:r>
                        <w:rPr>
                          <w:rFonts w:ascii="Arial Narrow" w:hAnsi="Arial Narrow" w:cs="Arial Narrow"/>
                          <w:b/>
                          <w:bCs/>
                          <w:w w:val="105"/>
                          <w:sz w:val="14"/>
                          <w:szCs w:val="14"/>
                        </w:rPr>
                        <w:t>AZ,</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6</w:t>
                      </w:r>
                    </w:p>
                    <w:p w:rsidR="00000000" w:rsidRDefault="00776186">
                      <w:pPr>
                        <w:pStyle w:val="BodyText"/>
                        <w:kinsoku w:val="0"/>
                        <w:overflowPunct w:val="0"/>
                        <w:spacing w:before="73"/>
                        <w:ind w:left="290"/>
                        <w:rPr>
                          <w:rFonts w:ascii="Arial Narrow" w:hAnsi="Arial Narrow" w:cs="Arial Narrow"/>
                          <w:b/>
                          <w:bCs/>
                          <w:w w:val="105"/>
                          <w:sz w:val="14"/>
                          <w:szCs w:val="14"/>
                        </w:rPr>
                      </w:pPr>
                      <w:r>
                        <w:rPr>
                          <w:rFonts w:ascii="Arial Narrow" w:hAnsi="Arial Narrow" w:cs="Arial Narrow"/>
                          <w:b/>
                          <w:bCs/>
                          <w:w w:val="105"/>
                          <w:sz w:val="14"/>
                          <w:szCs w:val="14"/>
                        </w:rPr>
                        <w:t>GA,</w:t>
                      </w:r>
                      <w:r>
                        <w:rPr>
                          <w:rFonts w:ascii="Arial Narrow" w:hAnsi="Arial Narrow" w:cs="Arial Narrow"/>
                          <w:b/>
                          <w:bCs/>
                          <w:spacing w:val="-11"/>
                          <w:w w:val="105"/>
                          <w:sz w:val="14"/>
                          <w:szCs w:val="14"/>
                        </w:rPr>
                        <w:t xml:space="preserve"> </w:t>
                      </w:r>
                      <w:r>
                        <w:rPr>
                          <w:rFonts w:ascii="Arial Narrow" w:hAnsi="Arial Narrow" w:cs="Arial Narrow"/>
                          <w:b/>
                          <w:bCs/>
                          <w:w w:val="105"/>
                          <w:sz w:val="14"/>
                          <w:szCs w:val="14"/>
                        </w:rPr>
                        <w:t>27</w:t>
                      </w:r>
                    </w:p>
                    <w:p w:rsidR="00000000" w:rsidRDefault="00776186">
                      <w:pPr>
                        <w:pStyle w:val="BodyText"/>
                        <w:kinsoku w:val="0"/>
                        <w:overflowPunct w:val="0"/>
                        <w:spacing w:before="64"/>
                        <w:ind w:left="197" w:right="1"/>
                        <w:jc w:val="center"/>
                        <w:rPr>
                          <w:rFonts w:ascii="Arial Narrow" w:hAnsi="Arial Narrow" w:cs="Arial Narrow"/>
                          <w:b/>
                          <w:bCs/>
                          <w:w w:val="105"/>
                          <w:sz w:val="14"/>
                          <w:szCs w:val="14"/>
                        </w:rPr>
                      </w:pPr>
                      <w:r>
                        <w:rPr>
                          <w:rFonts w:ascii="Arial Narrow" w:hAnsi="Arial Narrow" w:cs="Arial Narrow"/>
                          <w:b/>
                          <w:bCs/>
                          <w:w w:val="105"/>
                          <w:sz w:val="14"/>
                          <w:szCs w:val="14"/>
                        </w:rPr>
                        <w:t>TX,</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24</w:t>
                      </w:r>
                    </w:p>
                    <w:p w:rsidR="00000000" w:rsidRDefault="00776186">
                      <w:pPr>
                        <w:pStyle w:val="BodyText"/>
                        <w:kinsoku w:val="0"/>
                        <w:overflowPunct w:val="0"/>
                        <w:spacing w:before="65"/>
                        <w:ind w:left="284"/>
                        <w:rPr>
                          <w:rFonts w:ascii="Arial Narrow" w:hAnsi="Arial Narrow" w:cs="Arial Narrow"/>
                          <w:b/>
                          <w:bCs/>
                          <w:w w:val="105"/>
                          <w:sz w:val="14"/>
                          <w:szCs w:val="14"/>
                        </w:rPr>
                      </w:pPr>
                      <w:r>
                        <w:rPr>
                          <w:rFonts w:ascii="Arial Narrow" w:hAnsi="Arial Narrow" w:cs="Arial Narrow"/>
                          <w:b/>
                          <w:bCs/>
                          <w:w w:val="105"/>
                          <w:sz w:val="14"/>
                          <w:szCs w:val="14"/>
                        </w:rPr>
                        <w:t>CA,</w:t>
                      </w:r>
                      <w:r>
                        <w:rPr>
                          <w:rFonts w:ascii="Arial Narrow" w:hAnsi="Arial Narrow" w:cs="Arial Narrow"/>
                          <w:b/>
                          <w:bCs/>
                          <w:spacing w:val="-12"/>
                          <w:w w:val="105"/>
                          <w:sz w:val="14"/>
                          <w:szCs w:val="14"/>
                        </w:rPr>
                        <w:t xml:space="preserve"> </w:t>
                      </w:r>
                      <w:r>
                        <w:rPr>
                          <w:rFonts w:ascii="Arial Narrow" w:hAnsi="Arial Narrow" w:cs="Arial Narrow"/>
                          <w:b/>
                          <w:bCs/>
                          <w:w w:val="105"/>
                          <w:sz w:val="14"/>
                          <w:szCs w:val="14"/>
                        </w:rPr>
                        <w:t>23</w:t>
                      </w:r>
                    </w:p>
                    <w:p w:rsidR="00000000" w:rsidRDefault="00776186">
                      <w:pPr>
                        <w:pStyle w:val="BodyText"/>
                        <w:kinsoku w:val="0"/>
                        <w:overflowPunct w:val="0"/>
                        <w:spacing w:before="67"/>
                        <w:ind w:left="155" w:right="1"/>
                        <w:jc w:val="center"/>
                        <w:rPr>
                          <w:rFonts w:ascii="Arial Narrow" w:hAnsi="Arial Narrow" w:cs="Arial Narrow"/>
                          <w:b/>
                          <w:bCs/>
                          <w:w w:val="105"/>
                          <w:sz w:val="14"/>
                          <w:szCs w:val="14"/>
                        </w:rPr>
                      </w:pPr>
                      <w:r>
                        <w:rPr>
                          <w:rFonts w:ascii="Arial Narrow" w:hAnsi="Arial Narrow" w:cs="Arial Narrow"/>
                          <w:b/>
                          <w:bCs/>
                          <w:w w:val="105"/>
                          <w:sz w:val="14"/>
                          <w:szCs w:val="14"/>
                        </w:rPr>
                        <w:t>NY,</w:t>
                      </w:r>
                      <w:r>
                        <w:rPr>
                          <w:rFonts w:ascii="Arial Narrow" w:hAnsi="Arial Narrow" w:cs="Arial Narrow"/>
                          <w:b/>
                          <w:bCs/>
                          <w:spacing w:val="-14"/>
                          <w:w w:val="105"/>
                          <w:sz w:val="14"/>
                          <w:szCs w:val="14"/>
                        </w:rPr>
                        <w:t xml:space="preserve"> </w:t>
                      </w:r>
                      <w:r>
                        <w:rPr>
                          <w:rFonts w:ascii="Arial Narrow" w:hAnsi="Arial Narrow" w:cs="Arial Narrow"/>
                          <w:b/>
                          <w:bCs/>
                          <w:w w:val="105"/>
                          <w:sz w:val="14"/>
                          <w:szCs w:val="14"/>
                        </w:rPr>
                        <w:t>14</w:t>
                      </w:r>
                    </w:p>
                    <w:p w:rsidR="00000000" w:rsidRDefault="00776186">
                      <w:pPr>
                        <w:pStyle w:val="BodyText"/>
                        <w:kinsoku w:val="0"/>
                        <w:overflowPunct w:val="0"/>
                        <w:spacing w:before="68"/>
                        <w:ind w:left="290"/>
                        <w:rPr>
                          <w:rFonts w:ascii="Arial Narrow" w:hAnsi="Arial Narrow" w:cs="Arial Narrow"/>
                          <w:b/>
                          <w:bCs/>
                          <w:w w:val="105"/>
                          <w:sz w:val="14"/>
                          <w:szCs w:val="14"/>
                        </w:rPr>
                      </w:pPr>
                      <w:r>
                        <w:rPr>
                          <w:rFonts w:ascii="Arial Narrow" w:hAnsi="Arial Narrow" w:cs="Arial Narrow"/>
                          <w:b/>
                          <w:bCs/>
                          <w:w w:val="105"/>
                          <w:sz w:val="14"/>
                          <w:szCs w:val="14"/>
                        </w:rPr>
                        <w:t>WI,</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12</w:t>
                      </w:r>
                    </w:p>
                    <w:p w:rsidR="00000000" w:rsidRDefault="00776186">
                      <w:pPr>
                        <w:pStyle w:val="BodyText"/>
                        <w:kinsoku w:val="0"/>
                        <w:overflowPunct w:val="0"/>
                        <w:spacing w:before="72"/>
                        <w:ind w:left="216"/>
                        <w:rPr>
                          <w:rFonts w:ascii="Arial Narrow" w:hAnsi="Arial Narrow" w:cs="Arial Narrow"/>
                          <w:b/>
                          <w:bCs/>
                          <w:w w:val="105"/>
                          <w:sz w:val="14"/>
                          <w:szCs w:val="14"/>
                        </w:rPr>
                      </w:pPr>
                      <w:r>
                        <w:rPr>
                          <w:rFonts w:ascii="Arial Narrow" w:hAnsi="Arial Narrow" w:cs="Arial Narrow"/>
                          <w:b/>
                          <w:bCs/>
                          <w:w w:val="105"/>
                          <w:sz w:val="14"/>
                          <w:szCs w:val="14"/>
                        </w:rPr>
                        <w:t>WA,</w:t>
                      </w:r>
                      <w:r>
                        <w:rPr>
                          <w:rFonts w:ascii="Arial Narrow" w:hAnsi="Arial Narrow" w:cs="Arial Narrow"/>
                          <w:b/>
                          <w:bCs/>
                          <w:spacing w:val="-12"/>
                          <w:w w:val="105"/>
                          <w:sz w:val="14"/>
                          <w:szCs w:val="14"/>
                        </w:rPr>
                        <w:t xml:space="preserve"> </w:t>
                      </w:r>
                      <w:r>
                        <w:rPr>
                          <w:rFonts w:ascii="Arial Narrow" w:hAnsi="Arial Narrow" w:cs="Arial Narrow"/>
                          <w:b/>
                          <w:bCs/>
                          <w:w w:val="105"/>
                          <w:sz w:val="14"/>
                          <w:szCs w:val="14"/>
                        </w:rPr>
                        <w:t>10</w:t>
                      </w:r>
                    </w:p>
                    <w:p w:rsidR="00000000" w:rsidRDefault="00776186">
                      <w:pPr>
                        <w:pStyle w:val="BodyText"/>
                        <w:kinsoku w:val="0"/>
                        <w:overflowPunct w:val="0"/>
                        <w:spacing w:before="73"/>
                        <w:ind w:left="103" w:right="1"/>
                        <w:jc w:val="center"/>
                        <w:rPr>
                          <w:rFonts w:ascii="Arial Narrow" w:hAnsi="Arial Narrow" w:cs="Arial Narrow"/>
                          <w:b/>
                          <w:bCs/>
                          <w:w w:val="105"/>
                          <w:sz w:val="14"/>
                          <w:szCs w:val="14"/>
                        </w:rPr>
                      </w:pPr>
                      <w:r>
                        <w:rPr>
                          <w:rFonts w:ascii="Arial Narrow" w:hAnsi="Arial Narrow" w:cs="Arial Narrow"/>
                          <w:b/>
                          <w:bCs/>
                          <w:w w:val="105"/>
                          <w:sz w:val="14"/>
                          <w:szCs w:val="14"/>
                        </w:rPr>
                        <w:t>NC,</w:t>
                      </w:r>
                      <w:r>
                        <w:rPr>
                          <w:rFonts w:ascii="Arial Narrow" w:hAnsi="Arial Narrow" w:cs="Arial Narrow"/>
                          <w:b/>
                          <w:bCs/>
                          <w:spacing w:val="-14"/>
                          <w:w w:val="105"/>
                          <w:sz w:val="14"/>
                          <w:szCs w:val="14"/>
                        </w:rPr>
                        <w:t xml:space="preserve"> </w:t>
                      </w:r>
                      <w:r>
                        <w:rPr>
                          <w:rFonts w:ascii="Arial Narrow" w:hAnsi="Arial Narrow" w:cs="Arial Narrow"/>
                          <w:b/>
                          <w:bCs/>
                          <w:w w:val="105"/>
                          <w:sz w:val="14"/>
                          <w:szCs w:val="14"/>
                        </w:rPr>
                        <w:t>16</w:t>
                      </w:r>
                    </w:p>
                    <w:p w:rsidR="00000000" w:rsidRDefault="00776186">
                      <w:pPr>
                        <w:pStyle w:val="BodyText"/>
                        <w:kinsoku w:val="0"/>
                        <w:overflowPunct w:val="0"/>
                        <w:spacing w:before="75"/>
                        <w:ind w:left="240"/>
                        <w:rPr>
                          <w:rFonts w:ascii="Arial Narrow" w:hAnsi="Arial Narrow" w:cs="Arial Narrow"/>
                          <w:b/>
                          <w:bCs/>
                          <w:w w:val="105"/>
                          <w:sz w:val="14"/>
                          <w:szCs w:val="14"/>
                        </w:rPr>
                      </w:pPr>
                      <w:r>
                        <w:rPr>
                          <w:rFonts w:ascii="Arial Narrow" w:hAnsi="Arial Narrow" w:cs="Arial Narrow"/>
                          <w:b/>
                          <w:bCs/>
                          <w:w w:val="105"/>
                          <w:sz w:val="14"/>
                          <w:szCs w:val="14"/>
                        </w:rPr>
                        <w:t>FL,</w:t>
                      </w:r>
                      <w:r>
                        <w:rPr>
                          <w:rFonts w:ascii="Arial Narrow" w:hAnsi="Arial Narrow" w:cs="Arial Narrow"/>
                          <w:b/>
                          <w:bCs/>
                          <w:spacing w:val="-8"/>
                          <w:w w:val="105"/>
                          <w:sz w:val="14"/>
                          <w:szCs w:val="14"/>
                        </w:rPr>
                        <w:t xml:space="preserve"> </w:t>
                      </w:r>
                      <w:r>
                        <w:rPr>
                          <w:rFonts w:ascii="Arial Narrow" w:hAnsi="Arial Narrow" w:cs="Arial Narrow"/>
                          <w:b/>
                          <w:bCs/>
                          <w:w w:val="105"/>
                          <w:sz w:val="14"/>
                          <w:szCs w:val="14"/>
                        </w:rPr>
                        <w:t>12</w:t>
                      </w:r>
                    </w:p>
                    <w:p w:rsidR="00000000" w:rsidRDefault="00776186">
                      <w:pPr>
                        <w:pStyle w:val="BodyText"/>
                        <w:kinsoku w:val="0"/>
                        <w:overflowPunct w:val="0"/>
                        <w:spacing w:before="74"/>
                        <w:ind w:left="269"/>
                        <w:rPr>
                          <w:rFonts w:ascii="Arial Narrow" w:hAnsi="Arial Narrow" w:cs="Arial Narrow"/>
                          <w:b/>
                          <w:bCs/>
                          <w:w w:val="105"/>
                          <w:sz w:val="14"/>
                          <w:szCs w:val="14"/>
                        </w:rPr>
                      </w:pPr>
                      <w:r>
                        <w:rPr>
                          <w:rFonts w:ascii="Arial Narrow" w:hAnsi="Arial Narrow" w:cs="Arial Narrow"/>
                          <w:b/>
                          <w:bCs/>
                          <w:w w:val="105"/>
                          <w:sz w:val="14"/>
                          <w:szCs w:val="14"/>
                        </w:rPr>
                        <w:t>NJ,</w:t>
                      </w:r>
                      <w:r>
                        <w:rPr>
                          <w:rFonts w:ascii="Arial Narrow" w:hAnsi="Arial Narrow" w:cs="Arial Narrow"/>
                          <w:b/>
                          <w:bCs/>
                          <w:spacing w:val="-11"/>
                          <w:w w:val="105"/>
                          <w:sz w:val="14"/>
                          <w:szCs w:val="14"/>
                        </w:rPr>
                        <w:t xml:space="preserve"> </w:t>
                      </w:r>
                      <w:r>
                        <w:rPr>
                          <w:rFonts w:ascii="Arial Narrow" w:hAnsi="Arial Narrow" w:cs="Arial Narrow"/>
                          <w:b/>
                          <w:bCs/>
                          <w:w w:val="105"/>
                          <w:sz w:val="14"/>
                          <w:szCs w:val="14"/>
                        </w:rPr>
                        <w:t>8</w:t>
                      </w:r>
                    </w:p>
                    <w:p w:rsidR="00000000" w:rsidRDefault="00776186">
                      <w:pPr>
                        <w:pStyle w:val="BodyText"/>
                        <w:kinsoku w:val="0"/>
                        <w:overflowPunct w:val="0"/>
                        <w:spacing w:before="89"/>
                        <w:ind w:left="290"/>
                        <w:rPr>
                          <w:rFonts w:ascii="Arial Narrow" w:hAnsi="Arial Narrow" w:cs="Arial Narrow"/>
                          <w:b/>
                          <w:bCs/>
                          <w:w w:val="105"/>
                          <w:sz w:val="14"/>
                          <w:szCs w:val="14"/>
                        </w:rPr>
                      </w:pPr>
                      <w:r>
                        <w:rPr>
                          <w:rFonts w:ascii="Arial Narrow" w:hAnsi="Arial Narrow" w:cs="Arial Narrow"/>
                          <w:b/>
                          <w:bCs/>
                          <w:w w:val="105"/>
                          <w:sz w:val="14"/>
                          <w:szCs w:val="14"/>
                        </w:rPr>
                        <w:t>MI,</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7</w:t>
                      </w:r>
                    </w:p>
                    <w:p w:rsidR="00000000" w:rsidRDefault="00776186">
                      <w:pPr>
                        <w:pStyle w:val="BodyText"/>
                        <w:kinsoku w:val="0"/>
                        <w:overflowPunct w:val="0"/>
                        <w:spacing w:before="80"/>
                        <w:ind w:left="267"/>
                        <w:rPr>
                          <w:rFonts w:ascii="Arial Narrow" w:hAnsi="Arial Narrow" w:cs="Arial Narrow"/>
                          <w:b/>
                          <w:bCs/>
                          <w:w w:val="105"/>
                          <w:sz w:val="14"/>
                          <w:szCs w:val="14"/>
                        </w:rPr>
                      </w:pPr>
                      <w:r>
                        <w:rPr>
                          <w:rFonts w:ascii="Arial Narrow" w:hAnsi="Arial Narrow" w:cs="Arial Narrow"/>
                          <w:b/>
                          <w:bCs/>
                          <w:w w:val="105"/>
                          <w:sz w:val="14"/>
                          <w:szCs w:val="14"/>
                        </w:rPr>
                        <w:t>NH,</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2</w:t>
                      </w:r>
                    </w:p>
                    <w:p w:rsidR="00000000" w:rsidRDefault="00776186">
                      <w:pPr>
                        <w:pStyle w:val="BodyText"/>
                        <w:kinsoku w:val="0"/>
                        <w:overflowPunct w:val="0"/>
                        <w:spacing w:before="81"/>
                        <w:ind w:left="33" w:right="1"/>
                        <w:jc w:val="center"/>
                        <w:rPr>
                          <w:rFonts w:ascii="Arial Narrow" w:hAnsi="Arial Narrow" w:cs="Arial Narrow"/>
                          <w:b/>
                          <w:bCs/>
                          <w:w w:val="105"/>
                          <w:sz w:val="14"/>
                          <w:szCs w:val="14"/>
                        </w:rPr>
                      </w:pPr>
                      <w:r>
                        <w:rPr>
                          <w:rFonts w:ascii="Arial Narrow" w:hAnsi="Arial Narrow" w:cs="Arial Narrow"/>
                          <w:b/>
                          <w:bCs/>
                          <w:w w:val="105"/>
                          <w:sz w:val="14"/>
                          <w:szCs w:val="14"/>
                        </w:rPr>
                        <w:t>MN,</w:t>
                      </w:r>
                      <w:r>
                        <w:rPr>
                          <w:rFonts w:ascii="Arial Narrow" w:hAnsi="Arial Narrow" w:cs="Arial Narrow"/>
                          <w:b/>
                          <w:bCs/>
                          <w:spacing w:val="-11"/>
                          <w:w w:val="105"/>
                          <w:sz w:val="14"/>
                          <w:szCs w:val="14"/>
                        </w:rPr>
                        <w:t xml:space="preserve"> </w:t>
                      </w:r>
                      <w:r>
                        <w:rPr>
                          <w:rFonts w:ascii="Arial Narrow" w:hAnsi="Arial Narrow" w:cs="Arial Narrow"/>
                          <w:b/>
                          <w:bCs/>
                          <w:w w:val="105"/>
                          <w:sz w:val="14"/>
                          <w:szCs w:val="14"/>
                        </w:rPr>
                        <w:t>4</w:t>
                      </w:r>
                    </w:p>
                    <w:p w:rsidR="00000000" w:rsidRDefault="00776186">
                      <w:pPr>
                        <w:pStyle w:val="BodyText"/>
                        <w:kinsoku w:val="0"/>
                        <w:overflowPunct w:val="0"/>
                        <w:spacing w:before="83"/>
                        <w:ind w:left="232"/>
                        <w:rPr>
                          <w:rFonts w:ascii="Arial Narrow" w:hAnsi="Arial Narrow" w:cs="Arial Narrow"/>
                          <w:b/>
                          <w:bCs/>
                          <w:w w:val="105"/>
                          <w:sz w:val="14"/>
                          <w:szCs w:val="14"/>
                        </w:rPr>
                      </w:pPr>
                      <w:r>
                        <w:rPr>
                          <w:rFonts w:ascii="Arial Narrow" w:hAnsi="Arial Narrow" w:cs="Arial Narrow"/>
                          <w:b/>
                          <w:bCs/>
                          <w:w w:val="105"/>
                          <w:sz w:val="14"/>
                          <w:szCs w:val="14"/>
                        </w:rPr>
                        <w:t>MT,</w:t>
                      </w:r>
                      <w:r>
                        <w:rPr>
                          <w:rFonts w:ascii="Arial Narrow" w:hAnsi="Arial Narrow" w:cs="Arial Narrow"/>
                          <w:b/>
                          <w:bCs/>
                          <w:spacing w:val="-8"/>
                          <w:w w:val="105"/>
                          <w:sz w:val="14"/>
                          <w:szCs w:val="14"/>
                        </w:rPr>
                        <w:t xml:space="preserve"> </w:t>
                      </w:r>
                      <w:r>
                        <w:rPr>
                          <w:rFonts w:ascii="Arial Narrow" w:hAnsi="Arial Narrow" w:cs="Arial Narrow"/>
                          <w:b/>
                          <w:bCs/>
                          <w:w w:val="105"/>
                          <w:sz w:val="14"/>
                          <w:szCs w:val="14"/>
                        </w:rPr>
                        <w:t>8</w:t>
                      </w:r>
                    </w:p>
                    <w:p w:rsidR="00000000" w:rsidRDefault="00776186">
                      <w:pPr>
                        <w:pStyle w:val="BodyText"/>
                        <w:kinsoku w:val="0"/>
                        <w:overflowPunct w:val="0"/>
                        <w:spacing w:before="84"/>
                        <w:ind w:left="212"/>
                        <w:rPr>
                          <w:rFonts w:ascii="Arial Narrow" w:hAnsi="Arial Narrow" w:cs="Arial Narrow"/>
                          <w:b/>
                          <w:bCs/>
                          <w:w w:val="105"/>
                          <w:sz w:val="14"/>
                          <w:szCs w:val="14"/>
                        </w:rPr>
                      </w:pPr>
                      <w:r>
                        <w:rPr>
                          <w:rFonts w:ascii="Arial Narrow" w:hAnsi="Arial Narrow" w:cs="Arial Narrow"/>
                          <w:b/>
                          <w:bCs/>
                          <w:w w:val="105"/>
                          <w:sz w:val="14"/>
                          <w:szCs w:val="14"/>
                        </w:rPr>
                        <w:t>MA,</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5</w:t>
                      </w:r>
                    </w:p>
                    <w:p w:rsidR="00000000" w:rsidRDefault="00776186">
                      <w:pPr>
                        <w:pStyle w:val="BodyText"/>
                        <w:kinsoku w:val="0"/>
                        <w:overflowPunct w:val="0"/>
                        <w:spacing w:before="89"/>
                        <w:ind w:left="1" w:right="1"/>
                        <w:jc w:val="center"/>
                        <w:rPr>
                          <w:rFonts w:ascii="Arial Narrow" w:hAnsi="Arial Narrow" w:cs="Arial Narrow"/>
                          <w:b/>
                          <w:bCs/>
                          <w:w w:val="105"/>
                          <w:sz w:val="14"/>
                          <w:szCs w:val="14"/>
                        </w:rPr>
                      </w:pPr>
                      <w:r>
                        <w:rPr>
                          <w:rFonts w:ascii="Arial Narrow" w:hAnsi="Arial Narrow" w:cs="Arial Narrow"/>
                          <w:b/>
                          <w:bCs/>
                          <w:w w:val="105"/>
                          <w:sz w:val="14"/>
                          <w:szCs w:val="14"/>
                        </w:rPr>
                        <w:t>ID,</w:t>
                      </w:r>
                      <w:r>
                        <w:rPr>
                          <w:rFonts w:ascii="Arial Narrow" w:hAnsi="Arial Narrow" w:cs="Arial Narrow"/>
                          <w:b/>
                          <w:bCs/>
                          <w:spacing w:val="-8"/>
                          <w:w w:val="105"/>
                          <w:sz w:val="14"/>
                          <w:szCs w:val="14"/>
                        </w:rPr>
                        <w:t xml:space="preserve"> </w:t>
                      </w:r>
                      <w:r>
                        <w:rPr>
                          <w:rFonts w:ascii="Arial Narrow" w:hAnsi="Arial Narrow" w:cs="Arial Narrow"/>
                          <w:b/>
                          <w:bCs/>
                          <w:w w:val="105"/>
                          <w:sz w:val="14"/>
                          <w:szCs w:val="14"/>
                        </w:rPr>
                        <w:t>3</w:t>
                      </w:r>
                    </w:p>
                    <w:p w:rsidR="00000000" w:rsidRDefault="00776186">
                      <w:pPr>
                        <w:pStyle w:val="BodyText"/>
                        <w:kinsoku w:val="0"/>
                        <w:overflowPunct w:val="0"/>
                        <w:spacing w:before="89"/>
                        <w:ind w:left="197"/>
                        <w:rPr>
                          <w:rFonts w:ascii="Arial Narrow" w:hAnsi="Arial Narrow" w:cs="Arial Narrow"/>
                          <w:b/>
                          <w:bCs/>
                          <w:w w:val="105"/>
                          <w:sz w:val="14"/>
                          <w:szCs w:val="14"/>
                        </w:rPr>
                      </w:pPr>
                      <w:r>
                        <w:rPr>
                          <w:rFonts w:ascii="Arial Narrow" w:hAnsi="Arial Narrow" w:cs="Arial Narrow"/>
                          <w:b/>
                          <w:bCs/>
                          <w:w w:val="105"/>
                          <w:sz w:val="14"/>
                          <w:szCs w:val="14"/>
                        </w:rPr>
                        <w:t>PA,</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4</w:t>
                      </w:r>
                    </w:p>
                    <w:p w:rsidR="00000000" w:rsidRDefault="00776186">
                      <w:pPr>
                        <w:pStyle w:val="BodyText"/>
                        <w:kinsoku w:val="0"/>
                        <w:overflowPunct w:val="0"/>
                        <w:spacing w:before="80"/>
                        <w:ind w:left="232"/>
                        <w:rPr>
                          <w:rFonts w:ascii="Arial Narrow" w:hAnsi="Arial Narrow" w:cs="Arial Narrow"/>
                          <w:b/>
                          <w:bCs/>
                          <w:w w:val="105"/>
                          <w:sz w:val="14"/>
                          <w:szCs w:val="14"/>
                        </w:rPr>
                      </w:pPr>
                      <w:r>
                        <w:rPr>
                          <w:rFonts w:ascii="Arial Narrow" w:hAnsi="Arial Narrow" w:cs="Arial Narrow"/>
                          <w:b/>
                          <w:bCs/>
                          <w:w w:val="105"/>
                          <w:sz w:val="14"/>
                          <w:szCs w:val="14"/>
                        </w:rPr>
                        <w:t>IN,</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5</w:t>
                      </w:r>
                    </w:p>
                    <w:p w:rsidR="00000000" w:rsidRDefault="00776186">
                      <w:pPr>
                        <w:pStyle w:val="BodyText"/>
                        <w:kinsoku w:val="0"/>
                        <w:overflowPunct w:val="0"/>
                        <w:spacing w:before="83"/>
                        <w:ind w:left="15" w:right="131"/>
                        <w:jc w:val="center"/>
                        <w:rPr>
                          <w:rFonts w:ascii="Arial Narrow" w:hAnsi="Arial Narrow" w:cs="Arial Narrow"/>
                          <w:b/>
                          <w:bCs/>
                          <w:w w:val="105"/>
                          <w:sz w:val="14"/>
                          <w:szCs w:val="14"/>
                        </w:rPr>
                      </w:pPr>
                      <w:r>
                        <w:rPr>
                          <w:rFonts w:ascii="Arial Narrow" w:hAnsi="Arial Narrow" w:cs="Arial Narrow"/>
                          <w:b/>
                          <w:bCs/>
                          <w:w w:val="105"/>
                          <w:sz w:val="14"/>
                          <w:szCs w:val="14"/>
                        </w:rPr>
                        <w:t>OH,</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6</w:t>
                      </w:r>
                    </w:p>
                    <w:p w:rsidR="00000000" w:rsidRDefault="00776186">
                      <w:pPr>
                        <w:pStyle w:val="BodyText"/>
                        <w:kinsoku w:val="0"/>
                        <w:overflowPunct w:val="0"/>
                        <w:spacing w:before="104"/>
                        <w:ind w:left="15" w:right="131"/>
                        <w:jc w:val="center"/>
                        <w:rPr>
                          <w:rFonts w:ascii="Arial Narrow" w:hAnsi="Arial Narrow" w:cs="Arial Narrow"/>
                          <w:b/>
                          <w:bCs/>
                          <w:w w:val="105"/>
                          <w:sz w:val="14"/>
                          <w:szCs w:val="14"/>
                        </w:rPr>
                      </w:pPr>
                      <w:r>
                        <w:rPr>
                          <w:rFonts w:ascii="Arial Narrow" w:hAnsi="Arial Narrow" w:cs="Arial Narrow"/>
                          <w:b/>
                          <w:bCs/>
                          <w:w w:val="105"/>
                          <w:sz w:val="14"/>
                          <w:szCs w:val="14"/>
                        </w:rPr>
                        <w:t>AL,</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3</w:t>
                      </w:r>
                    </w:p>
                    <w:p w:rsidR="00000000" w:rsidRDefault="00776186">
                      <w:pPr>
                        <w:pStyle w:val="BodyText"/>
                        <w:kinsoku w:val="0"/>
                        <w:overflowPunct w:val="0"/>
                        <w:spacing w:before="108"/>
                        <w:ind w:left="146"/>
                        <w:rPr>
                          <w:rFonts w:ascii="Arial Narrow" w:hAnsi="Arial Narrow" w:cs="Arial Narrow"/>
                          <w:b/>
                          <w:bCs/>
                          <w:w w:val="105"/>
                          <w:sz w:val="14"/>
                          <w:szCs w:val="14"/>
                        </w:rPr>
                      </w:pPr>
                      <w:r>
                        <w:rPr>
                          <w:rFonts w:ascii="Arial Narrow" w:hAnsi="Arial Narrow" w:cs="Arial Narrow"/>
                          <w:b/>
                          <w:bCs/>
                          <w:w w:val="105"/>
                          <w:sz w:val="14"/>
                          <w:szCs w:val="14"/>
                        </w:rPr>
                        <w:t>OR,</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3</w:t>
                      </w:r>
                    </w:p>
                    <w:p w:rsidR="00000000" w:rsidRDefault="00776186">
                      <w:pPr>
                        <w:pStyle w:val="BodyText"/>
                        <w:kinsoku w:val="0"/>
                        <w:overflowPunct w:val="0"/>
                        <w:spacing w:before="112"/>
                        <w:ind w:left="148"/>
                        <w:rPr>
                          <w:rFonts w:ascii="Arial Narrow" w:hAnsi="Arial Narrow" w:cs="Arial Narrow"/>
                          <w:b/>
                          <w:bCs/>
                          <w:w w:val="105"/>
                          <w:sz w:val="14"/>
                          <w:szCs w:val="14"/>
                        </w:rPr>
                      </w:pPr>
                      <w:r>
                        <w:rPr>
                          <w:rFonts w:ascii="Arial Narrow" w:hAnsi="Arial Narrow" w:cs="Arial Narrow"/>
                          <w:b/>
                          <w:bCs/>
                          <w:w w:val="105"/>
                          <w:sz w:val="14"/>
                          <w:szCs w:val="14"/>
                        </w:rPr>
                        <w:t>NE,</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2</w:t>
                      </w:r>
                    </w:p>
                    <w:p w:rsidR="00000000" w:rsidRDefault="00776186">
                      <w:pPr>
                        <w:pStyle w:val="BodyText"/>
                        <w:kinsoku w:val="0"/>
                        <w:overflowPunct w:val="0"/>
                        <w:spacing w:before="69"/>
                        <w:ind w:left="111"/>
                        <w:rPr>
                          <w:rFonts w:ascii="Arial Narrow" w:hAnsi="Arial Narrow" w:cs="Arial Narrow"/>
                          <w:b/>
                          <w:bCs/>
                          <w:w w:val="105"/>
                          <w:sz w:val="14"/>
                          <w:szCs w:val="14"/>
                        </w:rPr>
                      </w:pPr>
                      <w:r>
                        <w:rPr>
                          <w:rFonts w:ascii="Arial Narrow" w:hAnsi="Arial Narrow" w:cs="Arial Narrow"/>
                          <w:b/>
                          <w:bCs/>
                          <w:w w:val="105"/>
                          <w:sz w:val="14"/>
                          <w:szCs w:val="14"/>
                        </w:rPr>
                        <w:t>MS,</w:t>
                      </w:r>
                      <w:r>
                        <w:rPr>
                          <w:rFonts w:ascii="Arial Narrow" w:hAnsi="Arial Narrow" w:cs="Arial Narrow"/>
                          <w:b/>
                          <w:bCs/>
                          <w:spacing w:val="-8"/>
                          <w:w w:val="105"/>
                          <w:sz w:val="14"/>
                          <w:szCs w:val="14"/>
                        </w:rPr>
                        <w:t xml:space="preserve"> </w:t>
                      </w:r>
                      <w:r>
                        <w:rPr>
                          <w:rFonts w:ascii="Arial Narrow" w:hAnsi="Arial Narrow" w:cs="Arial Narrow"/>
                          <w:b/>
                          <w:bCs/>
                          <w:w w:val="105"/>
                          <w:sz w:val="14"/>
                          <w:szCs w:val="14"/>
                        </w:rPr>
                        <w:t>4</w:t>
                      </w:r>
                    </w:p>
                    <w:p w:rsidR="00000000" w:rsidRDefault="00776186">
                      <w:pPr>
                        <w:pStyle w:val="BodyText"/>
                        <w:kinsoku w:val="0"/>
                        <w:overflowPunct w:val="0"/>
                        <w:spacing w:before="122"/>
                        <w:ind w:left="135"/>
                        <w:rPr>
                          <w:rFonts w:ascii="Arial Narrow" w:hAnsi="Arial Narrow" w:cs="Arial Narrow"/>
                          <w:b/>
                          <w:bCs/>
                          <w:w w:val="105"/>
                          <w:sz w:val="14"/>
                          <w:szCs w:val="14"/>
                        </w:rPr>
                      </w:pPr>
                      <w:r>
                        <w:rPr>
                          <w:rFonts w:ascii="Arial Narrow" w:hAnsi="Arial Narrow" w:cs="Arial Narrow"/>
                          <w:b/>
                          <w:bCs/>
                          <w:w w:val="105"/>
                          <w:sz w:val="14"/>
                          <w:szCs w:val="14"/>
                        </w:rPr>
                        <w:t>CT,</w:t>
                      </w:r>
                      <w:r>
                        <w:rPr>
                          <w:rFonts w:ascii="Arial Narrow" w:hAnsi="Arial Narrow" w:cs="Arial Narrow"/>
                          <w:b/>
                          <w:bCs/>
                          <w:spacing w:val="-9"/>
                          <w:w w:val="105"/>
                          <w:sz w:val="14"/>
                          <w:szCs w:val="14"/>
                        </w:rPr>
                        <w:t xml:space="preserve"> </w:t>
                      </w:r>
                      <w:r>
                        <w:rPr>
                          <w:rFonts w:ascii="Arial Narrow" w:hAnsi="Arial Narrow" w:cs="Arial Narrow"/>
                          <w:b/>
                          <w:bCs/>
                          <w:w w:val="105"/>
                          <w:sz w:val="14"/>
                          <w:szCs w:val="14"/>
                        </w:rPr>
                        <w:t>1</w:t>
                      </w:r>
                    </w:p>
                    <w:p w:rsidR="00000000" w:rsidRDefault="00776186">
                      <w:pPr>
                        <w:pStyle w:val="BodyText"/>
                        <w:kinsoku w:val="0"/>
                        <w:overflowPunct w:val="0"/>
                        <w:spacing w:before="105"/>
                        <w:ind w:left="84"/>
                        <w:rPr>
                          <w:rFonts w:ascii="Arial Narrow" w:hAnsi="Arial Narrow" w:cs="Arial Narrow"/>
                          <w:b/>
                          <w:bCs/>
                          <w:w w:val="105"/>
                          <w:sz w:val="14"/>
                          <w:szCs w:val="14"/>
                        </w:rPr>
                      </w:pPr>
                      <w:r>
                        <w:rPr>
                          <w:rFonts w:ascii="Arial Narrow" w:hAnsi="Arial Narrow" w:cs="Arial Narrow"/>
                          <w:b/>
                          <w:bCs/>
                          <w:w w:val="105"/>
                          <w:sz w:val="14"/>
                          <w:szCs w:val="14"/>
                        </w:rPr>
                        <w:t>CO,</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2</w:t>
                      </w:r>
                    </w:p>
                    <w:p w:rsidR="00000000" w:rsidRDefault="00776186">
                      <w:pPr>
                        <w:pStyle w:val="BodyText"/>
                        <w:kinsoku w:val="0"/>
                        <w:overflowPunct w:val="0"/>
                        <w:spacing w:before="88"/>
                        <w:ind w:left="15" w:right="315"/>
                        <w:jc w:val="center"/>
                        <w:rPr>
                          <w:rFonts w:ascii="Arial Narrow" w:hAnsi="Arial Narrow" w:cs="Arial Narrow"/>
                          <w:b/>
                          <w:bCs/>
                          <w:w w:val="105"/>
                          <w:sz w:val="14"/>
                          <w:szCs w:val="14"/>
                        </w:rPr>
                      </w:pPr>
                      <w:r>
                        <w:rPr>
                          <w:rFonts w:ascii="Arial Narrow" w:hAnsi="Arial Narrow" w:cs="Arial Narrow"/>
                          <w:b/>
                          <w:bCs/>
                          <w:w w:val="105"/>
                          <w:sz w:val="14"/>
                          <w:szCs w:val="14"/>
                        </w:rPr>
                        <w:t>OK,</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2</w:t>
                      </w:r>
                    </w:p>
                    <w:p w:rsidR="00000000" w:rsidRDefault="00776186">
                      <w:pPr>
                        <w:pStyle w:val="BodyText"/>
                        <w:kinsoku w:val="0"/>
                        <w:overflowPunct w:val="0"/>
                        <w:spacing w:before="131"/>
                        <w:ind w:left="71"/>
                        <w:rPr>
                          <w:rFonts w:ascii="Arial Narrow" w:hAnsi="Arial Narrow" w:cs="Arial Narrow"/>
                          <w:b/>
                          <w:bCs/>
                          <w:w w:val="105"/>
                          <w:sz w:val="14"/>
                          <w:szCs w:val="14"/>
                        </w:rPr>
                      </w:pPr>
                      <w:r>
                        <w:rPr>
                          <w:rFonts w:ascii="Arial Narrow" w:hAnsi="Arial Narrow" w:cs="Arial Narrow"/>
                          <w:b/>
                          <w:bCs/>
                          <w:w w:val="105"/>
                          <w:sz w:val="14"/>
                          <w:szCs w:val="14"/>
                        </w:rPr>
                        <w:t>DE,</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1</w:t>
                      </w:r>
                    </w:p>
                    <w:p w:rsidR="00000000" w:rsidRDefault="00776186">
                      <w:pPr>
                        <w:pStyle w:val="BodyText"/>
                        <w:kinsoku w:val="0"/>
                        <w:overflowPunct w:val="0"/>
                        <w:spacing w:before="111"/>
                        <w:ind w:left="65"/>
                        <w:rPr>
                          <w:rFonts w:ascii="Arial Narrow" w:hAnsi="Arial Narrow" w:cs="Arial Narrow"/>
                          <w:b/>
                          <w:bCs/>
                          <w:w w:val="105"/>
                          <w:sz w:val="14"/>
                          <w:szCs w:val="14"/>
                        </w:rPr>
                      </w:pPr>
                      <w:r>
                        <w:rPr>
                          <w:rFonts w:ascii="Arial Narrow" w:hAnsi="Arial Narrow" w:cs="Arial Narrow"/>
                          <w:b/>
                          <w:bCs/>
                          <w:w w:val="105"/>
                          <w:sz w:val="14"/>
                          <w:szCs w:val="14"/>
                        </w:rPr>
                        <w:t>KS,</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1</w:t>
                      </w:r>
                    </w:p>
                    <w:p w:rsidR="00000000" w:rsidRDefault="00776186">
                      <w:pPr>
                        <w:pStyle w:val="BodyText"/>
                        <w:kinsoku w:val="0"/>
                        <w:overflowPunct w:val="0"/>
                        <w:spacing w:before="102"/>
                        <w:ind w:left="59"/>
                        <w:rPr>
                          <w:rFonts w:ascii="Arial Narrow" w:hAnsi="Arial Narrow" w:cs="Arial Narrow"/>
                          <w:b/>
                          <w:bCs/>
                          <w:w w:val="105"/>
                          <w:sz w:val="14"/>
                          <w:szCs w:val="14"/>
                        </w:rPr>
                      </w:pPr>
                      <w:r>
                        <w:rPr>
                          <w:rFonts w:ascii="Arial Narrow" w:hAnsi="Arial Narrow" w:cs="Arial Narrow"/>
                          <w:b/>
                          <w:bCs/>
                          <w:w w:val="105"/>
                          <w:sz w:val="14"/>
                          <w:szCs w:val="14"/>
                        </w:rPr>
                        <w:t>MD,</w:t>
                      </w:r>
                      <w:r>
                        <w:rPr>
                          <w:rFonts w:ascii="Arial Narrow" w:hAnsi="Arial Narrow" w:cs="Arial Narrow"/>
                          <w:b/>
                          <w:bCs/>
                          <w:spacing w:val="-12"/>
                          <w:w w:val="105"/>
                          <w:sz w:val="14"/>
                          <w:szCs w:val="14"/>
                        </w:rPr>
                        <w:t xml:space="preserve"> </w:t>
                      </w:r>
                      <w:r>
                        <w:rPr>
                          <w:rFonts w:ascii="Arial Narrow" w:hAnsi="Arial Narrow" w:cs="Arial Narrow"/>
                          <w:b/>
                          <w:bCs/>
                          <w:w w:val="105"/>
                          <w:sz w:val="14"/>
                          <w:szCs w:val="14"/>
                        </w:rPr>
                        <w:t>1</w:t>
                      </w:r>
                    </w:p>
                    <w:p w:rsidR="00000000" w:rsidRDefault="00776186">
                      <w:pPr>
                        <w:pStyle w:val="BodyText"/>
                        <w:kinsoku w:val="0"/>
                        <w:overflowPunct w:val="0"/>
                        <w:spacing w:before="128"/>
                        <w:ind w:left="20"/>
                        <w:rPr>
                          <w:rFonts w:ascii="Arial Narrow" w:hAnsi="Arial Narrow" w:cs="Arial Narrow"/>
                          <w:b/>
                          <w:bCs/>
                          <w:w w:val="105"/>
                          <w:sz w:val="14"/>
                          <w:szCs w:val="14"/>
                        </w:rPr>
                      </w:pPr>
                      <w:r>
                        <w:rPr>
                          <w:rFonts w:ascii="Arial Narrow" w:hAnsi="Arial Narrow" w:cs="Arial Narrow"/>
                          <w:b/>
                          <w:bCs/>
                          <w:w w:val="105"/>
                          <w:sz w:val="14"/>
                          <w:szCs w:val="14"/>
                        </w:rPr>
                        <w:t>NM,</w:t>
                      </w:r>
                      <w:r>
                        <w:rPr>
                          <w:rFonts w:ascii="Arial Narrow" w:hAnsi="Arial Narrow" w:cs="Arial Narrow"/>
                          <w:b/>
                          <w:bCs/>
                          <w:spacing w:val="-11"/>
                          <w:w w:val="105"/>
                          <w:sz w:val="14"/>
                          <w:szCs w:val="14"/>
                        </w:rPr>
                        <w:t xml:space="preserve"> </w:t>
                      </w:r>
                      <w:r>
                        <w:rPr>
                          <w:rFonts w:ascii="Arial Narrow" w:hAnsi="Arial Narrow" w:cs="Arial Narrow"/>
                          <w:b/>
                          <w:bCs/>
                          <w:w w:val="105"/>
                          <w:sz w:val="14"/>
                          <w:szCs w:val="14"/>
                        </w:rPr>
                        <w:t>2</w:t>
                      </w:r>
                    </w:p>
                    <w:p w:rsidR="00000000" w:rsidRDefault="00776186">
                      <w:pPr>
                        <w:pStyle w:val="BodyText"/>
                        <w:kinsoku w:val="0"/>
                        <w:overflowPunct w:val="0"/>
                        <w:spacing w:before="120"/>
                        <w:ind w:left="15" w:right="404"/>
                        <w:jc w:val="center"/>
                        <w:rPr>
                          <w:rFonts w:ascii="Arial Narrow" w:hAnsi="Arial Narrow" w:cs="Arial Narrow"/>
                          <w:b/>
                          <w:bCs/>
                          <w:w w:val="105"/>
                          <w:sz w:val="14"/>
                          <w:szCs w:val="14"/>
                        </w:rPr>
                      </w:pPr>
                      <w:r>
                        <w:rPr>
                          <w:rFonts w:ascii="Arial Narrow" w:hAnsi="Arial Narrow" w:cs="Arial Narrow"/>
                          <w:b/>
                          <w:bCs/>
                          <w:w w:val="105"/>
                          <w:sz w:val="14"/>
                          <w:szCs w:val="14"/>
                        </w:rPr>
                        <w:t>AK,</w:t>
                      </w:r>
                      <w:r>
                        <w:rPr>
                          <w:rFonts w:ascii="Arial Narrow" w:hAnsi="Arial Narrow" w:cs="Arial Narrow"/>
                          <w:b/>
                          <w:bCs/>
                          <w:spacing w:val="-10"/>
                          <w:w w:val="105"/>
                          <w:sz w:val="14"/>
                          <w:szCs w:val="14"/>
                        </w:rPr>
                        <w:t xml:space="preserve"> </w:t>
                      </w:r>
                      <w:r>
                        <w:rPr>
                          <w:rFonts w:ascii="Arial Narrow" w:hAnsi="Arial Narrow" w:cs="Arial Narrow"/>
                          <w:b/>
                          <w:bCs/>
                          <w:w w:val="105"/>
                          <w:sz w:val="14"/>
                          <w:szCs w:val="14"/>
                        </w:rPr>
                        <w:t>1</w:t>
                      </w:r>
                    </w:p>
                    <w:p w:rsidR="00000000" w:rsidRDefault="00776186">
                      <w:pPr>
                        <w:pStyle w:val="BodyText"/>
                        <w:kinsoku w:val="0"/>
                        <w:overflowPunct w:val="0"/>
                        <w:spacing w:before="131"/>
                        <w:ind w:left="40"/>
                        <w:rPr>
                          <w:rFonts w:ascii="Arial Narrow" w:hAnsi="Arial Narrow" w:cs="Arial Narrow"/>
                          <w:b/>
                          <w:bCs/>
                          <w:w w:val="105"/>
                          <w:sz w:val="14"/>
                          <w:szCs w:val="14"/>
                        </w:rPr>
                      </w:pPr>
                      <w:r>
                        <w:rPr>
                          <w:rFonts w:ascii="Arial Narrow" w:hAnsi="Arial Narrow" w:cs="Arial Narrow"/>
                          <w:b/>
                          <w:bCs/>
                          <w:w w:val="105"/>
                          <w:sz w:val="14"/>
                          <w:szCs w:val="14"/>
                        </w:rPr>
                        <w:t>UT,</w:t>
                      </w:r>
                      <w:r>
                        <w:rPr>
                          <w:rFonts w:ascii="Arial Narrow" w:hAnsi="Arial Narrow" w:cs="Arial Narrow"/>
                          <w:b/>
                          <w:bCs/>
                          <w:spacing w:val="-8"/>
                          <w:w w:val="105"/>
                          <w:sz w:val="14"/>
                          <w:szCs w:val="14"/>
                        </w:rPr>
                        <w:t xml:space="preserve"> </w:t>
                      </w:r>
                      <w:r>
                        <w:rPr>
                          <w:rFonts w:ascii="Arial Narrow" w:hAnsi="Arial Narrow" w:cs="Arial Narrow"/>
                          <w:b/>
                          <w:bCs/>
                          <w:w w:val="105"/>
                          <w:sz w:val="14"/>
                          <w:szCs w:val="14"/>
                        </w:rPr>
                        <w:t>1</w:t>
                      </w:r>
                    </w:p>
                    <w:p w:rsidR="00000000" w:rsidRDefault="00776186">
                      <w:pPr>
                        <w:pStyle w:val="BodyText"/>
                        <w:kinsoku w:val="0"/>
                        <w:overflowPunct w:val="0"/>
                        <w:spacing w:before="98"/>
                        <w:ind w:left="40"/>
                        <w:rPr>
                          <w:rFonts w:ascii="Arial Narrow" w:hAnsi="Arial Narrow" w:cs="Arial Narrow"/>
                          <w:b/>
                          <w:bCs/>
                          <w:w w:val="105"/>
                          <w:sz w:val="14"/>
                          <w:szCs w:val="14"/>
                        </w:rPr>
                      </w:pPr>
                      <w:r>
                        <w:rPr>
                          <w:rFonts w:ascii="Arial Narrow" w:hAnsi="Arial Narrow" w:cs="Arial Narrow"/>
                          <w:b/>
                          <w:bCs/>
                          <w:w w:val="105"/>
                          <w:sz w:val="14"/>
                          <w:szCs w:val="14"/>
                        </w:rPr>
                        <w:t>IA, 1</w:t>
                      </w:r>
                    </w:p>
                  </w:txbxContent>
                </v:textbox>
                <w10:wrap anchorx="page"/>
              </v:shape>
            </w:pict>
          </mc:Fallback>
        </mc:AlternateContent>
      </w:r>
      <w:r>
        <w:rPr>
          <w:noProof/>
        </w:rPr>
        <mc:AlternateContent>
          <mc:Choice Requires="wps">
            <w:drawing>
              <wp:anchor distT="0" distB="0" distL="114300" distR="114300" simplePos="0" relativeHeight="251657728" behindDoc="0" locked="0" layoutInCell="0" allowOverlap="1">
                <wp:simplePos x="0" y="0"/>
                <wp:positionH relativeFrom="column">
                  <wp:posOffset>3911600</wp:posOffset>
                </wp:positionH>
                <wp:positionV relativeFrom="paragraph">
                  <wp:posOffset>-222885</wp:posOffset>
                </wp:positionV>
                <wp:extent cx="228600" cy="91440"/>
                <wp:effectExtent l="0" t="0" r="0" b="0"/>
                <wp:wrapNone/>
                <wp:docPr id="47" name="WordArt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$6.96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9" o:spid="_x0000_s1416" type="#_x0000_t202" style="position:absolute;left:0;text-align:left;margin-left:308pt;margin-top:-17.55pt;width:18pt;height:7.2pt;rotation:-45;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$6.96</w:t>
                      </w:r>
                    </w:p>
                  </w:txbxContent>
                </v:textbox>
              </v:shape>
            </w:pict>
          </mc:Fallback>
        </mc:AlternateContent>
      </w:r>
      <w:r>
        <w:rPr>
          <w:noProof/>
        </w:rPr>
        <mc:AlternateContent>
          <mc:Choice Requires="wps">
            <w:drawing>
              <wp:anchor distT="0" distB="0" distL="114300" distR="114300" simplePos="0" relativeHeight="251658752" behindDoc="0" locked="0" layoutInCell="0" allowOverlap="1">
                <wp:simplePos x="0" y="0"/>
                <wp:positionH relativeFrom="column">
                  <wp:posOffset>4067810</wp:posOffset>
                </wp:positionH>
                <wp:positionV relativeFrom="paragraph">
                  <wp:posOffset>-197485</wp:posOffset>
                </wp:positionV>
                <wp:extent cx="228600" cy="91440"/>
                <wp:effectExtent l="0" t="0" r="0" b="0"/>
                <wp:wrapNone/>
                <wp:docPr id="46" name="WordArt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$6.63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0" o:spid="_x0000_s1417" type="#_x0000_t202" style="position:absolute;left:0;text-align:left;margin-left:320.3pt;margin-top:-15.55pt;width:18pt;height:7.2pt;rotation:-45;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$6.63</w:t>
                      </w:r>
                    </w:p>
                  </w:txbxContent>
                </v:textbox>
              </v:shape>
            </w:pict>
          </mc:Fallback>
        </mc:AlternateContent>
      </w:r>
      <w:r>
        <w:rPr>
          <w:noProof/>
        </w:rPr>
        <mc:AlternateContent>
          <mc:Choice Requires="wps">
            <w:drawing>
              <wp:anchor distT="0" distB="0" distL="114300" distR="114300" simplePos="0" relativeHeight="251659776" behindDoc="0" locked="0" layoutInCell="0" allowOverlap="1">
                <wp:simplePos x="0" y="0"/>
                <wp:positionH relativeFrom="column">
                  <wp:posOffset>4237355</wp:posOffset>
                </wp:positionH>
                <wp:positionV relativeFrom="paragraph">
                  <wp:posOffset>-171450</wp:posOffset>
                </wp:positionV>
                <wp:extent cx="228600" cy="91440"/>
                <wp:effectExtent l="0" t="0" r="0" b="0"/>
                <wp:wrapNone/>
                <wp:docPr id="45" name="WordArt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$6.00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1" o:spid="_x0000_s1418" type="#_x0000_t202" style="position:absolute;left:0;text-align:left;margin-left:333.65pt;margin-top:-13.5pt;width:18pt;height:7.2pt;rotation:-45;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$6.00</w:t>
                      </w:r>
                    </w:p>
                  </w:txbxContent>
                </v:textbox>
              </v:shape>
            </w:pict>
          </mc:Fallback>
        </mc:AlternateContent>
      </w:r>
      <w:r>
        <w:rPr>
          <w:noProof/>
        </w:rPr>
        <mc:AlternateContent>
          <mc:Choice Requires="wps">
            <w:drawing>
              <wp:anchor distT="0" distB="0" distL="114300" distR="114300" simplePos="0" relativeHeight="251660800" behindDoc="0" locked="0" layoutInCell="0" allowOverlap="1">
                <wp:simplePos x="0" y="0"/>
                <wp:positionH relativeFrom="column">
                  <wp:posOffset>4381500</wp:posOffset>
                </wp:positionH>
                <wp:positionV relativeFrom="paragraph">
                  <wp:posOffset>-154940</wp:posOffset>
                </wp:positionV>
                <wp:extent cx="228600" cy="91440"/>
                <wp:effectExtent l="0" t="0" r="0" b="0"/>
                <wp:wrapNone/>
                <wp:docPr id="44" name="WordArt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$5.69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2" o:spid="_x0000_s1419" type="#_x0000_t202" style="position:absolute;left:0;text-align:left;margin-left:345pt;margin-top:-12.2pt;width:18pt;height:7.2pt;rotation:-45;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$5.69</w:t>
                      </w:r>
                    </w:p>
                  </w:txbxContent>
                </v:textbox>
              </v:shape>
            </w:pict>
          </mc:Fallback>
        </mc:AlternateContent>
      </w:r>
      <w:r>
        <w:rPr>
          <w:noProof/>
        </w:rPr>
        <mc:AlternateContent>
          <mc:Choice Requires="wps">
            <w:drawing>
              <wp:anchor distT="0" distB="0" distL="114300" distR="114300" simplePos="0" relativeHeight="251661824" behindDoc="0" locked="0" layoutInCell="0" allowOverlap="1">
                <wp:simplePos x="0" y="0"/>
                <wp:positionH relativeFrom="column">
                  <wp:posOffset>4535170</wp:posOffset>
                </wp:positionH>
                <wp:positionV relativeFrom="paragraph">
                  <wp:posOffset>-139065</wp:posOffset>
                </wp:positionV>
                <wp:extent cx="228600" cy="91440"/>
                <wp:effectExtent l="0" t="0" r="0" b="0"/>
                <wp:wrapNone/>
                <wp:docPr id="43" name="WordArt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$5.54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3" o:spid="_x0000_s1420" type="#_x0000_t202" style="position:absolute;left:0;text-align:left;margin-left:357.1pt;margin-top:-10.95pt;width:18pt;height:7.2pt;rotation:-45;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$5.54</w:t>
                      </w:r>
                    </w:p>
                  </w:txbxContent>
                </v:textbox>
              </v:shape>
            </w:pict>
          </mc:Fallback>
        </mc:AlternateContent>
      </w:r>
      <w:r>
        <w:rPr>
          <w:noProof/>
        </w:rPr>
        <mc:AlternateContent>
          <mc:Choice Requires="wps">
            <w:drawing>
              <wp:anchor distT="0" distB="0" distL="114300" distR="114300" simplePos="0" relativeHeight="251662848" behindDoc="0" locked="0" layoutInCell="0" allowOverlap="1">
                <wp:simplePos x="0" y="0"/>
                <wp:positionH relativeFrom="column">
                  <wp:posOffset>4702175</wp:posOffset>
                </wp:positionH>
                <wp:positionV relativeFrom="paragraph">
                  <wp:posOffset>-111125</wp:posOffset>
                </wp:positionV>
                <wp:extent cx="228600" cy="91440"/>
                <wp:effectExtent l="0" t="0" r="0" b="0"/>
                <wp:wrapNone/>
                <wp:docPr id="42" name="WordArt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$4.55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4" o:spid="_x0000_s1421" type="#_x0000_t202" style="position:absolute;left:0;text-align:left;margin-left:370.25pt;margin-top:-8.75pt;width:18pt;height:7.2pt;rotation:-45;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$4.55</w:t>
                      </w:r>
                    </w:p>
                  </w:txbxContent>
                </v:textbox>
              </v:shape>
            </w:pict>
          </mc:Fallback>
        </mc:AlternateContent>
      </w:r>
      <w:r>
        <w:rPr>
          <w:noProof/>
        </w:rPr>
        <mc:AlternateContent>
          <mc:Choice Requires="wps">
            <w:drawing>
              <wp:anchor distT="0" distB="0" distL="114300" distR="114300" simplePos="0" relativeHeight="251663872" behindDoc="0" locked="0" layoutInCell="0" allowOverlap="1">
                <wp:simplePos x="0" y="0"/>
                <wp:positionH relativeFrom="column">
                  <wp:posOffset>4857115</wp:posOffset>
                </wp:positionH>
                <wp:positionV relativeFrom="paragraph">
                  <wp:posOffset>-88900</wp:posOffset>
                </wp:positionV>
                <wp:extent cx="228600" cy="91440"/>
                <wp:effectExtent l="0" t="0" r="0" b="0"/>
                <wp:wrapNone/>
                <wp:docPr id="41" name="WordArt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$4.24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5" o:spid="_x0000_s1422" type="#_x0000_t202" style="position:absolute;left:0;text-align:left;margin-left:382.45pt;margin-top:-7pt;width:18pt;height:7.2pt;rotation:-45;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$4.24</w:t>
                      </w:r>
                    </w:p>
                  </w:txbxContent>
                </v:textbox>
              </v:shape>
            </w:pict>
          </mc:Fallback>
        </mc:AlternateContent>
      </w:r>
      <w:r>
        <w:rPr>
          <w:noProof/>
        </w:rPr>
        <mc:AlternateContent>
          <mc:Choice Requires="wps">
            <w:drawing>
              <wp:anchor distT="0" distB="0" distL="114300" distR="114300" simplePos="0" relativeHeight="251664896" behindDoc="0" locked="0" layoutInCell="0" allowOverlap="1">
                <wp:simplePos x="0" y="0"/>
                <wp:positionH relativeFrom="column">
                  <wp:posOffset>5033010</wp:posOffset>
                </wp:positionH>
                <wp:positionV relativeFrom="paragraph">
                  <wp:posOffset>-77470</wp:posOffset>
                </wp:positionV>
                <wp:extent cx="228600" cy="91440"/>
                <wp:effectExtent l="0" t="0" r="0" b="0"/>
                <wp:wrapNone/>
                <wp:docPr id="40" name="WordArt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$4.22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6" o:spid="_x0000_s1423" type="#_x0000_t202" style="position:absolute;left:0;text-align:left;margin-left:396.3pt;margin-top:-6.1pt;width:18pt;height:7.2pt;rotation:-45;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$4.22</w:t>
                      </w:r>
                    </w:p>
                  </w:txbxContent>
                </v:textbox>
              </v:shape>
            </w:pict>
          </mc:Fallback>
        </mc:AlternateContent>
      </w:r>
      <w:r>
        <w:rPr>
          <w:noProof/>
        </w:rPr>
        <mc:AlternateContent>
          <mc:Choice Requires="wps">
            <w:drawing>
              <wp:anchor distT="0" distB="0" distL="114300" distR="114300" simplePos="0" relativeHeight="251665920" behindDoc="0" locked="0" layoutInCell="0" allowOverlap="1">
                <wp:simplePos x="0" y="0"/>
                <wp:positionH relativeFrom="column">
                  <wp:posOffset>5175885</wp:posOffset>
                </wp:positionH>
                <wp:positionV relativeFrom="paragraph">
                  <wp:posOffset>-53340</wp:posOffset>
                </wp:positionV>
                <wp:extent cx="230505" cy="91440"/>
                <wp:effectExtent l="0" t="0" r="0" b="0"/>
                <wp:wrapNone/>
                <wp:docPr id="39" name="WordArt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30505"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$3.54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7" o:spid="_x0000_s1424" type="#_x0000_t202" style="position:absolute;left:0;text-align:left;margin-left:407.55pt;margin-top:-4.2pt;width:18.15pt;height:7.2pt;rotation:-45;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$3.54</w:t>
                      </w:r>
                    </w:p>
                  </w:txbxContent>
                </v:textbox>
              </v:shape>
            </w:pict>
          </mc:Fallback>
        </mc:AlternateContent>
      </w:r>
      <w:r>
        <w:rPr>
          <w:noProof/>
        </w:rPr>
        <mc:AlternateContent>
          <mc:Choice Requires="wps">
            <w:drawing>
              <wp:anchor distT="0" distB="0" distL="114300" distR="114300" simplePos="0" relativeHeight="251666944" behindDoc="0" locked="0" layoutInCell="0" allowOverlap="1">
                <wp:simplePos x="0" y="0"/>
                <wp:positionH relativeFrom="column">
                  <wp:posOffset>5340985</wp:posOffset>
                </wp:positionH>
                <wp:positionV relativeFrom="paragraph">
                  <wp:posOffset>-29210</wp:posOffset>
                </wp:positionV>
                <wp:extent cx="228600" cy="91440"/>
                <wp:effectExtent l="0" t="0" r="0" b="0"/>
                <wp:wrapNone/>
                <wp:docPr id="38" name="WordArt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$3.06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8" o:spid="_x0000_s1425" type="#_x0000_t202" style="position:absolute;left:0;text-align:left;margin-left:420.55pt;margin-top:-2.3pt;width:18pt;height:7.2pt;rotation:-45;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$3.06</w:t>
                      </w:r>
                    </w:p>
                  </w:txbxContent>
                </v:textbox>
              </v:shape>
            </w:pict>
          </mc:Fallback>
        </mc:AlternateContent>
      </w:r>
      <w:r>
        <w:rPr>
          <w:noProof/>
        </w:rPr>
        <mc:AlternateContent>
          <mc:Choice Requires="wps">
            <w:drawing>
              <wp:anchor distT="0" distB="0" distL="114300" distR="114300" simplePos="0" relativeHeight="251667968" behindDoc="0" locked="0" layoutInCell="0" allowOverlap="1">
                <wp:simplePos x="0" y="0"/>
                <wp:positionH relativeFrom="column">
                  <wp:posOffset>5501005</wp:posOffset>
                </wp:positionH>
                <wp:positionV relativeFrom="paragraph">
                  <wp:posOffset>-1270</wp:posOffset>
                </wp:positionV>
                <wp:extent cx="228600" cy="91440"/>
                <wp:effectExtent l="0" t="0" r="0" b="0"/>
                <wp:wrapNone/>
                <wp:docPr id="37" name="WordArt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$2.41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9" o:spid="_x0000_s1426" type="#_x0000_t202" style="position:absolute;left:0;text-align:left;margin-left:433.15pt;margin-top:-.1pt;width:18pt;height:7.2pt;rotation:-45;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$2.41</w:t>
                      </w:r>
                    </w:p>
                  </w:txbxContent>
                </v:textbox>
              </v:shape>
            </w:pict>
          </mc:Fallback>
        </mc:AlternateContent>
      </w:r>
      <w:r>
        <w:rPr>
          <w:noProof/>
        </w:rPr>
        <mc:AlternateContent>
          <mc:Choice Requires="wps">
            <w:drawing>
              <wp:anchor distT="0" distB="0" distL="114300" distR="114300" simplePos="0" relativeHeight="251668992" behindDoc="0" locked="0" layoutInCell="0" allowOverlap="1">
                <wp:simplePos x="0" y="0"/>
                <wp:positionH relativeFrom="column">
                  <wp:posOffset>5683250</wp:posOffset>
                </wp:positionH>
                <wp:positionV relativeFrom="paragraph">
                  <wp:posOffset>19685</wp:posOffset>
                </wp:positionV>
                <wp:extent cx="228600" cy="91440"/>
                <wp:effectExtent l="0" t="0" r="0" b="0"/>
                <wp:wrapNone/>
                <wp:docPr id="36" name="WordArt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$1.98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0" o:spid="_x0000_s1427" type="#_x0000_t202" style="position:absolute;left:0;text-align:left;margin-left:447.5pt;margin-top:1.55pt;width:18pt;height:7.2pt;rotation:-45;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$1.98</w:t>
                      </w:r>
                    </w:p>
                  </w:txbxContent>
                </v:textbox>
              </v:shape>
            </w:pict>
          </mc:Fallback>
        </mc:AlternateContent>
      </w:r>
      <w:r>
        <w:rPr>
          <w:noProof/>
        </w:rPr>
        <mc:AlternateContent>
          <mc:Choice Requires="wps">
            <w:drawing>
              <wp:anchor distT="0" distB="0" distL="114300" distR="114300" simplePos="0" relativeHeight="251670016" behindDoc="0" locked="0" layoutInCell="0" allowOverlap="1">
                <wp:simplePos x="0" y="0"/>
                <wp:positionH relativeFrom="column">
                  <wp:posOffset>5831205</wp:posOffset>
                </wp:positionH>
                <wp:positionV relativeFrom="paragraph">
                  <wp:posOffset>38735</wp:posOffset>
                </wp:positionV>
                <wp:extent cx="228600" cy="91440"/>
                <wp:effectExtent l="0" t="0" r="0" b="0"/>
                <wp:wrapNone/>
                <wp:docPr id="35" name="WordArt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$1.80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1" o:spid="_x0000_s1428" type="#_x0000_t202" style="position:absolute;left:0;text-align:left;margin-left:459.15pt;margin-top:3.05pt;width:18pt;height:7.2pt;rotation:-45;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$1.80</w:t>
                      </w:r>
                    </w:p>
                  </w:txbxContent>
                </v:textbox>
              </v:shape>
            </w:pict>
          </mc:Fallback>
        </mc:AlternateContent>
      </w:r>
      <w:r>
        <w:rPr>
          <w:noProof/>
        </w:rPr>
        <mc:AlternateContent>
          <mc:Choice Requires="wps">
            <w:drawing>
              <wp:anchor distT="0" distB="0" distL="114300" distR="114300" simplePos="0" relativeHeight="251671040" behindDoc="0" locked="0" layoutInCell="0" allowOverlap="1">
                <wp:simplePos x="0" y="0"/>
                <wp:positionH relativeFrom="column">
                  <wp:posOffset>5994400</wp:posOffset>
                </wp:positionH>
                <wp:positionV relativeFrom="paragraph">
                  <wp:posOffset>60960</wp:posOffset>
                </wp:positionV>
                <wp:extent cx="228600" cy="91440"/>
                <wp:effectExtent l="0" t="0" r="0" b="0"/>
                <wp:wrapNone/>
                <wp:docPr id="34" name="WordArt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$1.61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2" o:spid="_x0000_s1429" type="#_x0000_t202" style="position:absolute;left:0;text-align:left;margin-left:472pt;margin-top:4.8pt;width:18pt;height:7.2pt;rotation:-45;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$1.61</w:t>
                      </w:r>
                    </w:p>
                  </w:txbxContent>
                </v:textbox>
              </v:shape>
            </w:pict>
          </mc:Fallback>
        </mc:AlternateContent>
      </w:r>
      <w:r>
        <w:rPr>
          <w:noProof/>
        </w:rPr>
        <mc:AlternateContent>
          <mc:Choice Requires="wps">
            <w:drawing>
              <wp:anchor distT="0" distB="0" distL="114300" distR="114300" simplePos="0" relativeHeight="251672064" behindDoc="0" locked="0" layoutInCell="0" allowOverlap="1">
                <wp:simplePos x="0" y="0"/>
                <wp:positionH relativeFrom="column">
                  <wp:posOffset>6174740</wp:posOffset>
                </wp:positionH>
                <wp:positionV relativeFrom="paragraph">
                  <wp:posOffset>54610</wp:posOffset>
                </wp:positionV>
                <wp:extent cx="228600" cy="91440"/>
                <wp:effectExtent l="0" t="0" r="0" b="0"/>
                <wp:wrapNone/>
                <wp:docPr id="33" name="WordArt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$1.61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3" o:spid="_x0000_s1430" type="#_x0000_t202" style="position:absolute;left:0;text-align:left;margin-left:486.2pt;margin-top:4.3pt;width:18pt;height:7.2pt;rotation:-45;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$1.61</w:t>
                      </w:r>
                    </w:p>
                  </w:txbxContent>
                </v:textbox>
              </v:shape>
            </w:pict>
          </mc:Fallback>
        </mc:AlternateContent>
      </w:r>
      <w:r>
        <w:rPr>
          <w:noProof/>
        </w:rPr>
        <mc:AlternateContent>
          <mc:Choice Requires="wps">
            <w:drawing>
              <wp:anchor distT="0" distB="0" distL="114300" distR="114300" simplePos="0" relativeHeight="251673088" behindDoc="0" locked="0" layoutInCell="0" allowOverlap="1">
                <wp:simplePos x="0" y="0"/>
                <wp:positionH relativeFrom="column">
                  <wp:posOffset>6315075</wp:posOffset>
                </wp:positionH>
                <wp:positionV relativeFrom="paragraph">
                  <wp:posOffset>83185</wp:posOffset>
                </wp:positionV>
                <wp:extent cx="228600" cy="91440"/>
                <wp:effectExtent l="0" t="0" r="0" b="0"/>
                <wp:wrapNone/>
                <wp:docPr id="32" name="WordArt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$1.01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4" o:spid="_x0000_s1431" type="#_x0000_t202" style="position:absolute;left:0;text-align:left;margin-left:497.25pt;margin-top:6.55pt;width:18pt;height:7.2pt;rotation:-45;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$1.01</w:t>
                      </w:r>
                    </w:p>
                  </w:txbxContent>
                </v:textbox>
              </v:shape>
            </w:pict>
          </mc:Fallback>
        </mc:AlternateContent>
      </w:r>
      <w:r>
        <w:rPr>
          <w:noProof/>
        </w:rPr>
        <mc:AlternateContent>
          <mc:Choice Requires="wps">
            <w:drawing>
              <wp:anchor distT="0" distB="0" distL="114300" distR="114300" simplePos="0" relativeHeight="251674112" behindDoc="0" locked="0" layoutInCell="0" allowOverlap="1">
                <wp:simplePos x="0" y="0"/>
                <wp:positionH relativeFrom="column">
                  <wp:posOffset>6454140</wp:posOffset>
                </wp:positionH>
                <wp:positionV relativeFrom="paragraph">
                  <wp:posOffset>83185</wp:posOffset>
                </wp:positionV>
                <wp:extent cx="229870" cy="91440"/>
                <wp:effectExtent l="0" t="0" r="0" b="0"/>
                <wp:wrapNone/>
                <wp:docPr id="31" name="WordArt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987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$0.80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5" o:spid="_x0000_s1432" type="#_x0000_t202" style="position:absolute;left:0;text-align:left;margin-left:508.2pt;margin-top:6.55pt;width:18.1pt;height:7.2pt;rotation:-45;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$0.80</w:t>
                      </w:r>
                    </w:p>
                  </w:txbxContent>
                </v:textbox>
              </v:shape>
            </w:pict>
          </mc:Fallback>
        </mc:AlternateContent>
      </w:r>
      <w:r>
        <w:rPr>
          <w:noProof/>
        </w:rPr>
        <mc:AlternateContent>
          <mc:Choice Requires="wps">
            <w:drawing>
              <wp:anchor distT="0" distB="0" distL="114300" distR="114300" simplePos="0" relativeHeight="251675136" behindDoc="0" locked="0" layoutInCell="0" allowOverlap="1">
                <wp:simplePos x="0" y="0"/>
                <wp:positionH relativeFrom="column">
                  <wp:posOffset>6631305</wp:posOffset>
                </wp:positionH>
                <wp:positionV relativeFrom="paragraph">
                  <wp:posOffset>111760</wp:posOffset>
                </wp:positionV>
                <wp:extent cx="228600" cy="91440"/>
                <wp:effectExtent l="0" t="0" r="0" b="0"/>
                <wp:wrapNone/>
                <wp:docPr id="30" name="WordArt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$0.59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6" o:spid="_x0000_s1433" type="#_x0000_t202" style="position:absolute;left:0;text-align:left;margin-left:522.15pt;margin-top:8.8pt;width:18pt;height:7.2pt;rotation:-45;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$0.59</w:t>
                      </w:r>
                    </w:p>
                  </w:txbxContent>
                </v:textbox>
              </v:shape>
            </w:pict>
          </mc:Fallback>
        </mc:AlternateContent>
      </w:r>
      <w:r>
        <w:rPr>
          <w:noProof/>
        </w:rPr>
        <mc:AlternateContent>
          <mc:Choice Requires="wps">
            <w:drawing>
              <wp:anchor distT="0" distB="0" distL="114300" distR="114300" simplePos="0" relativeHeight="251676160" behindDoc="0" locked="0" layoutInCell="0" allowOverlap="1">
                <wp:simplePos x="0" y="0"/>
                <wp:positionH relativeFrom="column">
                  <wp:posOffset>6823075</wp:posOffset>
                </wp:positionH>
                <wp:positionV relativeFrom="paragraph">
                  <wp:posOffset>120650</wp:posOffset>
                </wp:positionV>
                <wp:extent cx="228600" cy="91440"/>
                <wp:effectExtent l="0" t="0" r="0" b="0"/>
                <wp:wrapNone/>
                <wp:docPr id="29" name="WordArt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$0.20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7" o:spid="_x0000_s1434" type="#_x0000_t202" style="position:absolute;left:0;text-align:left;margin-left:537.25pt;margin-top:9.5pt;width:18pt;height:7.2pt;rotation:-45;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$0.20</w:t>
                      </w:r>
                    </w:p>
                  </w:txbxContent>
                </v:textbox>
              </v:shape>
            </w:pict>
          </mc:Fallback>
        </mc:AlternateContent>
      </w:r>
      <w:r>
        <w:rPr>
          <w:noProof/>
        </w:rPr>
        <mc:AlternateContent>
          <mc:Choice Requires="wps">
            <w:drawing>
              <wp:anchor distT="0" distB="0" distL="114300" distR="114300" simplePos="0" relativeHeight="251677184" behindDoc="0" locked="0" layoutInCell="0" allowOverlap="1">
                <wp:simplePos x="0" y="0"/>
                <wp:positionH relativeFrom="column">
                  <wp:posOffset>6995795</wp:posOffset>
                </wp:positionH>
                <wp:positionV relativeFrom="paragraph">
                  <wp:posOffset>120650</wp:posOffset>
                </wp:positionV>
                <wp:extent cx="228600" cy="91440"/>
                <wp:effectExtent l="0" t="0" r="0" b="0"/>
                <wp:wrapNone/>
                <wp:docPr id="28" name="WordArt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28600" cy="914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B6C0B" w:rsidRDefault="005B6C0B" w:rsidP="005B6C0B">
                            <w:pPr>
                              <w:pStyle w:val="NormalWeb"/>
                              <w:spacing w:before="0" w:beforeAutospacing="0" w:after="0" w:afterAutospacing="0"/>
                              <w:jc w:val="center"/>
                            </w:pPr>
                            <w:r>
                              <w:rPr>
                                <w:rFonts w:ascii="Arial" w:hAnsi="Arial" w:cs="Arial"/>
                                <w:color w:val="000000"/>
                                <w:sz w:val="14"/>
                                <w:szCs w:val="14"/>
                              </w:rPr>
                              <w:t>$0.17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8" o:spid="_x0000_s1435" type="#_x0000_t202" style="position:absolute;left:0;text-align:left;margin-left:550.85pt;margin-top:9.5pt;width:18pt;height:7.2pt;rotation:-45;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" o:allowincell="f" filled="f" stroked="f">
                <v:stroke joinstyle="round"/>
                <o:lock v:ext="edit" shapetype="t"/>
                <v:textbox style="mso-fit-shape-to-text:t">
                  <w:txbxContent>
                    <w:p w:rsidR="005B6C0B" w:rsidRDefault="005B6C0B" w:rsidP="005B6C0B">
                      <w:pPr>
                        <w:pStyle w:val="NormalWeb"/>
                        <w:spacing w:before="0" w:beforeAutospacing="0" w:after="0" w:afterAutospacing="0"/>
                        <w:jc w:val="center"/>
                      </w:pPr>
                      <w:r>
                        <w:rPr>
                          <w:rFonts w:ascii="Arial" w:hAnsi="Arial" w:cs="Arial"/>
                          <w:color w:val="000000"/>
                          <w:sz w:val="14"/>
                          <w:szCs w:val="14"/>
                        </w:rPr>
                        <w:t>$0.17</w:t>
                      </w:r>
                    </w:p>
                  </w:txbxContent>
                </v:textbox>
              </v:shape>
            </w:pict>
          </mc:Fallback>
        </mc:AlternateContent>
      </w:r>
      <w:r w:rsidR="00776186">
        <w:rPr>
          <w:w w:val="99"/>
          <w:sz w:val="16"/>
          <w:szCs w:val="16"/>
        </w:rPr>
        <w:t>0</w:t>
      </w: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spacing w:before="209"/>
        <w:ind w:left="1500" w:right="2192"/>
      </w:pPr>
      <w:r>
        <w:t>The concentration of facilities does not necessarily correlate with the potential size of the market for adhesives or lubricants. As illustrated by the above chart Illinois has the largest number of wood flooring manufacturers and</w:t>
      </w:r>
      <w:r>
        <w:t xml:space="preserve"> the produces the largest volume of wood flooring, but West Virginia is the second largest producer with only five very large manufacturers (one of which you already control from both lubrication and adhesive products). Compare West Virginia to its neighbo</w:t>
      </w:r>
      <w:r>
        <w:t>r Ohio (27</w:t>
      </w:r>
      <w:r>
        <w:rPr>
          <w:vertAlign w:val="superscript"/>
        </w:rPr>
        <w:t>th</w:t>
      </w:r>
      <w:r>
        <w:t>) that has 6 Manufacturers but only 4.5 million in sales volume. To maximize sales and marketing efficiencies a careful plan will need to be developed using multiple avenues to aggressively go after the business.</w:t>
      </w:r>
    </w:p>
    <w:p w:rsidR="00000000" w:rsidRDefault="00776186">
      <w:pPr>
        <w:pStyle w:val="BodyText"/>
        <w:kinsoku w:val="0"/>
        <w:overflowPunct w:val="0"/>
        <w:spacing w:before="209"/>
        <w:ind w:left="1500" w:right="2192"/>
        <w:sectPr w:rsidR="00000000">
          <w:pgSz w:w="12240" w:h="15840"/>
          <w:pgMar w:top="0" w:right="0" w:bottom="1160" w:left="660" w:header="0" w:footer="976" w:gutter="0"/>
          <w:cols w:space="720"/>
          <w:noEndnote/>
        </w:sectPr>
      </w:pPr>
    </w:p>
    <w:p w:rsidR="00000000" w:rsidRDefault="00776186">
      <w:pPr>
        <w:pStyle w:val="Heading8"/>
        <w:kinsoku w:val="0"/>
        <w:overflowPunct w:val="0"/>
        <w:spacing w:before="78" w:after="20"/>
        <w:ind w:left="1755"/>
      </w:pPr>
      <w:r>
        <w:lastRenderedPageBreak/>
        <w:t>Wholesale Flooring Sales and Adhesive Usage By State</w:t>
      </w:r>
    </w:p>
    <w:tbl>
      <w:tblPr>
        <w:tblW w:w="0" w:type="auto"/>
        <w:tblInd w:w="1376" w:type="dxa"/>
        <w:tblLayout w:type="fixed"/>
        <w:tblCellMar>
          <w:left w:w="0" w:type="dxa"/>
          <w:right w:w="0" w:type="dxa"/>
        </w:tblCellMar>
        <w:tblLook w:val="0000" w:firstRow="0" w:lastRow="0" w:firstColumn="0" w:lastColumn="0" w:noHBand="0" w:noVBand="0"/>
      </w:tblPr>
      <w:tblGrid>
        <w:gridCol w:w="1966"/>
        <w:gridCol w:w="572"/>
        <w:gridCol w:w="1732"/>
        <w:gridCol w:w="2195"/>
        <w:gridCol w:w="1726"/>
      </w:tblGrid>
      <w:tr w:rsidR="00000000">
        <w:tblPrEx>
          <w:tblCellMar>
            <w:top w:w="0" w:type="dxa"/>
            <w:left w:w="0" w:type="dxa"/>
            <w:bottom w:w="0" w:type="dxa"/>
            <w:right w:w="0" w:type="dxa"/>
          </w:tblCellMar>
        </w:tblPrEx>
        <w:trPr>
          <w:trHeight w:val="258"/>
        </w:trPr>
        <w:tc>
          <w:tcPr>
            <w:tcW w:w="2538" w:type="dxa"/>
            <w:gridSpan w:val="2"/>
            <w:tcBorders>
              <w:top w:val="single" w:sz="8"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before="2" w:line="237" w:lineRule="exact"/>
              <w:ind w:left="328"/>
              <w:jc w:val="left"/>
              <w:rPr>
                <w:b/>
                <w:bCs/>
                <w:sz w:val="22"/>
                <w:szCs w:val="22"/>
              </w:rPr>
            </w:pPr>
            <w:r>
              <w:rPr>
                <w:b/>
                <w:bCs/>
                <w:sz w:val="22"/>
                <w:szCs w:val="22"/>
              </w:rPr>
              <w:t>State</w:t>
            </w:r>
          </w:p>
        </w:tc>
        <w:tc>
          <w:tcPr>
            <w:tcW w:w="1732" w:type="dxa"/>
            <w:tcBorders>
              <w:top w:val="single" w:sz="8"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2" w:line="237" w:lineRule="exact"/>
              <w:ind w:left="91" w:right="75"/>
              <w:rPr>
                <w:b/>
                <w:bCs/>
                <w:sz w:val="22"/>
                <w:szCs w:val="22"/>
              </w:rPr>
            </w:pPr>
            <w:r>
              <w:rPr>
                <w:b/>
                <w:bCs/>
                <w:sz w:val="22"/>
                <w:szCs w:val="22"/>
              </w:rPr>
              <w:t>Manufacturers</w:t>
            </w:r>
          </w:p>
        </w:tc>
        <w:tc>
          <w:tcPr>
            <w:tcW w:w="2195" w:type="dxa"/>
            <w:tcBorders>
              <w:top w:val="single" w:sz="8"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2" w:line="237" w:lineRule="exact"/>
              <w:ind w:left="342"/>
              <w:jc w:val="left"/>
              <w:rPr>
                <w:b/>
                <w:bCs/>
                <w:sz w:val="22"/>
                <w:szCs w:val="22"/>
              </w:rPr>
            </w:pPr>
            <w:r>
              <w:rPr>
                <w:b/>
                <w:bCs/>
                <w:sz w:val="22"/>
                <w:szCs w:val="22"/>
              </w:rPr>
              <w:t>Sales Volume*</w:t>
            </w:r>
          </w:p>
        </w:tc>
        <w:tc>
          <w:tcPr>
            <w:tcW w:w="1726" w:type="dxa"/>
            <w:tcBorders>
              <w:top w:val="single" w:sz="8"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before="2" w:line="237" w:lineRule="exact"/>
              <w:ind w:left="202" w:right="185"/>
              <w:rPr>
                <w:b/>
                <w:bCs/>
                <w:sz w:val="22"/>
                <w:szCs w:val="22"/>
              </w:rPr>
            </w:pPr>
            <w:r>
              <w:rPr>
                <w:b/>
                <w:bCs/>
                <w:sz w:val="22"/>
                <w:szCs w:val="22"/>
              </w:rPr>
              <w:t>Usage (Gal.)</w:t>
            </w:r>
          </w:p>
        </w:tc>
      </w:tr>
      <w:tr w:rsidR="00000000">
        <w:tblPrEx>
          <w:tblCellMar>
            <w:top w:w="0" w:type="dxa"/>
            <w:left w:w="0" w:type="dxa"/>
            <w:bottom w:w="0" w:type="dxa"/>
            <w:right w:w="0" w:type="dxa"/>
          </w:tblCellMar>
        </w:tblPrEx>
        <w:trPr>
          <w:trHeight w:val="260"/>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6" w:lineRule="exact"/>
              <w:ind w:left="307"/>
              <w:jc w:val="left"/>
              <w:rPr>
                <w:rFonts w:ascii="Arial Narrow" w:hAnsi="Arial Narrow" w:cs="Arial Narrow"/>
                <w:sz w:val="20"/>
                <w:szCs w:val="20"/>
              </w:rPr>
            </w:pPr>
            <w:r>
              <w:rPr>
                <w:rFonts w:ascii="Arial Narrow" w:hAnsi="Arial Narrow" w:cs="Arial Narrow"/>
                <w:sz w:val="20"/>
                <w:szCs w:val="20"/>
              </w:rPr>
              <w:t>Illinois</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136" w:right="119"/>
              <w:rPr>
                <w:rFonts w:ascii="Arial Narrow" w:hAnsi="Arial Narrow" w:cs="Arial Narrow"/>
                <w:sz w:val="20"/>
                <w:szCs w:val="20"/>
              </w:rPr>
            </w:pPr>
            <w:r>
              <w:rPr>
                <w:rFonts w:ascii="Arial Narrow" w:hAnsi="Arial Narrow" w:cs="Arial Narrow"/>
                <w:sz w:val="20"/>
                <w:szCs w:val="20"/>
              </w:rPr>
              <w:t>IL</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89" w:right="75"/>
              <w:rPr>
                <w:rFonts w:ascii="Arial Narrow" w:hAnsi="Arial Narrow" w:cs="Arial Narrow"/>
                <w:sz w:val="20"/>
                <w:szCs w:val="20"/>
              </w:rPr>
            </w:pPr>
            <w:r>
              <w:rPr>
                <w:rFonts w:ascii="Arial Narrow" w:hAnsi="Arial Narrow" w:cs="Arial Narrow"/>
                <w:sz w:val="20"/>
                <w:szCs w:val="20"/>
              </w:rPr>
              <w:t>76</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828" w:right="815"/>
              <w:rPr>
                <w:rFonts w:ascii="Arial Narrow" w:hAnsi="Arial Narrow" w:cs="Arial Narrow"/>
                <w:sz w:val="20"/>
                <w:szCs w:val="20"/>
              </w:rPr>
            </w:pPr>
            <w:r>
              <w:rPr>
                <w:rFonts w:ascii="Arial Narrow" w:hAnsi="Arial Narrow" w:cs="Arial Narrow"/>
                <w:sz w:val="20"/>
                <w:szCs w:val="20"/>
              </w:rPr>
              <w:t>106.75</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6" w:lineRule="exact"/>
              <w:ind w:left="201" w:right="185"/>
              <w:rPr>
                <w:rFonts w:ascii="Arial Narrow" w:hAnsi="Arial Narrow" w:cs="Arial Narrow"/>
                <w:sz w:val="20"/>
                <w:szCs w:val="20"/>
              </w:rPr>
            </w:pPr>
            <w:r>
              <w:rPr>
                <w:rFonts w:ascii="Arial Narrow" w:hAnsi="Arial Narrow" w:cs="Arial Narrow"/>
                <w:sz w:val="20"/>
                <w:szCs w:val="20"/>
              </w:rPr>
              <w:t>18,681</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West Virginia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6" w:right="118"/>
              <w:rPr>
                <w:rFonts w:ascii="Arial Narrow" w:hAnsi="Arial Narrow" w:cs="Arial Narrow"/>
                <w:sz w:val="20"/>
                <w:szCs w:val="20"/>
              </w:rPr>
            </w:pPr>
            <w:r>
              <w:rPr>
                <w:rFonts w:ascii="Arial Narrow" w:hAnsi="Arial Narrow" w:cs="Arial Narrow"/>
                <w:sz w:val="20"/>
                <w:szCs w:val="20"/>
              </w:rPr>
              <w:t>WV</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6"/>
              <w:rPr>
                <w:rFonts w:ascii="Arial Narrow" w:hAnsi="Arial Narrow" w:cs="Arial Narrow"/>
                <w:sz w:val="20"/>
                <w:szCs w:val="20"/>
              </w:rPr>
            </w:pPr>
            <w:r>
              <w:rPr>
                <w:rFonts w:ascii="Arial Narrow" w:hAnsi="Arial Narrow" w:cs="Arial Narrow"/>
                <w:sz w:val="20"/>
                <w:szCs w:val="20"/>
              </w:rPr>
              <w:t>5</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3"/>
              <w:rPr>
                <w:rFonts w:ascii="Arial Narrow" w:hAnsi="Arial Narrow" w:cs="Arial Narrow"/>
                <w:sz w:val="20"/>
                <w:szCs w:val="20"/>
              </w:rPr>
            </w:pPr>
            <w:r>
              <w:rPr>
                <w:rFonts w:ascii="Arial Narrow" w:hAnsi="Arial Narrow" w:cs="Arial Narrow"/>
                <w:sz w:val="20"/>
                <w:szCs w:val="20"/>
              </w:rPr>
              <w:t>94.36</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4"/>
              <w:rPr>
                <w:rFonts w:ascii="Arial Narrow" w:hAnsi="Arial Narrow" w:cs="Arial Narrow"/>
                <w:sz w:val="20"/>
                <w:szCs w:val="20"/>
              </w:rPr>
            </w:pPr>
            <w:r>
              <w:rPr>
                <w:rFonts w:ascii="Arial Narrow" w:hAnsi="Arial Narrow" w:cs="Arial Narrow"/>
                <w:sz w:val="20"/>
                <w:szCs w:val="20"/>
              </w:rPr>
              <w:t>16,512</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Arkansas</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6" w:right="118"/>
              <w:rPr>
                <w:rFonts w:ascii="Arial Narrow" w:hAnsi="Arial Narrow" w:cs="Arial Narrow"/>
                <w:sz w:val="20"/>
                <w:szCs w:val="20"/>
              </w:rPr>
            </w:pPr>
            <w:r>
              <w:rPr>
                <w:rFonts w:ascii="Arial Narrow" w:hAnsi="Arial Narrow" w:cs="Arial Narrow"/>
                <w:sz w:val="20"/>
                <w:szCs w:val="20"/>
              </w:rPr>
              <w:t>AR</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90" w:right="75"/>
              <w:rPr>
                <w:rFonts w:ascii="Arial Narrow" w:hAnsi="Arial Narrow" w:cs="Arial Narrow"/>
                <w:sz w:val="20"/>
                <w:szCs w:val="20"/>
              </w:rPr>
            </w:pPr>
            <w:r>
              <w:rPr>
                <w:rFonts w:ascii="Arial Narrow" w:hAnsi="Arial Narrow" w:cs="Arial Narrow"/>
                <w:sz w:val="20"/>
                <w:szCs w:val="20"/>
              </w:rPr>
              <w:t>14</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4"/>
              <w:rPr>
                <w:rFonts w:ascii="Arial Narrow" w:hAnsi="Arial Narrow" w:cs="Arial Narrow"/>
                <w:sz w:val="20"/>
                <w:szCs w:val="20"/>
              </w:rPr>
            </w:pPr>
            <w:r>
              <w:rPr>
                <w:rFonts w:ascii="Arial Narrow" w:hAnsi="Arial Narrow" w:cs="Arial Narrow"/>
                <w:sz w:val="20"/>
                <w:szCs w:val="20"/>
              </w:rPr>
              <w:t>64.66</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11,315</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Virginia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6" w:right="118"/>
              <w:rPr>
                <w:rFonts w:ascii="Arial Narrow" w:hAnsi="Arial Narrow" w:cs="Arial Narrow"/>
                <w:sz w:val="20"/>
                <w:szCs w:val="20"/>
              </w:rPr>
            </w:pPr>
            <w:r>
              <w:rPr>
                <w:rFonts w:ascii="Arial Narrow" w:hAnsi="Arial Narrow" w:cs="Arial Narrow"/>
                <w:sz w:val="20"/>
                <w:szCs w:val="20"/>
              </w:rPr>
              <w:t>VA</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5"/>
              <w:rPr>
                <w:rFonts w:ascii="Arial Narrow" w:hAnsi="Arial Narrow" w:cs="Arial Narrow"/>
                <w:sz w:val="20"/>
                <w:szCs w:val="20"/>
              </w:rPr>
            </w:pPr>
            <w:r>
              <w:rPr>
                <w:rFonts w:ascii="Arial Narrow" w:hAnsi="Arial Narrow" w:cs="Arial Narrow"/>
                <w:sz w:val="20"/>
                <w:szCs w:val="20"/>
              </w:rPr>
              <w:t>7</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4"/>
              <w:rPr>
                <w:rFonts w:ascii="Arial Narrow" w:hAnsi="Arial Narrow" w:cs="Arial Narrow"/>
                <w:sz w:val="20"/>
                <w:szCs w:val="20"/>
              </w:rPr>
            </w:pPr>
            <w:r>
              <w:rPr>
                <w:rFonts w:ascii="Arial Narrow" w:hAnsi="Arial Narrow" w:cs="Arial Narrow"/>
                <w:sz w:val="20"/>
                <w:szCs w:val="20"/>
              </w:rPr>
              <w:t>59.70</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5"/>
              <w:rPr>
                <w:rFonts w:ascii="Arial Narrow" w:hAnsi="Arial Narrow" w:cs="Arial Narrow"/>
                <w:sz w:val="20"/>
                <w:szCs w:val="20"/>
              </w:rPr>
            </w:pPr>
            <w:r>
              <w:rPr>
                <w:rFonts w:ascii="Arial Narrow" w:hAnsi="Arial Narrow" w:cs="Arial Narrow"/>
                <w:sz w:val="20"/>
                <w:szCs w:val="20"/>
              </w:rPr>
              <w:t>10,447</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South Carolina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5" w:right="119"/>
              <w:rPr>
                <w:rFonts w:ascii="Arial Narrow" w:hAnsi="Arial Narrow" w:cs="Arial Narrow"/>
                <w:sz w:val="20"/>
                <w:szCs w:val="20"/>
              </w:rPr>
            </w:pPr>
            <w:r>
              <w:rPr>
                <w:rFonts w:ascii="Arial Narrow" w:hAnsi="Arial Narrow" w:cs="Arial Narrow"/>
                <w:sz w:val="20"/>
                <w:szCs w:val="20"/>
              </w:rPr>
              <w:t>SC</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9" w:right="75"/>
              <w:rPr>
                <w:rFonts w:ascii="Arial Narrow" w:hAnsi="Arial Narrow" w:cs="Arial Narrow"/>
                <w:sz w:val="20"/>
                <w:szCs w:val="20"/>
              </w:rPr>
            </w:pPr>
            <w:r>
              <w:rPr>
                <w:rFonts w:ascii="Arial Narrow" w:hAnsi="Arial Narrow" w:cs="Arial Narrow"/>
                <w:sz w:val="20"/>
                <w:szCs w:val="20"/>
              </w:rPr>
              <w:t>29</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55.74</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9,754</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Tennessee</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5" w:right="119"/>
              <w:rPr>
                <w:rFonts w:ascii="Arial Narrow" w:hAnsi="Arial Narrow" w:cs="Arial Narrow"/>
                <w:sz w:val="20"/>
                <w:szCs w:val="20"/>
              </w:rPr>
            </w:pPr>
            <w:r>
              <w:rPr>
                <w:rFonts w:ascii="Arial Narrow" w:hAnsi="Arial Narrow" w:cs="Arial Narrow"/>
                <w:sz w:val="20"/>
                <w:szCs w:val="20"/>
              </w:rPr>
              <w:t>TN</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9" w:right="75"/>
              <w:rPr>
                <w:rFonts w:ascii="Arial Narrow" w:hAnsi="Arial Narrow" w:cs="Arial Narrow"/>
                <w:sz w:val="20"/>
                <w:szCs w:val="20"/>
              </w:rPr>
            </w:pPr>
            <w:r>
              <w:rPr>
                <w:rFonts w:ascii="Arial Narrow" w:hAnsi="Arial Narrow" w:cs="Arial Narrow"/>
                <w:sz w:val="20"/>
                <w:szCs w:val="20"/>
              </w:rPr>
              <w:t>16</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54.79</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5"/>
              <w:rPr>
                <w:rFonts w:ascii="Arial Narrow" w:hAnsi="Arial Narrow" w:cs="Arial Narrow"/>
                <w:sz w:val="20"/>
                <w:szCs w:val="20"/>
              </w:rPr>
            </w:pPr>
            <w:r>
              <w:rPr>
                <w:rFonts w:ascii="Arial Narrow" w:hAnsi="Arial Narrow" w:cs="Arial Narrow"/>
                <w:sz w:val="20"/>
                <w:szCs w:val="20"/>
              </w:rPr>
              <w:t>9,588</w:t>
            </w:r>
          </w:p>
        </w:tc>
      </w:tr>
      <w:tr w:rsidR="00000000">
        <w:tblPrEx>
          <w:tblCellMar>
            <w:top w:w="0" w:type="dxa"/>
            <w:left w:w="0" w:type="dxa"/>
            <w:bottom w:w="0" w:type="dxa"/>
            <w:right w:w="0" w:type="dxa"/>
          </w:tblCellMar>
        </w:tblPrEx>
        <w:trPr>
          <w:trHeight w:val="260"/>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6" w:lineRule="exact"/>
              <w:ind w:left="307"/>
              <w:jc w:val="left"/>
              <w:rPr>
                <w:rFonts w:ascii="Arial Narrow" w:hAnsi="Arial Narrow" w:cs="Arial Narrow"/>
                <w:sz w:val="20"/>
                <w:szCs w:val="20"/>
              </w:rPr>
            </w:pPr>
            <w:r>
              <w:rPr>
                <w:rFonts w:ascii="Arial Narrow" w:hAnsi="Arial Narrow" w:cs="Arial Narrow"/>
                <w:sz w:val="20"/>
                <w:szCs w:val="20"/>
              </w:rPr>
              <w:t>Kentucky</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136" w:right="117"/>
              <w:rPr>
                <w:rFonts w:ascii="Arial Narrow" w:hAnsi="Arial Narrow" w:cs="Arial Narrow"/>
                <w:sz w:val="20"/>
                <w:szCs w:val="20"/>
              </w:rPr>
            </w:pPr>
            <w:r>
              <w:rPr>
                <w:rFonts w:ascii="Arial Narrow" w:hAnsi="Arial Narrow" w:cs="Arial Narrow"/>
                <w:sz w:val="20"/>
                <w:szCs w:val="20"/>
              </w:rPr>
              <w:t>KY</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16"/>
              <w:rPr>
                <w:rFonts w:ascii="Arial Narrow" w:hAnsi="Arial Narrow" w:cs="Arial Narrow"/>
                <w:sz w:val="20"/>
                <w:szCs w:val="20"/>
              </w:rPr>
            </w:pPr>
            <w:r>
              <w:rPr>
                <w:rFonts w:ascii="Arial Narrow" w:hAnsi="Arial Narrow" w:cs="Arial Narrow"/>
                <w:sz w:val="20"/>
                <w:szCs w:val="20"/>
              </w:rPr>
              <w:t>4</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828" w:right="814"/>
              <w:rPr>
                <w:rFonts w:ascii="Arial Narrow" w:hAnsi="Arial Narrow" w:cs="Arial Narrow"/>
                <w:sz w:val="20"/>
                <w:szCs w:val="20"/>
              </w:rPr>
            </w:pPr>
            <w:r>
              <w:rPr>
                <w:rFonts w:ascii="Arial Narrow" w:hAnsi="Arial Narrow" w:cs="Arial Narrow"/>
                <w:sz w:val="20"/>
                <w:szCs w:val="20"/>
              </w:rPr>
              <w:t>41.29</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6" w:lineRule="exact"/>
              <w:ind w:left="201" w:right="185"/>
              <w:rPr>
                <w:rFonts w:ascii="Arial Narrow" w:hAnsi="Arial Narrow" w:cs="Arial Narrow"/>
                <w:sz w:val="20"/>
                <w:szCs w:val="20"/>
              </w:rPr>
            </w:pPr>
            <w:r>
              <w:rPr>
                <w:rFonts w:ascii="Arial Narrow" w:hAnsi="Arial Narrow" w:cs="Arial Narrow"/>
                <w:sz w:val="20"/>
                <w:szCs w:val="20"/>
              </w:rPr>
              <w:t>7,225</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Missouri</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5" w:right="119"/>
              <w:rPr>
                <w:rFonts w:ascii="Arial Narrow" w:hAnsi="Arial Narrow" w:cs="Arial Narrow"/>
                <w:sz w:val="20"/>
                <w:szCs w:val="20"/>
              </w:rPr>
            </w:pPr>
            <w:r>
              <w:rPr>
                <w:rFonts w:ascii="Arial Narrow" w:hAnsi="Arial Narrow" w:cs="Arial Narrow"/>
                <w:sz w:val="20"/>
                <w:szCs w:val="20"/>
              </w:rPr>
              <w:t>MO</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9" w:right="75"/>
              <w:rPr>
                <w:rFonts w:ascii="Arial Narrow" w:hAnsi="Arial Narrow" w:cs="Arial Narrow"/>
                <w:sz w:val="20"/>
                <w:szCs w:val="20"/>
              </w:rPr>
            </w:pPr>
            <w:r>
              <w:rPr>
                <w:rFonts w:ascii="Arial Narrow" w:hAnsi="Arial Narrow" w:cs="Arial Narrow"/>
                <w:sz w:val="20"/>
                <w:szCs w:val="20"/>
              </w:rPr>
              <w:t>15</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35.96</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6,293</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Arizona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5" w:right="119"/>
              <w:rPr>
                <w:rFonts w:ascii="Arial Narrow" w:hAnsi="Arial Narrow" w:cs="Arial Narrow"/>
                <w:sz w:val="20"/>
                <w:szCs w:val="20"/>
              </w:rPr>
            </w:pPr>
            <w:r>
              <w:rPr>
                <w:rFonts w:ascii="Arial Narrow" w:hAnsi="Arial Narrow" w:cs="Arial Narrow"/>
                <w:sz w:val="20"/>
                <w:szCs w:val="20"/>
              </w:rPr>
              <w:t>AZ</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5"/>
              <w:rPr>
                <w:rFonts w:ascii="Arial Narrow" w:hAnsi="Arial Narrow" w:cs="Arial Narrow"/>
                <w:sz w:val="20"/>
                <w:szCs w:val="20"/>
              </w:rPr>
            </w:pPr>
            <w:r>
              <w:rPr>
                <w:rFonts w:ascii="Arial Narrow" w:hAnsi="Arial Narrow" w:cs="Arial Narrow"/>
                <w:sz w:val="20"/>
                <w:szCs w:val="20"/>
              </w:rPr>
              <w:t>6</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4"/>
              <w:rPr>
                <w:rFonts w:ascii="Arial Narrow" w:hAnsi="Arial Narrow" w:cs="Arial Narrow"/>
                <w:sz w:val="20"/>
                <w:szCs w:val="20"/>
              </w:rPr>
            </w:pPr>
            <w:r>
              <w:rPr>
                <w:rFonts w:ascii="Arial Narrow" w:hAnsi="Arial Narrow" w:cs="Arial Narrow"/>
                <w:sz w:val="20"/>
                <w:szCs w:val="20"/>
              </w:rPr>
              <w:t>30.49</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5"/>
              <w:rPr>
                <w:rFonts w:ascii="Arial Narrow" w:hAnsi="Arial Narrow" w:cs="Arial Narrow"/>
                <w:sz w:val="20"/>
                <w:szCs w:val="20"/>
              </w:rPr>
            </w:pPr>
            <w:r>
              <w:rPr>
                <w:rFonts w:ascii="Arial Narrow" w:hAnsi="Arial Narrow" w:cs="Arial Narrow"/>
                <w:sz w:val="20"/>
                <w:szCs w:val="20"/>
              </w:rPr>
              <w:t>5,336</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Georgia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4" w:right="119"/>
              <w:rPr>
                <w:rFonts w:ascii="Arial Narrow" w:hAnsi="Arial Narrow" w:cs="Arial Narrow"/>
                <w:sz w:val="20"/>
                <w:szCs w:val="20"/>
              </w:rPr>
            </w:pPr>
            <w:r>
              <w:rPr>
                <w:rFonts w:ascii="Arial Narrow" w:hAnsi="Arial Narrow" w:cs="Arial Narrow"/>
                <w:sz w:val="20"/>
                <w:szCs w:val="20"/>
              </w:rPr>
              <w:t>GA</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8" w:right="75"/>
              <w:rPr>
                <w:rFonts w:ascii="Arial Narrow" w:hAnsi="Arial Narrow" w:cs="Arial Narrow"/>
                <w:sz w:val="20"/>
                <w:szCs w:val="20"/>
              </w:rPr>
            </w:pPr>
            <w:r>
              <w:rPr>
                <w:rFonts w:ascii="Arial Narrow" w:hAnsi="Arial Narrow" w:cs="Arial Narrow"/>
                <w:sz w:val="20"/>
                <w:szCs w:val="20"/>
              </w:rPr>
              <w:t>27</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7" w:right="815"/>
              <w:rPr>
                <w:rFonts w:ascii="Arial Narrow" w:hAnsi="Arial Narrow" w:cs="Arial Narrow"/>
                <w:sz w:val="20"/>
                <w:szCs w:val="20"/>
              </w:rPr>
            </w:pPr>
            <w:r>
              <w:rPr>
                <w:rFonts w:ascii="Arial Narrow" w:hAnsi="Arial Narrow" w:cs="Arial Narrow"/>
                <w:sz w:val="20"/>
                <w:szCs w:val="20"/>
              </w:rPr>
              <w:t>26.93</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4,713</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Texas</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5" w:right="119"/>
              <w:rPr>
                <w:rFonts w:ascii="Arial Narrow" w:hAnsi="Arial Narrow" w:cs="Arial Narrow"/>
                <w:sz w:val="20"/>
                <w:szCs w:val="20"/>
              </w:rPr>
            </w:pPr>
            <w:r>
              <w:rPr>
                <w:rFonts w:ascii="Arial Narrow" w:hAnsi="Arial Narrow" w:cs="Arial Narrow"/>
                <w:sz w:val="20"/>
                <w:szCs w:val="20"/>
              </w:rPr>
              <w:t>TX</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9" w:right="75"/>
              <w:rPr>
                <w:rFonts w:ascii="Arial Narrow" w:hAnsi="Arial Narrow" w:cs="Arial Narrow"/>
                <w:sz w:val="20"/>
                <w:szCs w:val="20"/>
              </w:rPr>
            </w:pPr>
            <w:r>
              <w:rPr>
                <w:rFonts w:ascii="Arial Narrow" w:hAnsi="Arial Narrow" w:cs="Arial Narrow"/>
                <w:sz w:val="20"/>
                <w:szCs w:val="20"/>
              </w:rPr>
              <w:t>24</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25.87</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4,528</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California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6" w:right="119"/>
              <w:rPr>
                <w:rFonts w:ascii="Arial Narrow" w:hAnsi="Arial Narrow" w:cs="Arial Narrow"/>
                <w:sz w:val="20"/>
                <w:szCs w:val="20"/>
              </w:rPr>
            </w:pPr>
            <w:r>
              <w:rPr>
                <w:rFonts w:ascii="Arial Narrow" w:hAnsi="Arial Narrow" w:cs="Arial Narrow"/>
                <w:sz w:val="20"/>
                <w:szCs w:val="20"/>
              </w:rPr>
              <w:t>CA</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9" w:right="75"/>
              <w:rPr>
                <w:rFonts w:ascii="Arial Narrow" w:hAnsi="Arial Narrow" w:cs="Arial Narrow"/>
                <w:sz w:val="20"/>
                <w:szCs w:val="20"/>
              </w:rPr>
            </w:pPr>
            <w:r>
              <w:rPr>
                <w:rFonts w:ascii="Arial Narrow" w:hAnsi="Arial Narrow" w:cs="Arial Narrow"/>
                <w:sz w:val="20"/>
                <w:szCs w:val="20"/>
              </w:rPr>
              <w:t>23</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22.86</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4,000</w:t>
            </w:r>
          </w:p>
        </w:tc>
      </w:tr>
      <w:tr w:rsidR="00000000">
        <w:tblPrEx>
          <w:tblCellMar>
            <w:top w:w="0" w:type="dxa"/>
            <w:left w:w="0" w:type="dxa"/>
            <w:bottom w:w="0" w:type="dxa"/>
            <w:right w:w="0" w:type="dxa"/>
          </w:tblCellMar>
        </w:tblPrEx>
        <w:trPr>
          <w:trHeight w:val="260"/>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6" w:lineRule="exact"/>
              <w:ind w:left="307"/>
              <w:jc w:val="left"/>
              <w:rPr>
                <w:rFonts w:ascii="Arial Narrow" w:hAnsi="Arial Narrow" w:cs="Arial Narrow"/>
                <w:sz w:val="20"/>
                <w:szCs w:val="20"/>
              </w:rPr>
            </w:pPr>
            <w:r>
              <w:rPr>
                <w:rFonts w:ascii="Arial Narrow" w:hAnsi="Arial Narrow" w:cs="Arial Narrow"/>
                <w:sz w:val="20"/>
                <w:szCs w:val="20"/>
              </w:rPr>
              <w:t>New York</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135" w:right="119"/>
              <w:rPr>
                <w:rFonts w:ascii="Arial Narrow" w:hAnsi="Arial Narrow" w:cs="Arial Narrow"/>
                <w:sz w:val="20"/>
                <w:szCs w:val="20"/>
              </w:rPr>
            </w:pPr>
            <w:r>
              <w:rPr>
                <w:rFonts w:ascii="Arial Narrow" w:hAnsi="Arial Narrow" w:cs="Arial Narrow"/>
                <w:sz w:val="20"/>
                <w:szCs w:val="20"/>
              </w:rPr>
              <w:t>NY</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89" w:right="75"/>
              <w:rPr>
                <w:rFonts w:ascii="Arial Narrow" w:hAnsi="Arial Narrow" w:cs="Arial Narrow"/>
                <w:sz w:val="20"/>
                <w:szCs w:val="20"/>
              </w:rPr>
            </w:pPr>
            <w:r>
              <w:rPr>
                <w:rFonts w:ascii="Arial Narrow" w:hAnsi="Arial Narrow" w:cs="Arial Narrow"/>
                <w:sz w:val="20"/>
                <w:szCs w:val="20"/>
              </w:rPr>
              <w:t>14</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828" w:right="815"/>
              <w:rPr>
                <w:rFonts w:ascii="Arial Narrow" w:hAnsi="Arial Narrow" w:cs="Arial Narrow"/>
                <w:sz w:val="20"/>
                <w:szCs w:val="20"/>
              </w:rPr>
            </w:pPr>
            <w:r>
              <w:rPr>
                <w:rFonts w:ascii="Arial Narrow" w:hAnsi="Arial Narrow" w:cs="Arial Narrow"/>
                <w:sz w:val="20"/>
                <w:szCs w:val="20"/>
              </w:rPr>
              <w:t>20.65</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6" w:lineRule="exact"/>
              <w:ind w:left="202" w:right="185"/>
              <w:rPr>
                <w:rFonts w:ascii="Arial Narrow" w:hAnsi="Arial Narrow" w:cs="Arial Narrow"/>
                <w:sz w:val="20"/>
                <w:szCs w:val="20"/>
              </w:rPr>
            </w:pPr>
            <w:r>
              <w:rPr>
                <w:rFonts w:ascii="Arial Narrow" w:hAnsi="Arial Narrow" w:cs="Arial Narrow"/>
                <w:sz w:val="20"/>
                <w:szCs w:val="20"/>
              </w:rPr>
              <w:t>3,614</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Wisconsin</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6" w:right="119"/>
              <w:rPr>
                <w:rFonts w:ascii="Arial Narrow" w:hAnsi="Arial Narrow" w:cs="Arial Narrow"/>
                <w:sz w:val="20"/>
                <w:szCs w:val="20"/>
              </w:rPr>
            </w:pPr>
            <w:r>
              <w:rPr>
                <w:rFonts w:ascii="Arial Narrow" w:hAnsi="Arial Narrow" w:cs="Arial Narrow"/>
                <w:sz w:val="20"/>
                <w:szCs w:val="20"/>
              </w:rPr>
              <w:t>WI</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90" w:right="75"/>
              <w:rPr>
                <w:rFonts w:ascii="Arial Narrow" w:hAnsi="Arial Narrow" w:cs="Arial Narrow"/>
                <w:sz w:val="20"/>
                <w:szCs w:val="20"/>
              </w:rPr>
            </w:pPr>
            <w:r>
              <w:rPr>
                <w:rFonts w:ascii="Arial Narrow" w:hAnsi="Arial Narrow" w:cs="Arial Narrow"/>
                <w:sz w:val="20"/>
                <w:szCs w:val="20"/>
              </w:rPr>
              <w:t>12</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4"/>
              <w:rPr>
                <w:rFonts w:ascii="Arial Narrow" w:hAnsi="Arial Narrow" w:cs="Arial Narrow"/>
                <w:sz w:val="20"/>
                <w:szCs w:val="20"/>
              </w:rPr>
            </w:pPr>
            <w:r>
              <w:rPr>
                <w:rFonts w:ascii="Arial Narrow" w:hAnsi="Arial Narrow" w:cs="Arial Narrow"/>
                <w:sz w:val="20"/>
                <w:szCs w:val="20"/>
              </w:rPr>
              <w:t>15.71</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5"/>
              <w:rPr>
                <w:rFonts w:ascii="Arial Narrow" w:hAnsi="Arial Narrow" w:cs="Arial Narrow"/>
                <w:sz w:val="20"/>
                <w:szCs w:val="20"/>
              </w:rPr>
            </w:pPr>
            <w:r>
              <w:rPr>
                <w:rFonts w:ascii="Arial Narrow" w:hAnsi="Arial Narrow" w:cs="Arial Narrow"/>
                <w:sz w:val="20"/>
                <w:szCs w:val="20"/>
              </w:rPr>
              <w:t>2,749</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Washington</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6" w:right="118"/>
              <w:rPr>
                <w:rFonts w:ascii="Arial Narrow" w:hAnsi="Arial Narrow" w:cs="Arial Narrow"/>
                <w:sz w:val="20"/>
                <w:szCs w:val="20"/>
              </w:rPr>
            </w:pPr>
            <w:r>
              <w:rPr>
                <w:rFonts w:ascii="Arial Narrow" w:hAnsi="Arial Narrow" w:cs="Arial Narrow"/>
                <w:sz w:val="20"/>
                <w:szCs w:val="20"/>
              </w:rPr>
              <w:t>WA</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91" w:right="75"/>
              <w:rPr>
                <w:rFonts w:ascii="Arial Narrow" w:hAnsi="Arial Narrow" w:cs="Arial Narrow"/>
                <w:sz w:val="20"/>
                <w:szCs w:val="20"/>
              </w:rPr>
            </w:pPr>
            <w:r>
              <w:rPr>
                <w:rFonts w:ascii="Arial Narrow" w:hAnsi="Arial Narrow" w:cs="Arial Narrow"/>
                <w:sz w:val="20"/>
                <w:szCs w:val="20"/>
              </w:rPr>
              <w:t>10</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3"/>
              <w:rPr>
                <w:rFonts w:ascii="Arial Narrow" w:hAnsi="Arial Narrow" w:cs="Arial Narrow"/>
                <w:sz w:val="20"/>
                <w:szCs w:val="20"/>
              </w:rPr>
            </w:pPr>
            <w:r>
              <w:rPr>
                <w:rFonts w:ascii="Arial Narrow" w:hAnsi="Arial Narrow" w:cs="Arial Narrow"/>
                <w:sz w:val="20"/>
                <w:szCs w:val="20"/>
              </w:rPr>
              <w:t>14.78</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5"/>
              <w:rPr>
                <w:rFonts w:ascii="Arial Narrow" w:hAnsi="Arial Narrow" w:cs="Arial Narrow"/>
                <w:sz w:val="20"/>
                <w:szCs w:val="20"/>
              </w:rPr>
            </w:pPr>
            <w:r>
              <w:rPr>
                <w:rFonts w:ascii="Arial Narrow" w:hAnsi="Arial Narrow" w:cs="Arial Narrow"/>
                <w:sz w:val="20"/>
                <w:szCs w:val="20"/>
              </w:rPr>
              <w:t>2,587</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North Carolina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4" w:right="119"/>
              <w:rPr>
                <w:rFonts w:ascii="Arial Narrow" w:hAnsi="Arial Narrow" w:cs="Arial Narrow"/>
                <w:sz w:val="20"/>
                <w:szCs w:val="20"/>
              </w:rPr>
            </w:pPr>
            <w:r>
              <w:rPr>
                <w:rFonts w:ascii="Arial Narrow" w:hAnsi="Arial Narrow" w:cs="Arial Narrow"/>
                <w:sz w:val="20"/>
                <w:szCs w:val="20"/>
              </w:rPr>
              <w:t>NC</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8" w:right="75"/>
              <w:rPr>
                <w:rFonts w:ascii="Arial Narrow" w:hAnsi="Arial Narrow" w:cs="Arial Narrow"/>
                <w:sz w:val="20"/>
                <w:szCs w:val="20"/>
              </w:rPr>
            </w:pPr>
            <w:r>
              <w:rPr>
                <w:rFonts w:ascii="Arial Narrow" w:hAnsi="Arial Narrow" w:cs="Arial Narrow"/>
                <w:sz w:val="20"/>
                <w:szCs w:val="20"/>
              </w:rPr>
              <w:t>16</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14.38</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2,517</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Florida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5" w:right="119"/>
              <w:rPr>
                <w:rFonts w:ascii="Arial Narrow" w:hAnsi="Arial Narrow" w:cs="Arial Narrow"/>
                <w:sz w:val="20"/>
                <w:szCs w:val="20"/>
              </w:rPr>
            </w:pPr>
            <w:r>
              <w:rPr>
                <w:rFonts w:ascii="Arial Narrow" w:hAnsi="Arial Narrow" w:cs="Arial Narrow"/>
                <w:sz w:val="20"/>
                <w:szCs w:val="20"/>
              </w:rPr>
              <w:t>FL</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8" w:right="75"/>
              <w:rPr>
                <w:rFonts w:ascii="Arial Narrow" w:hAnsi="Arial Narrow" w:cs="Arial Narrow"/>
                <w:sz w:val="20"/>
                <w:szCs w:val="20"/>
              </w:rPr>
            </w:pPr>
            <w:r>
              <w:rPr>
                <w:rFonts w:ascii="Arial Narrow" w:hAnsi="Arial Narrow" w:cs="Arial Narrow"/>
                <w:sz w:val="20"/>
                <w:szCs w:val="20"/>
              </w:rPr>
              <w:t>12</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13.75</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2,405</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New Jersey</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5" w:right="119"/>
              <w:rPr>
                <w:rFonts w:ascii="Arial Narrow" w:hAnsi="Arial Narrow" w:cs="Arial Narrow"/>
                <w:sz w:val="20"/>
                <w:szCs w:val="20"/>
              </w:rPr>
            </w:pPr>
            <w:r>
              <w:rPr>
                <w:rFonts w:ascii="Arial Narrow" w:hAnsi="Arial Narrow" w:cs="Arial Narrow"/>
                <w:sz w:val="20"/>
                <w:szCs w:val="20"/>
              </w:rPr>
              <w:t>NJ</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5"/>
              <w:rPr>
                <w:rFonts w:ascii="Arial Narrow" w:hAnsi="Arial Narrow" w:cs="Arial Narrow"/>
                <w:sz w:val="20"/>
                <w:szCs w:val="20"/>
              </w:rPr>
            </w:pPr>
            <w:r>
              <w:rPr>
                <w:rFonts w:ascii="Arial Narrow" w:hAnsi="Arial Narrow" w:cs="Arial Narrow"/>
                <w:sz w:val="20"/>
                <w:szCs w:val="20"/>
              </w:rPr>
              <w:t>8</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4"/>
              <w:rPr>
                <w:rFonts w:ascii="Arial Narrow" w:hAnsi="Arial Narrow" w:cs="Arial Narrow"/>
                <w:sz w:val="20"/>
                <w:szCs w:val="20"/>
              </w:rPr>
            </w:pPr>
            <w:r>
              <w:rPr>
                <w:rFonts w:ascii="Arial Narrow" w:hAnsi="Arial Narrow" w:cs="Arial Narrow"/>
                <w:sz w:val="20"/>
                <w:szCs w:val="20"/>
              </w:rPr>
              <w:t>12.89</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5"/>
              <w:rPr>
                <w:rFonts w:ascii="Arial Narrow" w:hAnsi="Arial Narrow" w:cs="Arial Narrow"/>
                <w:sz w:val="20"/>
                <w:szCs w:val="20"/>
              </w:rPr>
            </w:pPr>
            <w:r>
              <w:rPr>
                <w:rFonts w:ascii="Arial Narrow" w:hAnsi="Arial Narrow" w:cs="Arial Narrow"/>
                <w:sz w:val="20"/>
                <w:szCs w:val="20"/>
              </w:rPr>
              <w:t>2,256</w:t>
            </w:r>
          </w:p>
        </w:tc>
      </w:tr>
      <w:tr w:rsidR="00000000">
        <w:tblPrEx>
          <w:tblCellMar>
            <w:top w:w="0" w:type="dxa"/>
            <w:left w:w="0" w:type="dxa"/>
            <w:bottom w:w="0" w:type="dxa"/>
            <w:right w:w="0" w:type="dxa"/>
          </w:tblCellMar>
        </w:tblPrEx>
        <w:trPr>
          <w:trHeight w:val="260"/>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6" w:lineRule="exact"/>
              <w:ind w:left="307"/>
              <w:jc w:val="left"/>
              <w:rPr>
                <w:rFonts w:ascii="Arial Narrow" w:hAnsi="Arial Narrow" w:cs="Arial Narrow"/>
                <w:sz w:val="20"/>
                <w:szCs w:val="20"/>
              </w:rPr>
            </w:pPr>
            <w:r>
              <w:rPr>
                <w:rFonts w:ascii="Arial Narrow" w:hAnsi="Arial Narrow" w:cs="Arial Narrow"/>
                <w:sz w:val="20"/>
                <w:szCs w:val="20"/>
              </w:rPr>
              <w:t>Michigan</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136" w:right="118"/>
              <w:rPr>
                <w:rFonts w:ascii="Arial Narrow" w:hAnsi="Arial Narrow" w:cs="Arial Narrow"/>
                <w:sz w:val="20"/>
                <w:szCs w:val="20"/>
              </w:rPr>
            </w:pPr>
            <w:r>
              <w:rPr>
                <w:rFonts w:ascii="Arial Narrow" w:hAnsi="Arial Narrow" w:cs="Arial Narrow"/>
                <w:sz w:val="20"/>
                <w:szCs w:val="20"/>
              </w:rPr>
              <w:t>MI</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15"/>
              <w:rPr>
                <w:rFonts w:ascii="Arial Narrow" w:hAnsi="Arial Narrow" w:cs="Arial Narrow"/>
                <w:sz w:val="20"/>
                <w:szCs w:val="20"/>
              </w:rPr>
            </w:pPr>
            <w:r>
              <w:rPr>
                <w:rFonts w:ascii="Arial Narrow" w:hAnsi="Arial Narrow" w:cs="Arial Narrow"/>
                <w:sz w:val="20"/>
                <w:szCs w:val="20"/>
              </w:rPr>
              <w:t>7</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828" w:right="814"/>
              <w:rPr>
                <w:rFonts w:ascii="Arial Narrow" w:hAnsi="Arial Narrow" w:cs="Arial Narrow"/>
                <w:sz w:val="20"/>
                <w:szCs w:val="20"/>
              </w:rPr>
            </w:pPr>
            <w:r>
              <w:rPr>
                <w:rFonts w:ascii="Arial Narrow" w:hAnsi="Arial Narrow" w:cs="Arial Narrow"/>
                <w:sz w:val="20"/>
                <w:szCs w:val="20"/>
              </w:rPr>
              <w:t>12.55</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6" w:lineRule="exact"/>
              <w:ind w:left="202" w:right="185"/>
              <w:rPr>
                <w:rFonts w:ascii="Arial Narrow" w:hAnsi="Arial Narrow" w:cs="Arial Narrow"/>
                <w:sz w:val="20"/>
                <w:szCs w:val="20"/>
              </w:rPr>
            </w:pPr>
            <w:r>
              <w:rPr>
                <w:rFonts w:ascii="Arial Narrow" w:hAnsi="Arial Narrow" w:cs="Arial Narrow"/>
                <w:sz w:val="20"/>
                <w:szCs w:val="20"/>
              </w:rPr>
              <w:t>2,196</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New Hamp.</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5" w:right="119"/>
              <w:rPr>
                <w:rFonts w:ascii="Arial Narrow" w:hAnsi="Arial Narrow" w:cs="Arial Narrow"/>
                <w:sz w:val="20"/>
                <w:szCs w:val="20"/>
              </w:rPr>
            </w:pPr>
            <w:r>
              <w:rPr>
                <w:rFonts w:ascii="Arial Narrow" w:hAnsi="Arial Narrow" w:cs="Arial Narrow"/>
                <w:sz w:val="20"/>
                <w:szCs w:val="20"/>
              </w:rPr>
              <w:t>NH</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
              <w:rPr>
                <w:rFonts w:ascii="Arial Narrow" w:hAnsi="Arial Narrow" w:cs="Arial Narrow"/>
                <w:sz w:val="20"/>
                <w:szCs w:val="20"/>
              </w:rPr>
            </w:pPr>
            <w:r>
              <w:rPr>
                <w:rFonts w:ascii="Arial Narrow" w:hAnsi="Arial Narrow" w:cs="Arial Narrow"/>
                <w:sz w:val="20"/>
                <w:szCs w:val="20"/>
              </w:rPr>
              <w:t>2</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10.94</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5"/>
              <w:rPr>
                <w:rFonts w:ascii="Arial Narrow" w:hAnsi="Arial Narrow" w:cs="Arial Narrow"/>
                <w:sz w:val="20"/>
                <w:szCs w:val="20"/>
              </w:rPr>
            </w:pPr>
            <w:r>
              <w:rPr>
                <w:rFonts w:ascii="Arial Narrow" w:hAnsi="Arial Narrow" w:cs="Arial Narrow"/>
                <w:sz w:val="20"/>
                <w:szCs w:val="20"/>
              </w:rPr>
              <w:t>1,915</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Minnesota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5" w:right="119"/>
              <w:rPr>
                <w:rFonts w:ascii="Arial Narrow" w:hAnsi="Arial Narrow" w:cs="Arial Narrow"/>
                <w:sz w:val="20"/>
                <w:szCs w:val="20"/>
              </w:rPr>
            </w:pPr>
            <w:r>
              <w:rPr>
                <w:rFonts w:ascii="Arial Narrow" w:hAnsi="Arial Narrow" w:cs="Arial Narrow"/>
                <w:sz w:val="20"/>
                <w:szCs w:val="20"/>
              </w:rPr>
              <w:t>MN</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5"/>
              <w:rPr>
                <w:rFonts w:ascii="Arial Narrow" w:hAnsi="Arial Narrow" w:cs="Arial Narrow"/>
                <w:sz w:val="20"/>
                <w:szCs w:val="20"/>
              </w:rPr>
            </w:pPr>
            <w:r>
              <w:rPr>
                <w:rFonts w:ascii="Arial Narrow" w:hAnsi="Arial Narrow" w:cs="Arial Narrow"/>
                <w:sz w:val="20"/>
                <w:szCs w:val="20"/>
              </w:rPr>
              <w:t>4</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9.27</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1,622</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Montana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5" w:right="119"/>
              <w:rPr>
                <w:rFonts w:ascii="Arial Narrow" w:hAnsi="Arial Narrow" w:cs="Arial Narrow"/>
                <w:sz w:val="20"/>
                <w:szCs w:val="20"/>
              </w:rPr>
            </w:pPr>
            <w:r>
              <w:rPr>
                <w:rFonts w:ascii="Arial Narrow" w:hAnsi="Arial Narrow" w:cs="Arial Narrow"/>
                <w:sz w:val="20"/>
                <w:szCs w:val="20"/>
              </w:rPr>
              <w:t>MT</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
              <w:rPr>
                <w:rFonts w:ascii="Arial Narrow" w:hAnsi="Arial Narrow" w:cs="Arial Narrow"/>
                <w:sz w:val="20"/>
                <w:szCs w:val="20"/>
              </w:rPr>
            </w:pPr>
            <w:r>
              <w:rPr>
                <w:rFonts w:ascii="Arial Narrow" w:hAnsi="Arial Narrow" w:cs="Arial Narrow"/>
                <w:sz w:val="20"/>
                <w:szCs w:val="20"/>
              </w:rPr>
              <w:t>8</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6.96</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1,218</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Massachusetts</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6" w:right="119"/>
              <w:rPr>
                <w:rFonts w:ascii="Arial Narrow" w:hAnsi="Arial Narrow" w:cs="Arial Narrow"/>
                <w:sz w:val="20"/>
                <w:szCs w:val="20"/>
              </w:rPr>
            </w:pPr>
            <w:r>
              <w:rPr>
                <w:rFonts w:ascii="Arial Narrow" w:hAnsi="Arial Narrow" w:cs="Arial Narrow"/>
                <w:sz w:val="20"/>
                <w:szCs w:val="20"/>
              </w:rPr>
              <w:t>MA</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6"/>
              <w:rPr>
                <w:rFonts w:ascii="Arial Narrow" w:hAnsi="Arial Narrow" w:cs="Arial Narrow"/>
                <w:sz w:val="20"/>
                <w:szCs w:val="20"/>
              </w:rPr>
            </w:pPr>
            <w:r>
              <w:rPr>
                <w:rFonts w:ascii="Arial Narrow" w:hAnsi="Arial Narrow" w:cs="Arial Narrow"/>
                <w:sz w:val="20"/>
                <w:szCs w:val="20"/>
              </w:rPr>
              <w:t>5</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4"/>
              <w:rPr>
                <w:rFonts w:ascii="Arial Narrow" w:hAnsi="Arial Narrow" w:cs="Arial Narrow"/>
                <w:sz w:val="20"/>
                <w:szCs w:val="20"/>
              </w:rPr>
            </w:pPr>
            <w:r>
              <w:rPr>
                <w:rFonts w:ascii="Arial Narrow" w:hAnsi="Arial Narrow" w:cs="Arial Narrow"/>
                <w:sz w:val="20"/>
                <w:szCs w:val="20"/>
              </w:rPr>
              <w:t>6.63</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5"/>
              <w:rPr>
                <w:rFonts w:ascii="Arial Narrow" w:hAnsi="Arial Narrow" w:cs="Arial Narrow"/>
                <w:sz w:val="20"/>
                <w:szCs w:val="20"/>
              </w:rPr>
            </w:pPr>
            <w:r>
              <w:rPr>
                <w:rFonts w:ascii="Arial Narrow" w:hAnsi="Arial Narrow" w:cs="Arial Narrow"/>
                <w:sz w:val="20"/>
                <w:szCs w:val="20"/>
              </w:rPr>
              <w:t>1,161</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Idaho</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4" w:right="119"/>
              <w:rPr>
                <w:rFonts w:ascii="Arial Narrow" w:hAnsi="Arial Narrow" w:cs="Arial Narrow"/>
                <w:sz w:val="20"/>
                <w:szCs w:val="20"/>
              </w:rPr>
            </w:pPr>
            <w:r>
              <w:rPr>
                <w:rFonts w:ascii="Arial Narrow" w:hAnsi="Arial Narrow" w:cs="Arial Narrow"/>
                <w:sz w:val="20"/>
                <w:szCs w:val="20"/>
              </w:rPr>
              <w:t>ID</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4"/>
              <w:rPr>
                <w:rFonts w:ascii="Arial Narrow" w:hAnsi="Arial Narrow" w:cs="Arial Narrow"/>
                <w:sz w:val="20"/>
                <w:szCs w:val="20"/>
              </w:rPr>
            </w:pPr>
            <w:r>
              <w:rPr>
                <w:rFonts w:ascii="Arial Narrow" w:hAnsi="Arial Narrow" w:cs="Arial Narrow"/>
                <w:sz w:val="20"/>
                <w:szCs w:val="20"/>
              </w:rPr>
              <w:t>3</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4"/>
              <w:rPr>
                <w:rFonts w:ascii="Arial Narrow" w:hAnsi="Arial Narrow" w:cs="Arial Narrow"/>
                <w:sz w:val="20"/>
                <w:szCs w:val="20"/>
              </w:rPr>
            </w:pPr>
            <w:r>
              <w:rPr>
                <w:rFonts w:ascii="Arial Narrow" w:hAnsi="Arial Narrow" w:cs="Arial Narrow"/>
                <w:sz w:val="20"/>
                <w:szCs w:val="20"/>
              </w:rPr>
              <w:t>6.00</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5"/>
              <w:rPr>
                <w:rFonts w:ascii="Arial Narrow" w:hAnsi="Arial Narrow" w:cs="Arial Narrow"/>
                <w:sz w:val="20"/>
                <w:szCs w:val="20"/>
              </w:rPr>
            </w:pPr>
            <w:r>
              <w:rPr>
                <w:rFonts w:ascii="Arial Narrow" w:hAnsi="Arial Narrow" w:cs="Arial Narrow"/>
                <w:sz w:val="20"/>
                <w:szCs w:val="20"/>
              </w:rPr>
              <w:t>1,050</w:t>
            </w:r>
          </w:p>
        </w:tc>
      </w:tr>
      <w:tr w:rsidR="00000000">
        <w:tblPrEx>
          <w:tblCellMar>
            <w:top w:w="0" w:type="dxa"/>
            <w:left w:w="0" w:type="dxa"/>
            <w:bottom w:w="0" w:type="dxa"/>
            <w:right w:w="0" w:type="dxa"/>
          </w:tblCellMar>
        </w:tblPrEx>
        <w:trPr>
          <w:trHeight w:val="260"/>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6" w:lineRule="exact"/>
              <w:ind w:left="307"/>
              <w:jc w:val="left"/>
              <w:rPr>
                <w:rFonts w:ascii="Arial Narrow" w:hAnsi="Arial Narrow" w:cs="Arial Narrow"/>
                <w:sz w:val="20"/>
                <w:szCs w:val="20"/>
              </w:rPr>
            </w:pPr>
            <w:r>
              <w:rPr>
                <w:rFonts w:ascii="Arial Narrow" w:hAnsi="Arial Narrow" w:cs="Arial Narrow"/>
                <w:sz w:val="20"/>
                <w:szCs w:val="20"/>
              </w:rPr>
              <w:t>Pennsylvania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136" w:right="118"/>
              <w:rPr>
                <w:rFonts w:ascii="Arial Narrow" w:hAnsi="Arial Narrow" w:cs="Arial Narrow"/>
                <w:sz w:val="20"/>
                <w:szCs w:val="20"/>
              </w:rPr>
            </w:pPr>
            <w:r>
              <w:rPr>
                <w:rFonts w:ascii="Arial Narrow" w:hAnsi="Arial Narrow" w:cs="Arial Narrow"/>
                <w:sz w:val="20"/>
                <w:szCs w:val="20"/>
              </w:rPr>
              <w:t>PA</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15"/>
              <w:rPr>
                <w:rFonts w:ascii="Arial Narrow" w:hAnsi="Arial Narrow" w:cs="Arial Narrow"/>
                <w:sz w:val="20"/>
                <w:szCs w:val="20"/>
              </w:rPr>
            </w:pPr>
            <w:r>
              <w:rPr>
                <w:rFonts w:ascii="Arial Narrow" w:hAnsi="Arial Narrow" w:cs="Arial Narrow"/>
                <w:sz w:val="20"/>
                <w:szCs w:val="20"/>
              </w:rPr>
              <w:t>4</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828" w:right="814"/>
              <w:rPr>
                <w:rFonts w:ascii="Arial Narrow" w:hAnsi="Arial Narrow" w:cs="Arial Narrow"/>
                <w:sz w:val="20"/>
                <w:szCs w:val="20"/>
              </w:rPr>
            </w:pPr>
            <w:r>
              <w:rPr>
                <w:rFonts w:ascii="Arial Narrow" w:hAnsi="Arial Narrow" w:cs="Arial Narrow"/>
                <w:sz w:val="20"/>
                <w:szCs w:val="20"/>
              </w:rPr>
              <w:t>5.69</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6" w:lineRule="exact"/>
              <w:ind w:left="202" w:right="185"/>
              <w:rPr>
                <w:rFonts w:ascii="Arial Narrow" w:hAnsi="Arial Narrow" w:cs="Arial Narrow"/>
                <w:sz w:val="20"/>
                <w:szCs w:val="20"/>
              </w:rPr>
            </w:pPr>
            <w:r>
              <w:rPr>
                <w:rFonts w:ascii="Arial Narrow" w:hAnsi="Arial Narrow" w:cs="Arial Narrow"/>
                <w:sz w:val="20"/>
                <w:szCs w:val="20"/>
              </w:rPr>
              <w:t>996</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Indiana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5" w:right="119"/>
              <w:rPr>
                <w:rFonts w:ascii="Arial Narrow" w:hAnsi="Arial Narrow" w:cs="Arial Narrow"/>
                <w:sz w:val="20"/>
                <w:szCs w:val="20"/>
              </w:rPr>
            </w:pPr>
            <w:r>
              <w:rPr>
                <w:rFonts w:ascii="Arial Narrow" w:hAnsi="Arial Narrow" w:cs="Arial Narrow"/>
                <w:sz w:val="20"/>
                <w:szCs w:val="20"/>
              </w:rPr>
              <w:t>IN</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5"/>
              <w:rPr>
                <w:rFonts w:ascii="Arial Narrow" w:hAnsi="Arial Narrow" w:cs="Arial Narrow"/>
                <w:sz w:val="20"/>
                <w:szCs w:val="20"/>
              </w:rPr>
            </w:pPr>
            <w:r>
              <w:rPr>
                <w:rFonts w:ascii="Arial Narrow" w:hAnsi="Arial Narrow" w:cs="Arial Narrow"/>
                <w:sz w:val="20"/>
                <w:szCs w:val="20"/>
              </w:rPr>
              <w:t>5</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4"/>
              <w:rPr>
                <w:rFonts w:ascii="Arial Narrow" w:hAnsi="Arial Narrow" w:cs="Arial Narrow"/>
                <w:sz w:val="20"/>
                <w:szCs w:val="20"/>
              </w:rPr>
            </w:pPr>
            <w:r>
              <w:rPr>
                <w:rFonts w:ascii="Arial Narrow" w:hAnsi="Arial Narrow" w:cs="Arial Narrow"/>
                <w:sz w:val="20"/>
                <w:szCs w:val="20"/>
              </w:rPr>
              <w:t>5.54</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5"/>
              <w:rPr>
                <w:rFonts w:ascii="Arial Narrow" w:hAnsi="Arial Narrow" w:cs="Arial Narrow"/>
                <w:sz w:val="20"/>
                <w:szCs w:val="20"/>
              </w:rPr>
            </w:pPr>
            <w:r>
              <w:rPr>
                <w:rFonts w:ascii="Arial Narrow" w:hAnsi="Arial Narrow" w:cs="Arial Narrow"/>
                <w:sz w:val="20"/>
                <w:szCs w:val="20"/>
              </w:rPr>
              <w:t>969</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Ohio</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5" w:right="119"/>
              <w:rPr>
                <w:rFonts w:ascii="Arial Narrow" w:hAnsi="Arial Narrow" w:cs="Arial Narrow"/>
                <w:sz w:val="20"/>
                <w:szCs w:val="20"/>
              </w:rPr>
            </w:pPr>
            <w:r>
              <w:rPr>
                <w:rFonts w:ascii="Arial Narrow" w:hAnsi="Arial Narrow" w:cs="Arial Narrow"/>
                <w:sz w:val="20"/>
                <w:szCs w:val="20"/>
              </w:rPr>
              <w:t>OH</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
              <w:rPr>
                <w:rFonts w:ascii="Arial Narrow" w:hAnsi="Arial Narrow" w:cs="Arial Narrow"/>
                <w:sz w:val="20"/>
                <w:szCs w:val="20"/>
              </w:rPr>
            </w:pPr>
            <w:r>
              <w:rPr>
                <w:rFonts w:ascii="Arial Narrow" w:hAnsi="Arial Narrow" w:cs="Arial Narrow"/>
                <w:sz w:val="20"/>
                <w:szCs w:val="20"/>
              </w:rPr>
              <w:t>6</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7" w:right="815"/>
              <w:rPr>
                <w:rFonts w:ascii="Arial Narrow" w:hAnsi="Arial Narrow" w:cs="Arial Narrow"/>
                <w:sz w:val="20"/>
                <w:szCs w:val="20"/>
              </w:rPr>
            </w:pPr>
            <w:r>
              <w:rPr>
                <w:rFonts w:ascii="Arial Narrow" w:hAnsi="Arial Narrow" w:cs="Arial Narrow"/>
                <w:sz w:val="20"/>
                <w:szCs w:val="20"/>
              </w:rPr>
              <w:t>4.55</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795</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Alabama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6" w:right="119"/>
              <w:rPr>
                <w:rFonts w:ascii="Arial Narrow" w:hAnsi="Arial Narrow" w:cs="Arial Narrow"/>
                <w:sz w:val="20"/>
                <w:szCs w:val="20"/>
              </w:rPr>
            </w:pPr>
            <w:r>
              <w:rPr>
                <w:rFonts w:ascii="Arial Narrow" w:hAnsi="Arial Narrow" w:cs="Arial Narrow"/>
                <w:sz w:val="20"/>
                <w:szCs w:val="20"/>
              </w:rPr>
              <w:t>AL</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5"/>
              <w:rPr>
                <w:rFonts w:ascii="Arial Narrow" w:hAnsi="Arial Narrow" w:cs="Arial Narrow"/>
                <w:sz w:val="20"/>
                <w:szCs w:val="20"/>
              </w:rPr>
            </w:pPr>
            <w:r>
              <w:rPr>
                <w:rFonts w:ascii="Arial Narrow" w:hAnsi="Arial Narrow" w:cs="Arial Narrow"/>
                <w:sz w:val="20"/>
                <w:szCs w:val="20"/>
              </w:rPr>
              <w:t>3</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4"/>
              <w:rPr>
                <w:rFonts w:ascii="Arial Narrow" w:hAnsi="Arial Narrow" w:cs="Arial Narrow"/>
                <w:sz w:val="20"/>
                <w:szCs w:val="20"/>
              </w:rPr>
            </w:pPr>
            <w:r>
              <w:rPr>
                <w:rFonts w:ascii="Arial Narrow" w:hAnsi="Arial Narrow" w:cs="Arial Narrow"/>
                <w:sz w:val="20"/>
                <w:szCs w:val="20"/>
              </w:rPr>
              <w:t>4.24</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5"/>
              <w:rPr>
                <w:rFonts w:ascii="Arial Narrow" w:hAnsi="Arial Narrow" w:cs="Arial Narrow"/>
                <w:sz w:val="20"/>
                <w:szCs w:val="20"/>
              </w:rPr>
            </w:pPr>
            <w:r>
              <w:rPr>
                <w:rFonts w:ascii="Arial Narrow" w:hAnsi="Arial Narrow" w:cs="Arial Narrow"/>
                <w:sz w:val="20"/>
                <w:szCs w:val="20"/>
              </w:rPr>
              <w:t>741</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Oregon</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4" w:right="119"/>
              <w:rPr>
                <w:rFonts w:ascii="Arial Narrow" w:hAnsi="Arial Narrow" w:cs="Arial Narrow"/>
                <w:sz w:val="20"/>
                <w:szCs w:val="20"/>
              </w:rPr>
            </w:pPr>
            <w:r>
              <w:rPr>
                <w:rFonts w:ascii="Arial Narrow" w:hAnsi="Arial Narrow" w:cs="Arial Narrow"/>
                <w:sz w:val="20"/>
                <w:szCs w:val="20"/>
              </w:rPr>
              <w:t>OR</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1"/>
              <w:rPr>
                <w:rFonts w:ascii="Arial Narrow" w:hAnsi="Arial Narrow" w:cs="Arial Narrow"/>
                <w:sz w:val="20"/>
                <w:szCs w:val="20"/>
              </w:rPr>
            </w:pPr>
            <w:r>
              <w:rPr>
                <w:rFonts w:ascii="Arial Narrow" w:hAnsi="Arial Narrow" w:cs="Arial Narrow"/>
                <w:sz w:val="20"/>
                <w:szCs w:val="20"/>
              </w:rPr>
              <w:t>3</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6" w:right="815"/>
              <w:rPr>
                <w:rFonts w:ascii="Arial Narrow" w:hAnsi="Arial Narrow" w:cs="Arial Narrow"/>
                <w:sz w:val="20"/>
                <w:szCs w:val="20"/>
              </w:rPr>
            </w:pPr>
            <w:r>
              <w:rPr>
                <w:rFonts w:ascii="Arial Narrow" w:hAnsi="Arial Narrow" w:cs="Arial Narrow"/>
                <w:sz w:val="20"/>
                <w:szCs w:val="20"/>
              </w:rPr>
              <w:t>4.22</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0" w:right="185"/>
              <w:rPr>
                <w:rFonts w:ascii="Arial Narrow" w:hAnsi="Arial Narrow" w:cs="Arial Narrow"/>
                <w:sz w:val="20"/>
                <w:szCs w:val="20"/>
              </w:rPr>
            </w:pPr>
            <w:r>
              <w:rPr>
                <w:rFonts w:ascii="Arial Narrow" w:hAnsi="Arial Narrow" w:cs="Arial Narrow"/>
                <w:sz w:val="20"/>
                <w:szCs w:val="20"/>
              </w:rPr>
              <w:t>739</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Nebraska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6" w:right="119"/>
              <w:rPr>
                <w:rFonts w:ascii="Arial Narrow" w:hAnsi="Arial Narrow" w:cs="Arial Narrow"/>
                <w:sz w:val="20"/>
                <w:szCs w:val="20"/>
              </w:rPr>
            </w:pPr>
            <w:r>
              <w:rPr>
                <w:rFonts w:ascii="Arial Narrow" w:hAnsi="Arial Narrow" w:cs="Arial Narrow"/>
                <w:sz w:val="20"/>
                <w:szCs w:val="20"/>
              </w:rPr>
              <w:t>NE</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4"/>
              <w:rPr>
                <w:rFonts w:ascii="Arial Narrow" w:hAnsi="Arial Narrow" w:cs="Arial Narrow"/>
                <w:sz w:val="20"/>
                <w:szCs w:val="20"/>
              </w:rPr>
            </w:pPr>
            <w:r>
              <w:rPr>
                <w:rFonts w:ascii="Arial Narrow" w:hAnsi="Arial Narrow" w:cs="Arial Narrow"/>
                <w:sz w:val="20"/>
                <w:szCs w:val="20"/>
              </w:rPr>
              <w:t>2</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3.54</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620</w:t>
            </w:r>
          </w:p>
        </w:tc>
      </w:tr>
      <w:tr w:rsidR="00000000">
        <w:tblPrEx>
          <w:tblCellMar>
            <w:top w:w="0" w:type="dxa"/>
            <w:left w:w="0" w:type="dxa"/>
            <w:bottom w:w="0" w:type="dxa"/>
            <w:right w:w="0" w:type="dxa"/>
          </w:tblCellMar>
        </w:tblPrEx>
        <w:trPr>
          <w:trHeight w:val="260"/>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6" w:lineRule="exact"/>
              <w:ind w:left="307"/>
              <w:jc w:val="left"/>
              <w:rPr>
                <w:rFonts w:ascii="Arial Narrow" w:hAnsi="Arial Narrow" w:cs="Arial Narrow"/>
                <w:sz w:val="20"/>
                <w:szCs w:val="20"/>
              </w:rPr>
            </w:pPr>
            <w:r>
              <w:rPr>
                <w:rFonts w:ascii="Arial Narrow" w:hAnsi="Arial Narrow" w:cs="Arial Narrow"/>
                <w:sz w:val="20"/>
                <w:szCs w:val="20"/>
              </w:rPr>
              <w:t>Mississippi</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135" w:right="119"/>
              <w:rPr>
                <w:rFonts w:ascii="Arial Narrow" w:hAnsi="Arial Narrow" w:cs="Arial Narrow"/>
                <w:sz w:val="20"/>
                <w:szCs w:val="20"/>
              </w:rPr>
            </w:pPr>
            <w:r>
              <w:rPr>
                <w:rFonts w:ascii="Arial Narrow" w:hAnsi="Arial Narrow" w:cs="Arial Narrow"/>
                <w:sz w:val="20"/>
                <w:szCs w:val="20"/>
              </w:rPr>
              <w:t>MS</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15"/>
              <w:rPr>
                <w:rFonts w:ascii="Arial Narrow" w:hAnsi="Arial Narrow" w:cs="Arial Narrow"/>
                <w:sz w:val="20"/>
                <w:szCs w:val="20"/>
              </w:rPr>
            </w:pPr>
            <w:r>
              <w:rPr>
                <w:rFonts w:ascii="Arial Narrow" w:hAnsi="Arial Narrow" w:cs="Arial Narrow"/>
                <w:sz w:val="20"/>
                <w:szCs w:val="20"/>
              </w:rPr>
              <w:t>4</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828" w:right="814"/>
              <w:rPr>
                <w:rFonts w:ascii="Arial Narrow" w:hAnsi="Arial Narrow" w:cs="Arial Narrow"/>
                <w:sz w:val="20"/>
                <w:szCs w:val="20"/>
              </w:rPr>
            </w:pPr>
            <w:r>
              <w:rPr>
                <w:rFonts w:ascii="Arial Narrow" w:hAnsi="Arial Narrow" w:cs="Arial Narrow"/>
                <w:sz w:val="20"/>
                <w:szCs w:val="20"/>
              </w:rPr>
              <w:t>3.06</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6" w:lineRule="exact"/>
              <w:ind w:left="201" w:right="185"/>
              <w:rPr>
                <w:rFonts w:ascii="Arial Narrow" w:hAnsi="Arial Narrow" w:cs="Arial Narrow"/>
                <w:sz w:val="20"/>
                <w:szCs w:val="20"/>
              </w:rPr>
            </w:pPr>
            <w:r>
              <w:rPr>
                <w:rFonts w:ascii="Arial Narrow" w:hAnsi="Arial Narrow" w:cs="Arial Narrow"/>
                <w:sz w:val="20"/>
                <w:szCs w:val="20"/>
              </w:rPr>
              <w:t>535</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Connecticut</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6" w:right="119"/>
              <w:rPr>
                <w:rFonts w:ascii="Arial Narrow" w:hAnsi="Arial Narrow" w:cs="Arial Narrow"/>
                <w:sz w:val="20"/>
                <w:szCs w:val="20"/>
              </w:rPr>
            </w:pPr>
            <w:r>
              <w:rPr>
                <w:rFonts w:ascii="Arial Narrow" w:hAnsi="Arial Narrow" w:cs="Arial Narrow"/>
                <w:sz w:val="20"/>
                <w:szCs w:val="20"/>
              </w:rPr>
              <w:t>CT</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4"/>
              <w:rPr>
                <w:rFonts w:ascii="Arial Narrow" w:hAnsi="Arial Narrow" w:cs="Arial Narrow"/>
                <w:sz w:val="20"/>
                <w:szCs w:val="20"/>
              </w:rPr>
            </w:pPr>
            <w:r>
              <w:rPr>
                <w:rFonts w:ascii="Arial Narrow" w:hAnsi="Arial Narrow" w:cs="Arial Narrow"/>
                <w:sz w:val="20"/>
                <w:szCs w:val="20"/>
              </w:rPr>
              <w:t>1</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2.41</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422</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Colorado</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6" w:right="119"/>
              <w:rPr>
                <w:rFonts w:ascii="Arial Narrow" w:hAnsi="Arial Narrow" w:cs="Arial Narrow"/>
                <w:sz w:val="20"/>
                <w:szCs w:val="20"/>
              </w:rPr>
            </w:pPr>
            <w:r>
              <w:rPr>
                <w:rFonts w:ascii="Arial Narrow" w:hAnsi="Arial Narrow" w:cs="Arial Narrow"/>
                <w:sz w:val="20"/>
                <w:szCs w:val="20"/>
              </w:rPr>
              <w:t>CO</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
              <w:rPr>
                <w:rFonts w:ascii="Arial Narrow" w:hAnsi="Arial Narrow" w:cs="Arial Narrow"/>
                <w:sz w:val="20"/>
                <w:szCs w:val="20"/>
              </w:rPr>
            </w:pPr>
            <w:r>
              <w:rPr>
                <w:rFonts w:ascii="Arial Narrow" w:hAnsi="Arial Narrow" w:cs="Arial Narrow"/>
                <w:sz w:val="20"/>
                <w:szCs w:val="20"/>
              </w:rPr>
              <w:t>2</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1.98</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347</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Oklahoma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6" w:right="119"/>
              <w:rPr>
                <w:rFonts w:ascii="Arial Narrow" w:hAnsi="Arial Narrow" w:cs="Arial Narrow"/>
                <w:sz w:val="20"/>
                <w:szCs w:val="20"/>
              </w:rPr>
            </w:pPr>
            <w:r>
              <w:rPr>
                <w:rFonts w:ascii="Arial Narrow" w:hAnsi="Arial Narrow" w:cs="Arial Narrow"/>
                <w:sz w:val="20"/>
                <w:szCs w:val="20"/>
              </w:rPr>
              <w:t>OK</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4"/>
              <w:rPr>
                <w:rFonts w:ascii="Arial Narrow" w:hAnsi="Arial Narrow" w:cs="Arial Narrow"/>
                <w:sz w:val="20"/>
                <w:szCs w:val="20"/>
              </w:rPr>
            </w:pPr>
            <w:r>
              <w:rPr>
                <w:rFonts w:ascii="Arial Narrow" w:hAnsi="Arial Narrow" w:cs="Arial Narrow"/>
                <w:sz w:val="20"/>
                <w:szCs w:val="20"/>
              </w:rPr>
              <w:t>2</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1.80</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314</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Delaware</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5" w:right="119"/>
              <w:rPr>
                <w:rFonts w:ascii="Arial Narrow" w:hAnsi="Arial Narrow" w:cs="Arial Narrow"/>
                <w:sz w:val="20"/>
                <w:szCs w:val="20"/>
              </w:rPr>
            </w:pPr>
            <w:r>
              <w:rPr>
                <w:rFonts w:ascii="Arial Narrow" w:hAnsi="Arial Narrow" w:cs="Arial Narrow"/>
                <w:sz w:val="20"/>
                <w:szCs w:val="20"/>
              </w:rPr>
              <w:t>DE</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4"/>
              <w:rPr>
                <w:rFonts w:ascii="Arial Narrow" w:hAnsi="Arial Narrow" w:cs="Arial Narrow"/>
                <w:sz w:val="20"/>
                <w:szCs w:val="20"/>
              </w:rPr>
            </w:pPr>
            <w:r>
              <w:rPr>
                <w:rFonts w:ascii="Arial Narrow" w:hAnsi="Arial Narrow" w:cs="Arial Narrow"/>
                <w:sz w:val="20"/>
                <w:szCs w:val="20"/>
              </w:rPr>
              <w:t>1</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1.61</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5"/>
              <w:rPr>
                <w:rFonts w:ascii="Arial Narrow" w:hAnsi="Arial Narrow" w:cs="Arial Narrow"/>
                <w:sz w:val="20"/>
                <w:szCs w:val="20"/>
              </w:rPr>
            </w:pPr>
            <w:r>
              <w:rPr>
                <w:rFonts w:ascii="Arial Narrow" w:hAnsi="Arial Narrow" w:cs="Arial Narrow"/>
                <w:sz w:val="20"/>
                <w:szCs w:val="20"/>
              </w:rPr>
              <w:t>281</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Kansas</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6" w:right="118"/>
              <w:rPr>
                <w:rFonts w:ascii="Arial Narrow" w:hAnsi="Arial Narrow" w:cs="Arial Narrow"/>
                <w:sz w:val="20"/>
                <w:szCs w:val="20"/>
              </w:rPr>
            </w:pPr>
            <w:r>
              <w:rPr>
                <w:rFonts w:ascii="Arial Narrow" w:hAnsi="Arial Narrow" w:cs="Arial Narrow"/>
                <w:sz w:val="20"/>
                <w:szCs w:val="20"/>
              </w:rPr>
              <w:t>KS</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6"/>
              <w:rPr>
                <w:rFonts w:ascii="Arial Narrow" w:hAnsi="Arial Narrow" w:cs="Arial Narrow"/>
                <w:sz w:val="20"/>
                <w:szCs w:val="20"/>
              </w:rPr>
            </w:pPr>
            <w:r>
              <w:rPr>
                <w:rFonts w:ascii="Arial Narrow" w:hAnsi="Arial Narrow" w:cs="Arial Narrow"/>
                <w:sz w:val="20"/>
                <w:szCs w:val="20"/>
              </w:rPr>
              <w:t>1</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3"/>
              <w:rPr>
                <w:rFonts w:ascii="Arial Narrow" w:hAnsi="Arial Narrow" w:cs="Arial Narrow"/>
                <w:sz w:val="20"/>
                <w:szCs w:val="20"/>
              </w:rPr>
            </w:pPr>
            <w:r>
              <w:rPr>
                <w:rFonts w:ascii="Arial Narrow" w:hAnsi="Arial Narrow" w:cs="Arial Narrow"/>
                <w:sz w:val="20"/>
                <w:szCs w:val="20"/>
              </w:rPr>
              <w:t>1.61</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5"/>
              <w:rPr>
                <w:rFonts w:ascii="Arial Narrow" w:hAnsi="Arial Narrow" w:cs="Arial Narrow"/>
                <w:sz w:val="20"/>
                <w:szCs w:val="20"/>
              </w:rPr>
            </w:pPr>
            <w:r>
              <w:rPr>
                <w:rFonts w:ascii="Arial Narrow" w:hAnsi="Arial Narrow" w:cs="Arial Narrow"/>
                <w:sz w:val="20"/>
                <w:szCs w:val="20"/>
              </w:rPr>
              <w:t>281</w:t>
            </w:r>
          </w:p>
        </w:tc>
      </w:tr>
      <w:tr w:rsidR="00000000">
        <w:tblPrEx>
          <w:tblCellMar>
            <w:top w:w="0" w:type="dxa"/>
            <w:left w:w="0" w:type="dxa"/>
            <w:bottom w:w="0" w:type="dxa"/>
            <w:right w:w="0" w:type="dxa"/>
          </w:tblCellMar>
        </w:tblPrEx>
        <w:trPr>
          <w:trHeight w:val="260"/>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6" w:lineRule="exact"/>
              <w:ind w:left="307"/>
              <w:jc w:val="left"/>
              <w:rPr>
                <w:rFonts w:ascii="Arial Narrow" w:hAnsi="Arial Narrow" w:cs="Arial Narrow"/>
                <w:sz w:val="20"/>
                <w:szCs w:val="20"/>
              </w:rPr>
            </w:pPr>
            <w:r>
              <w:rPr>
                <w:rFonts w:ascii="Arial Narrow" w:hAnsi="Arial Narrow" w:cs="Arial Narrow"/>
                <w:sz w:val="20"/>
                <w:szCs w:val="20"/>
              </w:rPr>
              <w:t>Maryland</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135" w:right="119"/>
              <w:rPr>
                <w:rFonts w:ascii="Arial Narrow" w:hAnsi="Arial Narrow" w:cs="Arial Narrow"/>
                <w:sz w:val="20"/>
                <w:szCs w:val="20"/>
              </w:rPr>
            </w:pPr>
            <w:r>
              <w:rPr>
                <w:rFonts w:ascii="Arial Narrow" w:hAnsi="Arial Narrow" w:cs="Arial Narrow"/>
                <w:sz w:val="20"/>
                <w:szCs w:val="20"/>
              </w:rPr>
              <w:t>MD</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14"/>
              <w:rPr>
                <w:rFonts w:ascii="Arial Narrow" w:hAnsi="Arial Narrow" w:cs="Arial Narrow"/>
                <w:sz w:val="20"/>
                <w:szCs w:val="20"/>
              </w:rPr>
            </w:pPr>
            <w:r>
              <w:rPr>
                <w:rFonts w:ascii="Arial Narrow" w:hAnsi="Arial Narrow" w:cs="Arial Narrow"/>
                <w:sz w:val="20"/>
                <w:szCs w:val="20"/>
              </w:rPr>
              <w:t>1</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6" w:lineRule="exact"/>
              <w:ind w:left="828" w:right="814"/>
              <w:rPr>
                <w:rFonts w:ascii="Arial Narrow" w:hAnsi="Arial Narrow" w:cs="Arial Narrow"/>
                <w:sz w:val="20"/>
                <w:szCs w:val="20"/>
              </w:rPr>
            </w:pPr>
            <w:r>
              <w:rPr>
                <w:rFonts w:ascii="Arial Narrow" w:hAnsi="Arial Narrow" w:cs="Arial Narrow"/>
                <w:sz w:val="20"/>
                <w:szCs w:val="20"/>
              </w:rPr>
              <w:t>1.01</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6" w:lineRule="exact"/>
              <w:ind w:left="202" w:right="185"/>
              <w:rPr>
                <w:rFonts w:ascii="Arial Narrow" w:hAnsi="Arial Narrow" w:cs="Arial Narrow"/>
                <w:sz w:val="20"/>
                <w:szCs w:val="20"/>
              </w:rPr>
            </w:pPr>
            <w:r>
              <w:rPr>
                <w:rFonts w:ascii="Arial Narrow" w:hAnsi="Arial Narrow" w:cs="Arial Narrow"/>
                <w:sz w:val="20"/>
                <w:szCs w:val="20"/>
              </w:rPr>
              <w:t>176</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New Mexico</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5" w:right="119"/>
              <w:rPr>
                <w:rFonts w:ascii="Arial Narrow" w:hAnsi="Arial Narrow" w:cs="Arial Narrow"/>
                <w:sz w:val="20"/>
                <w:szCs w:val="20"/>
              </w:rPr>
            </w:pPr>
            <w:r>
              <w:rPr>
                <w:rFonts w:ascii="Arial Narrow" w:hAnsi="Arial Narrow" w:cs="Arial Narrow"/>
                <w:sz w:val="20"/>
                <w:szCs w:val="20"/>
              </w:rPr>
              <w:t>NM</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5"/>
              <w:rPr>
                <w:rFonts w:ascii="Arial Narrow" w:hAnsi="Arial Narrow" w:cs="Arial Narrow"/>
                <w:sz w:val="20"/>
                <w:szCs w:val="20"/>
              </w:rPr>
            </w:pPr>
            <w:r>
              <w:rPr>
                <w:rFonts w:ascii="Arial Narrow" w:hAnsi="Arial Narrow" w:cs="Arial Narrow"/>
                <w:sz w:val="20"/>
                <w:szCs w:val="20"/>
              </w:rPr>
              <w:t>2</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4"/>
              <w:rPr>
                <w:rFonts w:ascii="Arial Narrow" w:hAnsi="Arial Narrow" w:cs="Arial Narrow"/>
                <w:sz w:val="20"/>
                <w:szCs w:val="20"/>
              </w:rPr>
            </w:pPr>
            <w:r>
              <w:rPr>
                <w:rFonts w:ascii="Arial Narrow" w:hAnsi="Arial Narrow" w:cs="Arial Narrow"/>
                <w:sz w:val="20"/>
                <w:szCs w:val="20"/>
              </w:rPr>
              <w:t>0.80</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4"/>
              <w:rPr>
                <w:rFonts w:ascii="Arial Narrow" w:hAnsi="Arial Narrow" w:cs="Arial Narrow"/>
                <w:sz w:val="20"/>
                <w:szCs w:val="20"/>
              </w:rPr>
            </w:pPr>
            <w:r>
              <w:rPr>
                <w:rFonts w:ascii="Arial Narrow" w:hAnsi="Arial Narrow" w:cs="Arial Narrow"/>
                <w:sz w:val="20"/>
                <w:szCs w:val="20"/>
              </w:rPr>
              <w:t>141</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Alaska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6" w:right="117"/>
              <w:rPr>
                <w:rFonts w:ascii="Arial Narrow" w:hAnsi="Arial Narrow" w:cs="Arial Narrow"/>
                <w:sz w:val="20"/>
                <w:szCs w:val="20"/>
              </w:rPr>
            </w:pPr>
            <w:r>
              <w:rPr>
                <w:rFonts w:ascii="Arial Narrow" w:hAnsi="Arial Narrow" w:cs="Arial Narrow"/>
                <w:sz w:val="20"/>
                <w:szCs w:val="20"/>
              </w:rPr>
              <w:t>AK</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7"/>
              <w:rPr>
                <w:rFonts w:ascii="Arial Narrow" w:hAnsi="Arial Narrow" w:cs="Arial Narrow"/>
                <w:sz w:val="20"/>
                <w:szCs w:val="20"/>
              </w:rPr>
            </w:pPr>
            <w:r>
              <w:rPr>
                <w:rFonts w:ascii="Arial Narrow" w:hAnsi="Arial Narrow" w:cs="Arial Narrow"/>
                <w:sz w:val="20"/>
                <w:szCs w:val="20"/>
              </w:rPr>
              <w:t>1</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3"/>
              <w:rPr>
                <w:rFonts w:ascii="Arial Narrow" w:hAnsi="Arial Narrow" w:cs="Arial Narrow"/>
                <w:sz w:val="20"/>
                <w:szCs w:val="20"/>
              </w:rPr>
            </w:pPr>
            <w:r>
              <w:rPr>
                <w:rFonts w:ascii="Arial Narrow" w:hAnsi="Arial Narrow" w:cs="Arial Narrow"/>
                <w:sz w:val="20"/>
                <w:szCs w:val="20"/>
              </w:rPr>
              <w:t>0.59</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5"/>
              <w:rPr>
                <w:rFonts w:ascii="Arial Narrow" w:hAnsi="Arial Narrow" w:cs="Arial Narrow"/>
                <w:sz w:val="20"/>
                <w:szCs w:val="20"/>
              </w:rPr>
            </w:pPr>
            <w:r>
              <w:rPr>
                <w:rFonts w:ascii="Arial Narrow" w:hAnsi="Arial Narrow" w:cs="Arial Narrow"/>
                <w:sz w:val="20"/>
                <w:szCs w:val="20"/>
              </w:rPr>
              <w:t>103</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Utah</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4" w:right="119"/>
              <w:rPr>
                <w:rFonts w:ascii="Arial Narrow" w:hAnsi="Arial Narrow" w:cs="Arial Narrow"/>
                <w:sz w:val="20"/>
                <w:szCs w:val="20"/>
              </w:rPr>
            </w:pPr>
            <w:r>
              <w:rPr>
                <w:rFonts w:ascii="Arial Narrow" w:hAnsi="Arial Narrow" w:cs="Arial Narrow"/>
                <w:sz w:val="20"/>
                <w:szCs w:val="20"/>
              </w:rPr>
              <w:t>UT</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
              <w:rPr>
                <w:rFonts w:ascii="Arial Narrow" w:hAnsi="Arial Narrow" w:cs="Arial Narrow"/>
                <w:sz w:val="20"/>
                <w:szCs w:val="20"/>
              </w:rPr>
            </w:pPr>
            <w:r>
              <w:rPr>
                <w:rFonts w:ascii="Arial Narrow" w:hAnsi="Arial Narrow" w:cs="Arial Narrow"/>
                <w:sz w:val="20"/>
                <w:szCs w:val="20"/>
              </w:rPr>
              <w:t>1</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5"/>
              <w:rPr>
                <w:rFonts w:ascii="Arial Narrow" w:hAnsi="Arial Narrow" w:cs="Arial Narrow"/>
                <w:sz w:val="20"/>
                <w:szCs w:val="20"/>
              </w:rPr>
            </w:pPr>
            <w:r>
              <w:rPr>
                <w:rFonts w:ascii="Arial Narrow" w:hAnsi="Arial Narrow" w:cs="Arial Narrow"/>
                <w:sz w:val="20"/>
                <w:szCs w:val="20"/>
              </w:rPr>
              <w:t>0.20</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1" w:right="185"/>
              <w:rPr>
                <w:rFonts w:ascii="Arial Narrow" w:hAnsi="Arial Narrow" w:cs="Arial Narrow"/>
                <w:sz w:val="20"/>
                <w:szCs w:val="20"/>
              </w:rPr>
            </w:pPr>
            <w:r>
              <w:rPr>
                <w:rFonts w:ascii="Arial Narrow" w:hAnsi="Arial Narrow" w:cs="Arial Narrow"/>
                <w:sz w:val="20"/>
                <w:szCs w:val="20"/>
              </w:rPr>
              <w:t>35</w:t>
            </w:r>
          </w:p>
        </w:tc>
      </w:tr>
      <w:tr w:rsidR="00000000">
        <w:tblPrEx>
          <w:tblCellMar>
            <w:top w:w="0" w:type="dxa"/>
            <w:left w:w="0" w:type="dxa"/>
            <w:bottom w:w="0" w:type="dxa"/>
            <w:right w:w="0" w:type="dxa"/>
          </w:tblCellMar>
        </w:tblPrEx>
        <w:trPr>
          <w:trHeight w:val="258"/>
        </w:trPr>
        <w:tc>
          <w:tcPr>
            <w:tcW w:w="1966" w:type="dxa"/>
            <w:tcBorders>
              <w:top w:val="single" w:sz="4" w:space="0" w:color="000000"/>
              <w:left w:val="single" w:sz="8" w:space="0" w:color="000000"/>
              <w:bottom w:val="single" w:sz="4" w:space="0" w:color="000000"/>
              <w:right w:val="single" w:sz="4" w:space="0" w:color="000000"/>
            </w:tcBorders>
          </w:tcPr>
          <w:p w:rsidR="00000000" w:rsidRDefault="00776186">
            <w:pPr>
              <w:pStyle w:val="TableParagraph"/>
              <w:kinsoku w:val="0"/>
              <w:overflowPunct w:val="0"/>
              <w:spacing w:line="225" w:lineRule="exact"/>
              <w:ind w:left="307"/>
              <w:jc w:val="left"/>
              <w:rPr>
                <w:rFonts w:ascii="Arial Narrow" w:hAnsi="Arial Narrow" w:cs="Arial Narrow"/>
                <w:sz w:val="20"/>
                <w:szCs w:val="20"/>
              </w:rPr>
            </w:pPr>
            <w:r>
              <w:rPr>
                <w:rFonts w:ascii="Arial Narrow" w:hAnsi="Arial Narrow" w:cs="Arial Narrow"/>
                <w:sz w:val="20"/>
                <w:szCs w:val="20"/>
              </w:rPr>
              <w:t>Iowa</w:t>
            </w:r>
          </w:p>
        </w:tc>
        <w:tc>
          <w:tcPr>
            <w:tcW w:w="57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34" w:right="119"/>
              <w:rPr>
                <w:rFonts w:ascii="Arial Narrow" w:hAnsi="Arial Narrow" w:cs="Arial Narrow"/>
                <w:sz w:val="20"/>
                <w:szCs w:val="20"/>
              </w:rPr>
            </w:pPr>
            <w:r>
              <w:rPr>
                <w:rFonts w:ascii="Arial Narrow" w:hAnsi="Arial Narrow" w:cs="Arial Narrow"/>
                <w:sz w:val="20"/>
                <w:szCs w:val="20"/>
              </w:rPr>
              <w:t>IA</w:t>
            </w:r>
          </w:p>
        </w:tc>
        <w:tc>
          <w:tcPr>
            <w:tcW w:w="173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15"/>
              <w:rPr>
                <w:rFonts w:ascii="Arial Narrow" w:hAnsi="Arial Narrow" w:cs="Arial Narrow"/>
                <w:sz w:val="20"/>
                <w:szCs w:val="20"/>
              </w:rPr>
            </w:pPr>
            <w:r>
              <w:rPr>
                <w:rFonts w:ascii="Arial Narrow" w:hAnsi="Arial Narrow" w:cs="Arial Narrow"/>
                <w:sz w:val="20"/>
                <w:szCs w:val="20"/>
              </w:rPr>
              <w:t>1</w:t>
            </w:r>
          </w:p>
        </w:tc>
        <w:tc>
          <w:tcPr>
            <w:tcW w:w="2195"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line="225" w:lineRule="exact"/>
              <w:ind w:left="828" w:right="814"/>
              <w:rPr>
                <w:rFonts w:ascii="Arial Narrow" w:hAnsi="Arial Narrow" w:cs="Arial Narrow"/>
                <w:sz w:val="20"/>
                <w:szCs w:val="20"/>
              </w:rPr>
            </w:pPr>
            <w:r>
              <w:rPr>
                <w:rFonts w:ascii="Arial Narrow" w:hAnsi="Arial Narrow" w:cs="Arial Narrow"/>
                <w:sz w:val="20"/>
                <w:szCs w:val="20"/>
              </w:rPr>
              <w:t>0.17</w:t>
            </w:r>
          </w:p>
        </w:tc>
        <w:tc>
          <w:tcPr>
            <w:tcW w:w="1726" w:type="dxa"/>
            <w:tcBorders>
              <w:top w:val="single" w:sz="4" w:space="0" w:color="000000"/>
              <w:left w:val="single" w:sz="4" w:space="0" w:color="000000"/>
              <w:bottom w:val="single" w:sz="4" w:space="0" w:color="000000"/>
              <w:right w:val="single" w:sz="8" w:space="0" w:color="000000"/>
            </w:tcBorders>
          </w:tcPr>
          <w:p w:rsidR="00000000" w:rsidRDefault="00776186">
            <w:pPr>
              <w:pStyle w:val="TableParagraph"/>
              <w:kinsoku w:val="0"/>
              <w:overflowPunct w:val="0"/>
              <w:spacing w:line="225" w:lineRule="exact"/>
              <w:ind w:left="202" w:right="185"/>
              <w:rPr>
                <w:rFonts w:ascii="Arial Narrow" w:hAnsi="Arial Narrow" w:cs="Arial Narrow"/>
                <w:sz w:val="20"/>
                <w:szCs w:val="20"/>
              </w:rPr>
            </w:pPr>
            <w:r>
              <w:rPr>
                <w:rFonts w:ascii="Arial Narrow" w:hAnsi="Arial Narrow" w:cs="Arial Narrow"/>
                <w:sz w:val="20"/>
                <w:szCs w:val="20"/>
              </w:rPr>
              <w:t>30</w:t>
            </w:r>
          </w:p>
        </w:tc>
      </w:tr>
      <w:tr w:rsidR="00000000">
        <w:tblPrEx>
          <w:tblCellMar>
            <w:top w:w="0" w:type="dxa"/>
            <w:left w:w="0" w:type="dxa"/>
            <w:bottom w:w="0" w:type="dxa"/>
            <w:right w:w="0" w:type="dxa"/>
          </w:tblCellMar>
        </w:tblPrEx>
        <w:trPr>
          <w:trHeight w:val="258"/>
        </w:trPr>
        <w:tc>
          <w:tcPr>
            <w:tcW w:w="2538" w:type="dxa"/>
            <w:gridSpan w:val="2"/>
            <w:tcBorders>
              <w:top w:val="single" w:sz="4" w:space="0" w:color="000000"/>
              <w:left w:val="single" w:sz="8" w:space="0" w:color="000000"/>
              <w:bottom w:val="single" w:sz="4" w:space="0" w:color="000000"/>
              <w:right w:val="single" w:sz="4" w:space="0" w:color="000000"/>
            </w:tcBorders>
            <w:shd w:val="clear" w:color="auto" w:fill="FFFF9A"/>
          </w:tcPr>
          <w:p w:rsidR="00000000" w:rsidRDefault="00776186">
            <w:pPr>
              <w:pStyle w:val="TableParagraph"/>
              <w:kinsoku w:val="0"/>
              <w:overflowPunct w:val="0"/>
              <w:spacing w:line="225" w:lineRule="exact"/>
              <w:ind w:right="93"/>
              <w:jc w:val="right"/>
              <w:rPr>
                <w:rFonts w:ascii="Arial Narrow" w:hAnsi="Arial Narrow" w:cs="Arial Narrow"/>
                <w:b/>
                <w:bCs/>
                <w:sz w:val="20"/>
                <w:szCs w:val="20"/>
              </w:rPr>
            </w:pPr>
            <w:r>
              <w:rPr>
                <w:rFonts w:ascii="Arial Narrow" w:hAnsi="Arial Narrow" w:cs="Arial Narrow"/>
                <w:b/>
                <w:bCs/>
                <w:sz w:val="20"/>
                <w:szCs w:val="20"/>
              </w:rPr>
              <w:t>TOTALS</w:t>
            </w:r>
          </w:p>
        </w:tc>
        <w:tc>
          <w:tcPr>
            <w:tcW w:w="1732" w:type="dxa"/>
            <w:tcBorders>
              <w:top w:val="single" w:sz="4" w:space="0" w:color="000000"/>
              <w:left w:val="single" w:sz="4" w:space="0" w:color="000000"/>
              <w:bottom w:val="single" w:sz="4" w:space="0" w:color="000000"/>
              <w:right w:val="single" w:sz="4" w:space="0" w:color="000000"/>
            </w:tcBorders>
            <w:shd w:val="clear" w:color="auto" w:fill="FFFF9A"/>
          </w:tcPr>
          <w:p w:rsidR="00000000" w:rsidRDefault="00776186">
            <w:pPr>
              <w:pStyle w:val="TableParagraph"/>
              <w:kinsoku w:val="0"/>
              <w:overflowPunct w:val="0"/>
              <w:spacing w:line="225" w:lineRule="exact"/>
              <w:ind w:left="90" w:right="75"/>
              <w:rPr>
                <w:rFonts w:ascii="Arial Narrow" w:hAnsi="Arial Narrow" w:cs="Arial Narrow"/>
                <w:b/>
                <w:bCs/>
                <w:sz w:val="20"/>
                <w:szCs w:val="20"/>
              </w:rPr>
            </w:pPr>
            <w:r>
              <w:rPr>
                <w:rFonts w:ascii="Arial Narrow" w:hAnsi="Arial Narrow" w:cs="Arial Narrow"/>
                <w:b/>
                <w:bCs/>
                <w:sz w:val="20"/>
                <w:szCs w:val="20"/>
              </w:rPr>
              <w:t>387</w:t>
            </w:r>
          </w:p>
        </w:tc>
        <w:tc>
          <w:tcPr>
            <w:tcW w:w="2195" w:type="dxa"/>
            <w:tcBorders>
              <w:top w:val="single" w:sz="4" w:space="0" w:color="000000"/>
              <w:left w:val="single" w:sz="4" w:space="0" w:color="000000"/>
              <w:bottom w:val="single" w:sz="4" w:space="0" w:color="000000"/>
              <w:right w:val="single" w:sz="4" w:space="0" w:color="000000"/>
            </w:tcBorders>
            <w:shd w:val="clear" w:color="auto" w:fill="FFFF9A"/>
          </w:tcPr>
          <w:p w:rsidR="00000000" w:rsidRDefault="00776186">
            <w:pPr>
              <w:pStyle w:val="TableParagraph"/>
              <w:kinsoku w:val="0"/>
              <w:overflowPunct w:val="0"/>
              <w:spacing w:line="225" w:lineRule="exact"/>
              <w:ind w:left="713"/>
              <w:jc w:val="left"/>
              <w:rPr>
                <w:rFonts w:ascii="Arial Narrow" w:hAnsi="Arial Narrow" w:cs="Arial Narrow"/>
                <w:b/>
                <w:bCs/>
                <w:sz w:val="20"/>
                <w:szCs w:val="20"/>
              </w:rPr>
            </w:pPr>
            <w:r>
              <w:rPr>
                <w:rFonts w:ascii="Arial Narrow" w:hAnsi="Arial Narrow" w:cs="Arial Narrow"/>
                <w:b/>
                <w:bCs/>
                <w:sz w:val="20"/>
                <w:szCs w:val="20"/>
              </w:rPr>
              <w:t>$806.90</w:t>
            </w:r>
          </w:p>
        </w:tc>
        <w:tc>
          <w:tcPr>
            <w:tcW w:w="1726" w:type="dxa"/>
            <w:tcBorders>
              <w:top w:val="single" w:sz="4" w:space="0" w:color="000000"/>
              <w:left w:val="single" w:sz="4" w:space="0" w:color="000000"/>
              <w:bottom w:val="single" w:sz="4" w:space="0" w:color="000000"/>
              <w:right w:val="single" w:sz="8" w:space="0" w:color="000000"/>
            </w:tcBorders>
            <w:shd w:val="clear" w:color="auto" w:fill="FFFF9A"/>
          </w:tcPr>
          <w:p w:rsidR="00000000" w:rsidRDefault="00776186">
            <w:pPr>
              <w:pStyle w:val="TableParagraph"/>
              <w:kinsoku w:val="0"/>
              <w:overflowPunct w:val="0"/>
              <w:spacing w:line="225" w:lineRule="exact"/>
              <w:ind w:left="202" w:right="185"/>
              <w:rPr>
                <w:rFonts w:ascii="Arial Narrow" w:hAnsi="Arial Narrow" w:cs="Arial Narrow"/>
                <w:b/>
                <w:bCs/>
                <w:sz w:val="20"/>
                <w:szCs w:val="20"/>
              </w:rPr>
            </w:pPr>
            <w:r>
              <w:rPr>
                <w:rFonts w:ascii="Arial Narrow" w:hAnsi="Arial Narrow" w:cs="Arial Narrow"/>
                <w:b/>
                <w:bCs/>
                <w:sz w:val="20"/>
                <w:szCs w:val="20"/>
              </w:rPr>
              <w:t>141,208</w:t>
            </w:r>
          </w:p>
        </w:tc>
      </w:tr>
      <w:tr w:rsidR="00000000">
        <w:tblPrEx>
          <w:tblCellMar>
            <w:top w:w="0" w:type="dxa"/>
            <w:left w:w="0" w:type="dxa"/>
            <w:bottom w:w="0" w:type="dxa"/>
            <w:right w:w="0" w:type="dxa"/>
          </w:tblCellMar>
        </w:tblPrEx>
        <w:trPr>
          <w:trHeight w:val="185"/>
        </w:trPr>
        <w:tc>
          <w:tcPr>
            <w:tcW w:w="8191" w:type="dxa"/>
            <w:gridSpan w:val="5"/>
            <w:tcBorders>
              <w:top w:val="single" w:sz="4" w:space="0" w:color="000000"/>
              <w:left w:val="single" w:sz="8" w:space="0" w:color="000000"/>
              <w:bottom w:val="single" w:sz="8" w:space="0" w:color="000000"/>
              <w:right w:val="single" w:sz="8" w:space="0" w:color="000000"/>
            </w:tcBorders>
          </w:tcPr>
          <w:p w:rsidR="00000000" w:rsidRDefault="00776186">
            <w:pPr>
              <w:pStyle w:val="TableParagraph"/>
              <w:kinsoku w:val="0"/>
              <w:overflowPunct w:val="0"/>
              <w:spacing w:before="0" w:line="165" w:lineRule="exact"/>
              <w:ind w:left="2769" w:right="2755"/>
              <w:rPr>
                <w:sz w:val="16"/>
                <w:szCs w:val="16"/>
              </w:rPr>
            </w:pPr>
            <w:r>
              <w:rPr>
                <w:sz w:val="16"/>
                <w:szCs w:val="16"/>
              </w:rPr>
              <w:t>* Flooring Sales In Millions of Dollars</w:t>
            </w:r>
          </w:p>
        </w:tc>
      </w:tr>
    </w:tbl>
    <w:p w:rsidR="00000000" w:rsidRDefault="00776186">
      <w:pPr>
        <w:pStyle w:val="BodyText"/>
        <w:kinsoku w:val="0"/>
        <w:overflowPunct w:val="0"/>
        <w:rPr>
          <w:b/>
          <w:bCs/>
          <w:sz w:val="20"/>
          <w:szCs w:val="20"/>
        </w:rPr>
      </w:pPr>
    </w:p>
    <w:p w:rsidR="00000000" w:rsidRDefault="005B6C0B">
      <w:pPr>
        <w:pStyle w:val="BodyText"/>
        <w:kinsoku w:val="0"/>
        <w:overflowPunct w:val="0"/>
        <w:spacing w:before="2"/>
        <w:rPr>
          <w:b/>
          <w:bCs/>
          <w:sz w:val="23"/>
          <w:szCs w:val="23"/>
        </w:rPr>
      </w:pPr>
      <w:r>
        <w:rPr>
          <w:noProof/>
        </w:rPr>
        <mc:AlternateContent>
          <mc:Choice Requires="wps">
            <w:drawing>
              <wp:anchor distT="0" distB="0" distL="0" distR="0" simplePos="0" relativeHeight="251678208" behindDoc="0" locked="0" layoutInCell="0" allowOverlap="1">
                <wp:simplePos x="0" y="0"/>
                <wp:positionH relativeFrom="page">
                  <wp:posOffset>1352550</wp:posOffset>
                </wp:positionH>
                <wp:positionV relativeFrom="paragraph">
                  <wp:posOffset>197485</wp:posOffset>
                </wp:positionV>
                <wp:extent cx="5067300" cy="12700"/>
                <wp:effectExtent l="0" t="0" r="0" b="0"/>
                <wp:wrapTopAndBottom/>
                <wp:docPr id="27" name="Freeform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0" cy="12700"/>
                        </a:xfrm>
                        <a:custGeom>
                          <a:avLst/>
                          <a:gdLst>
                            <a:gd name="T0" fmla="*/ 0 w 7980"/>
                            <a:gd name="T1" fmla="*/ 0 h 20"/>
                            <a:gd name="T2" fmla="*/ 7980 w 7980"/>
                            <a:gd name="T3" fmla="*/ 0 h 20"/>
                          </a:gdLst>
                          <a:ahLst/>
                          <a:cxnLst>
                            <a:cxn ang="0">
                              <a:pos x="T0" y="T1"/>
                            </a:cxn>
                            <a:cxn ang="0">
                              <a:pos x="T2" y="T3"/>
                            </a:cxn>
                          </a:cxnLst>
                          <a:rect l="0" t="0" r="r" b="b"/>
                          <a:pathLst>
                            <a:path w="7980" h="20">
                              <a:moveTo>
                                <a:pt x="0" y="0"/>
                              </a:moveTo>
                              <a:lnTo>
                                <a:pt x="79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B5FFB0" id="Freeform 449" o:spid="_x0000_s1026" style="position:absolute;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06.5pt,15.55pt,505.5pt,15.55pt" coordsize="79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" o:allowincell="f" filled="f" strokeweight=".48pt">
                <v:path arrowok="t" o:connecttype="custom" o:connectlocs="0,0;5067300,0" o:connectangles="0,0"/>
                <w10:wrap type="topAndBottom" anchorx="page"/>
              </v:polyline>
            </w:pict>
          </mc:Fallback>
        </mc:AlternateContent>
      </w:r>
    </w:p>
    <w:p w:rsidR="00000000" w:rsidRDefault="00776186">
      <w:pPr>
        <w:pStyle w:val="BodyText"/>
        <w:kinsoku w:val="0"/>
        <w:overflowPunct w:val="0"/>
        <w:spacing w:before="2"/>
        <w:rPr>
          <w:b/>
          <w:bCs/>
          <w:sz w:val="23"/>
          <w:szCs w:val="23"/>
        </w:rPr>
        <w:sectPr w:rsidR="00000000">
          <w:pgSz w:w="12240" w:h="15840"/>
          <w:pgMar w:top="1380" w:right="0" w:bottom="1160" w:left="660" w:header="0" w:footer="976" w:gutter="0"/>
          <w:cols w:space="720"/>
          <w:noEndnote/>
        </w:sectPr>
      </w:pPr>
    </w:p>
    <w:p w:rsidR="00000000" w:rsidRDefault="00776186">
      <w:pPr>
        <w:pStyle w:val="BodyText"/>
        <w:kinsoku w:val="0"/>
        <w:overflowPunct w:val="0"/>
        <w:spacing w:before="117"/>
        <w:ind w:left="1500" w:right="2148"/>
      </w:pPr>
      <w:r>
        <w:lastRenderedPageBreak/>
        <w:t>From purely a logistics and selling efficiency point of view accessing this market from current offices rather than reaching to the west coast or opening new offices to cover Minnesota, Wisconsin and Iowa would not be a path to follow.</w:t>
      </w:r>
      <w:r>
        <w:t xml:space="preserve"> Covering your current territory with a more focused approach has the potential to maximize your current production capabilities.</w:t>
      </w:r>
    </w:p>
    <w:p w:rsidR="00000000" w:rsidRDefault="00776186">
      <w:pPr>
        <w:pStyle w:val="BodyText"/>
        <w:kinsoku w:val="0"/>
        <w:overflowPunct w:val="0"/>
        <w:rPr>
          <w:sz w:val="26"/>
          <w:szCs w:val="26"/>
        </w:rPr>
      </w:pPr>
    </w:p>
    <w:p w:rsidR="00000000" w:rsidRDefault="00776186">
      <w:pPr>
        <w:pStyle w:val="BodyText"/>
        <w:kinsoku w:val="0"/>
        <w:overflowPunct w:val="0"/>
        <w:rPr>
          <w:sz w:val="26"/>
          <w:szCs w:val="26"/>
        </w:rPr>
      </w:pPr>
    </w:p>
    <w:p w:rsidR="00000000" w:rsidRDefault="00776186">
      <w:pPr>
        <w:pStyle w:val="BodyText"/>
        <w:kinsoku w:val="0"/>
        <w:overflowPunct w:val="0"/>
        <w:spacing w:before="160"/>
        <w:ind w:left="1500"/>
        <w:rPr>
          <w:b/>
          <w:bCs/>
          <w:sz w:val="32"/>
          <w:szCs w:val="32"/>
        </w:rPr>
      </w:pPr>
      <w:r>
        <w:rPr>
          <w:b/>
          <w:bCs/>
          <w:sz w:val="32"/>
          <w:szCs w:val="32"/>
        </w:rPr>
        <w:t>Top 10 Manufacturers</w:t>
      </w:r>
    </w:p>
    <w:p w:rsidR="00000000" w:rsidRDefault="00776186">
      <w:pPr>
        <w:pStyle w:val="BodyText"/>
        <w:kinsoku w:val="0"/>
        <w:overflowPunct w:val="0"/>
        <w:spacing w:before="4"/>
        <w:rPr>
          <w:b/>
          <w:bCs/>
          <w:sz w:val="5"/>
          <w:szCs w:val="5"/>
        </w:rPr>
      </w:pPr>
    </w:p>
    <w:tbl>
      <w:tblPr>
        <w:tblW w:w="0" w:type="auto"/>
        <w:tblInd w:w="1500" w:type="dxa"/>
        <w:tblLayout w:type="fixed"/>
        <w:tblCellMar>
          <w:left w:w="0" w:type="dxa"/>
          <w:right w:w="0" w:type="dxa"/>
        </w:tblCellMar>
        <w:tblLook w:val="0000" w:firstRow="0" w:lastRow="0" w:firstColumn="0" w:lastColumn="0" w:noHBand="0" w:noVBand="0"/>
      </w:tblPr>
      <w:tblGrid>
        <w:gridCol w:w="2900"/>
        <w:gridCol w:w="960"/>
        <w:gridCol w:w="720"/>
        <w:gridCol w:w="1780"/>
        <w:gridCol w:w="1521"/>
      </w:tblGrid>
      <w:tr w:rsidR="00000000">
        <w:tblPrEx>
          <w:tblCellMar>
            <w:top w:w="0" w:type="dxa"/>
            <w:left w:w="0" w:type="dxa"/>
            <w:bottom w:w="0" w:type="dxa"/>
            <w:right w:w="0" w:type="dxa"/>
          </w:tblCellMar>
        </w:tblPrEx>
        <w:trPr>
          <w:trHeight w:val="311"/>
        </w:trPr>
        <w:tc>
          <w:tcPr>
            <w:tcW w:w="290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4" w:line="258" w:lineRule="exact"/>
              <w:ind w:left="107"/>
              <w:jc w:val="left"/>
              <w:rPr>
                <w:b/>
                <w:bCs/>
              </w:rPr>
            </w:pPr>
            <w:r>
              <w:rPr>
                <w:b/>
                <w:bCs/>
              </w:rPr>
              <w:t>COMPANY</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81" w:line="211" w:lineRule="exact"/>
              <w:ind w:left="131" w:right="123"/>
              <w:rPr>
                <w:b/>
                <w:bCs/>
                <w:sz w:val="20"/>
                <w:szCs w:val="20"/>
              </w:rPr>
            </w:pPr>
            <w:r>
              <w:rPr>
                <w:b/>
                <w:bCs/>
                <w:sz w:val="20"/>
                <w:szCs w:val="20"/>
              </w:rPr>
              <w:t>STATE</w:t>
            </w:r>
          </w:p>
        </w:tc>
        <w:tc>
          <w:tcPr>
            <w:tcW w:w="72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81" w:line="211" w:lineRule="exact"/>
              <w:ind w:left="122" w:right="113"/>
              <w:rPr>
                <w:b/>
                <w:bCs/>
                <w:sz w:val="20"/>
                <w:szCs w:val="20"/>
              </w:rPr>
            </w:pPr>
            <w:r>
              <w:rPr>
                <w:b/>
                <w:bCs/>
                <w:sz w:val="20"/>
                <w:szCs w:val="20"/>
              </w:rPr>
              <w:t>EE #</w:t>
            </w:r>
          </w:p>
        </w:tc>
        <w:tc>
          <w:tcPr>
            <w:tcW w:w="178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81" w:line="211" w:lineRule="exact"/>
              <w:ind w:left="583"/>
              <w:jc w:val="left"/>
              <w:rPr>
                <w:b/>
                <w:bCs/>
                <w:sz w:val="20"/>
                <w:szCs w:val="20"/>
              </w:rPr>
            </w:pPr>
            <w:r>
              <w:rPr>
                <w:b/>
                <w:bCs/>
                <w:sz w:val="20"/>
                <w:szCs w:val="20"/>
              </w:rPr>
              <w:t>SALES</w:t>
            </w:r>
          </w:p>
        </w:tc>
        <w:tc>
          <w:tcPr>
            <w:tcW w:w="1521"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81" w:line="211" w:lineRule="exact"/>
              <w:ind w:left="110" w:right="104"/>
              <w:rPr>
                <w:b/>
                <w:bCs/>
                <w:sz w:val="20"/>
                <w:szCs w:val="20"/>
              </w:rPr>
            </w:pPr>
            <w:r>
              <w:rPr>
                <w:b/>
                <w:bCs/>
                <w:sz w:val="20"/>
                <w:szCs w:val="20"/>
              </w:rPr>
              <w:t>Credit Rating</w:t>
            </w:r>
          </w:p>
        </w:tc>
      </w:tr>
      <w:tr w:rsidR="00000000">
        <w:tblPrEx>
          <w:tblCellMar>
            <w:top w:w="0" w:type="dxa"/>
            <w:left w:w="0" w:type="dxa"/>
            <w:bottom w:w="0" w:type="dxa"/>
            <w:right w:w="0" w:type="dxa"/>
          </w:tblCellMar>
        </w:tblPrEx>
        <w:trPr>
          <w:trHeight w:val="263"/>
        </w:trPr>
        <w:tc>
          <w:tcPr>
            <w:tcW w:w="290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07"/>
              <w:jc w:val="left"/>
              <w:rPr>
                <w:rFonts w:ascii="Arial Narrow" w:hAnsi="Arial Narrow" w:cs="Arial Narrow"/>
                <w:sz w:val="22"/>
                <w:szCs w:val="22"/>
              </w:rPr>
            </w:pPr>
            <w:r>
              <w:rPr>
                <w:rFonts w:ascii="Arial Narrow" w:hAnsi="Arial Narrow" w:cs="Arial Narrow"/>
                <w:sz w:val="22"/>
                <w:szCs w:val="22"/>
              </w:rPr>
              <w:t>Columbia Flooring</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31" w:right="119"/>
              <w:rPr>
                <w:rFonts w:ascii="Arial Narrow" w:hAnsi="Arial Narrow" w:cs="Arial Narrow"/>
                <w:sz w:val="22"/>
                <w:szCs w:val="22"/>
              </w:rPr>
            </w:pPr>
            <w:r>
              <w:rPr>
                <w:rFonts w:ascii="Arial Narrow" w:hAnsi="Arial Narrow" w:cs="Arial Narrow"/>
                <w:sz w:val="22"/>
                <w:szCs w:val="22"/>
              </w:rPr>
              <w:t>AR</w:t>
            </w:r>
          </w:p>
        </w:tc>
        <w:tc>
          <w:tcPr>
            <w:tcW w:w="72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22" w:right="109"/>
              <w:rPr>
                <w:rFonts w:ascii="Arial Narrow" w:hAnsi="Arial Narrow" w:cs="Arial Narrow"/>
                <w:sz w:val="22"/>
                <w:szCs w:val="22"/>
              </w:rPr>
            </w:pPr>
            <w:r>
              <w:rPr>
                <w:rFonts w:ascii="Arial Narrow" w:hAnsi="Arial Narrow" w:cs="Arial Narrow"/>
                <w:sz w:val="22"/>
                <w:szCs w:val="22"/>
              </w:rPr>
              <w:t>260</w:t>
            </w:r>
          </w:p>
        </w:tc>
        <w:tc>
          <w:tcPr>
            <w:tcW w:w="178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275"/>
              <w:jc w:val="right"/>
              <w:rPr>
                <w:rFonts w:ascii="Arial Narrow" w:hAnsi="Arial Narrow" w:cs="Arial Narrow"/>
                <w:sz w:val="22"/>
                <w:szCs w:val="22"/>
              </w:rPr>
            </w:pPr>
            <w:r>
              <w:rPr>
                <w:rFonts w:ascii="Arial Narrow" w:hAnsi="Arial Narrow" w:cs="Arial Narrow"/>
                <w:sz w:val="22"/>
                <w:szCs w:val="22"/>
              </w:rPr>
              <w:t>$ 52,260,000</w:t>
            </w:r>
          </w:p>
        </w:tc>
        <w:tc>
          <w:tcPr>
            <w:tcW w:w="1521"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10" w:right="100"/>
              <w:rPr>
                <w:rFonts w:ascii="Arial Narrow" w:hAnsi="Arial Narrow" w:cs="Arial Narrow"/>
                <w:sz w:val="22"/>
                <w:szCs w:val="22"/>
              </w:rPr>
            </w:pPr>
            <w:r>
              <w:rPr>
                <w:rFonts w:ascii="Arial Narrow" w:hAnsi="Arial Narrow" w:cs="Arial Narrow"/>
                <w:sz w:val="22"/>
                <w:szCs w:val="22"/>
              </w:rPr>
              <w:t>A+</w:t>
            </w:r>
          </w:p>
        </w:tc>
      </w:tr>
      <w:tr w:rsidR="00000000">
        <w:tblPrEx>
          <w:tblCellMar>
            <w:top w:w="0" w:type="dxa"/>
            <w:left w:w="0" w:type="dxa"/>
            <w:bottom w:w="0" w:type="dxa"/>
            <w:right w:w="0" w:type="dxa"/>
          </w:tblCellMar>
        </w:tblPrEx>
        <w:trPr>
          <w:trHeight w:val="264"/>
        </w:trPr>
        <w:tc>
          <w:tcPr>
            <w:tcW w:w="290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4" w:lineRule="exact"/>
              <w:ind w:left="107"/>
              <w:jc w:val="left"/>
              <w:rPr>
                <w:rFonts w:ascii="Arial Narrow" w:hAnsi="Arial Narrow" w:cs="Arial Narrow"/>
                <w:sz w:val="22"/>
                <w:szCs w:val="22"/>
              </w:rPr>
            </w:pPr>
            <w:r>
              <w:rPr>
                <w:rFonts w:ascii="Arial Narrow" w:hAnsi="Arial Narrow" w:cs="Arial Narrow"/>
                <w:sz w:val="22"/>
                <w:szCs w:val="22"/>
              </w:rPr>
              <w:t>Appalachian Custom Dry Kilns</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4" w:lineRule="exact"/>
              <w:ind w:left="131" w:right="121"/>
              <w:rPr>
                <w:rFonts w:ascii="Arial Narrow" w:hAnsi="Arial Narrow" w:cs="Arial Narrow"/>
                <w:sz w:val="22"/>
                <w:szCs w:val="22"/>
              </w:rPr>
            </w:pPr>
            <w:r>
              <w:rPr>
                <w:rFonts w:ascii="Arial Narrow" w:hAnsi="Arial Narrow" w:cs="Arial Narrow"/>
                <w:sz w:val="22"/>
                <w:szCs w:val="22"/>
              </w:rPr>
              <w:t>WV</w:t>
            </w:r>
          </w:p>
        </w:tc>
        <w:tc>
          <w:tcPr>
            <w:tcW w:w="72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4" w:lineRule="exact"/>
              <w:ind w:left="122" w:right="112"/>
              <w:rPr>
                <w:rFonts w:ascii="Arial Narrow" w:hAnsi="Arial Narrow" w:cs="Arial Narrow"/>
                <w:sz w:val="22"/>
                <w:szCs w:val="22"/>
              </w:rPr>
            </w:pPr>
            <w:r>
              <w:rPr>
                <w:rFonts w:ascii="Arial Narrow" w:hAnsi="Arial Narrow" w:cs="Arial Narrow"/>
                <w:sz w:val="22"/>
                <w:szCs w:val="22"/>
              </w:rPr>
              <w:t>250</w:t>
            </w:r>
          </w:p>
        </w:tc>
        <w:tc>
          <w:tcPr>
            <w:tcW w:w="178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4" w:lineRule="exact"/>
              <w:ind w:right="276"/>
              <w:jc w:val="right"/>
              <w:rPr>
                <w:rFonts w:ascii="Arial Narrow" w:hAnsi="Arial Narrow" w:cs="Arial Narrow"/>
                <w:sz w:val="22"/>
                <w:szCs w:val="22"/>
              </w:rPr>
            </w:pPr>
            <w:r>
              <w:rPr>
                <w:rFonts w:ascii="Arial Narrow" w:hAnsi="Arial Narrow" w:cs="Arial Narrow"/>
                <w:sz w:val="22"/>
                <w:szCs w:val="22"/>
              </w:rPr>
              <w:t>$ 50,250,000</w:t>
            </w:r>
          </w:p>
        </w:tc>
        <w:tc>
          <w:tcPr>
            <w:tcW w:w="1521"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4" w:lineRule="exact"/>
              <w:ind w:left="9"/>
              <w:rPr>
                <w:rFonts w:ascii="Arial Narrow" w:hAnsi="Arial Narrow" w:cs="Arial Narrow"/>
                <w:w w:val="99"/>
                <w:sz w:val="22"/>
                <w:szCs w:val="22"/>
              </w:rPr>
            </w:pPr>
            <w:r>
              <w:rPr>
                <w:rFonts w:ascii="Arial Narrow" w:hAnsi="Arial Narrow" w:cs="Arial Narrow"/>
                <w:w w:val="99"/>
                <w:sz w:val="22"/>
                <w:szCs w:val="22"/>
              </w:rPr>
              <w:t>A</w:t>
            </w:r>
          </w:p>
        </w:tc>
      </w:tr>
      <w:tr w:rsidR="00000000">
        <w:tblPrEx>
          <w:tblCellMar>
            <w:top w:w="0" w:type="dxa"/>
            <w:left w:w="0" w:type="dxa"/>
            <w:bottom w:w="0" w:type="dxa"/>
            <w:right w:w="0" w:type="dxa"/>
          </w:tblCellMar>
        </w:tblPrEx>
        <w:trPr>
          <w:trHeight w:val="263"/>
        </w:trPr>
        <w:tc>
          <w:tcPr>
            <w:tcW w:w="290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07"/>
              <w:jc w:val="left"/>
              <w:rPr>
                <w:rFonts w:ascii="Arial Narrow" w:hAnsi="Arial Narrow" w:cs="Arial Narrow"/>
                <w:sz w:val="22"/>
                <w:szCs w:val="22"/>
              </w:rPr>
            </w:pPr>
            <w:r>
              <w:rPr>
                <w:rFonts w:ascii="Arial Narrow" w:hAnsi="Arial Narrow" w:cs="Arial Narrow"/>
                <w:sz w:val="22"/>
                <w:szCs w:val="22"/>
              </w:rPr>
              <w:t>Somerset Hardwood Flooring</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31" w:right="120"/>
              <w:rPr>
                <w:rFonts w:ascii="Arial Narrow" w:hAnsi="Arial Narrow" w:cs="Arial Narrow"/>
                <w:sz w:val="22"/>
                <w:szCs w:val="22"/>
              </w:rPr>
            </w:pPr>
            <w:r>
              <w:rPr>
                <w:rFonts w:ascii="Arial Narrow" w:hAnsi="Arial Narrow" w:cs="Arial Narrow"/>
                <w:sz w:val="22"/>
                <w:szCs w:val="22"/>
              </w:rPr>
              <w:t>KY</w:t>
            </w:r>
          </w:p>
        </w:tc>
        <w:tc>
          <w:tcPr>
            <w:tcW w:w="72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22" w:right="110"/>
              <w:rPr>
                <w:rFonts w:ascii="Arial Narrow" w:hAnsi="Arial Narrow" w:cs="Arial Narrow"/>
                <w:sz w:val="22"/>
                <w:szCs w:val="22"/>
              </w:rPr>
            </w:pPr>
            <w:r>
              <w:rPr>
                <w:rFonts w:ascii="Arial Narrow" w:hAnsi="Arial Narrow" w:cs="Arial Narrow"/>
                <w:sz w:val="22"/>
                <w:szCs w:val="22"/>
              </w:rPr>
              <w:t>200</w:t>
            </w:r>
          </w:p>
        </w:tc>
        <w:tc>
          <w:tcPr>
            <w:tcW w:w="178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275"/>
              <w:jc w:val="right"/>
              <w:rPr>
                <w:rFonts w:ascii="Arial Narrow" w:hAnsi="Arial Narrow" w:cs="Arial Narrow"/>
                <w:sz w:val="22"/>
                <w:szCs w:val="22"/>
              </w:rPr>
            </w:pPr>
            <w:r>
              <w:rPr>
                <w:rFonts w:ascii="Arial Narrow" w:hAnsi="Arial Narrow" w:cs="Arial Narrow"/>
                <w:sz w:val="22"/>
                <w:szCs w:val="22"/>
              </w:rPr>
              <w:t>$ 40,200,000</w:t>
            </w:r>
          </w:p>
        </w:tc>
        <w:tc>
          <w:tcPr>
            <w:tcW w:w="1521"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1"/>
              <w:rPr>
                <w:rFonts w:ascii="Arial Narrow" w:hAnsi="Arial Narrow" w:cs="Arial Narrow"/>
                <w:w w:val="99"/>
                <w:sz w:val="22"/>
                <w:szCs w:val="22"/>
              </w:rPr>
            </w:pPr>
            <w:r>
              <w:rPr>
                <w:rFonts w:ascii="Arial Narrow" w:hAnsi="Arial Narrow" w:cs="Arial Narrow"/>
                <w:w w:val="99"/>
                <w:sz w:val="22"/>
                <w:szCs w:val="22"/>
              </w:rPr>
              <w:t>A</w:t>
            </w:r>
          </w:p>
        </w:tc>
      </w:tr>
      <w:tr w:rsidR="00000000">
        <w:tblPrEx>
          <w:tblCellMar>
            <w:top w:w="0" w:type="dxa"/>
            <w:left w:w="0" w:type="dxa"/>
            <w:bottom w:w="0" w:type="dxa"/>
            <w:right w:w="0" w:type="dxa"/>
          </w:tblCellMar>
        </w:tblPrEx>
        <w:trPr>
          <w:trHeight w:val="263"/>
        </w:trPr>
        <w:tc>
          <w:tcPr>
            <w:tcW w:w="290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07"/>
              <w:jc w:val="left"/>
              <w:rPr>
                <w:rFonts w:ascii="Arial Narrow" w:hAnsi="Arial Narrow" w:cs="Arial Narrow"/>
                <w:sz w:val="22"/>
                <w:szCs w:val="22"/>
              </w:rPr>
            </w:pPr>
            <w:r>
              <w:rPr>
                <w:rFonts w:ascii="Arial Narrow" w:hAnsi="Arial Narrow" w:cs="Arial Narrow"/>
                <w:sz w:val="22"/>
                <w:szCs w:val="22"/>
              </w:rPr>
              <w:t>Jim Duke &amp; Assoc</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31" w:right="121"/>
              <w:rPr>
                <w:rFonts w:ascii="Arial Narrow" w:hAnsi="Arial Narrow" w:cs="Arial Narrow"/>
                <w:sz w:val="22"/>
                <w:szCs w:val="22"/>
              </w:rPr>
            </w:pPr>
            <w:r>
              <w:rPr>
                <w:rFonts w:ascii="Arial Narrow" w:hAnsi="Arial Narrow" w:cs="Arial Narrow"/>
                <w:sz w:val="22"/>
                <w:szCs w:val="22"/>
              </w:rPr>
              <w:t>TN</w:t>
            </w:r>
          </w:p>
        </w:tc>
        <w:tc>
          <w:tcPr>
            <w:tcW w:w="72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22" w:right="111"/>
              <w:rPr>
                <w:rFonts w:ascii="Arial Narrow" w:hAnsi="Arial Narrow" w:cs="Arial Narrow"/>
                <w:sz w:val="22"/>
                <w:szCs w:val="22"/>
              </w:rPr>
            </w:pPr>
            <w:r>
              <w:rPr>
                <w:rFonts w:ascii="Arial Narrow" w:hAnsi="Arial Narrow" w:cs="Arial Narrow"/>
                <w:sz w:val="22"/>
                <w:szCs w:val="22"/>
              </w:rPr>
              <w:t>200</w:t>
            </w:r>
          </w:p>
        </w:tc>
        <w:tc>
          <w:tcPr>
            <w:tcW w:w="178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275"/>
              <w:jc w:val="right"/>
              <w:rPr>
                <w:rFonts w:ascii="Arial Narrow" w:hAnsi="Arial Narrow" w:cs="Arial Narrow"/>
                <w:sz w:val="22"/>
                <w:szCs w:val="22"/>
              </w:rPr>
            </w:pPr>
            <w:r>
              <w:rPr>
                <w:rFonts w:ascii="Arial Narrow" w:hAnsi="Arial Narrow" w:cs="Arial Narrow"/>
                <w:sz w:val="22"/>
                <w:szCs w:val="22"/>
              </w:rPr>
              <w:t>$ 40,200,000</w:t>
            </w:r>
          </w:p>
        </w:tc>
        <w:tc>
          <w:tcPr>
            <w:tcW w:w="1521"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0"/>
              <w:rPr>
                <w:rFonts w:ascii="Arial Narrow" w:hAnsi="Arial Narrow" w:cs="Arial Narrow"/>
                <w:w w:val="99"/>
                <w:sz w:val="22"/>
                <w:szCs w:val="22"/>
              </w:rPr>
            </w:pPr>
            <w:r>
              <w:rPr>
                <w:rFonts w:ascii="Arial Narrow" w:hAnsi="Arial Narrow" w:cs="Arial Narrow"/>
                <w:w w:val="99"/>
                <w:sz w:val="22"/>
                <w:szCs w:val="22"/>
              </w:rPr>
              <w:t>B</w:t>
            </w:r>
          </w:p>
        </w:tc>
      </w:tr>
      <w:tr w:rsidR="00000000">
        <w:tblPrEx>
          <w:tblCellMar>
            <w:top w:w="0" w:type="dxa"/>
            <w:left w:w="0" w:type="dxa"/>
            <w:bottom w:w="0" w:type="dxa"/>
            <w:right w:w="0" w:type="dxa"/>
          </w:tblCellMar>
        </w:tblPrEx>
        <w:trPr>
          <w:trHeight w:val="264"/>
        </w:trPr>
        <w:tc>
          <w:tcPr>
            <w:tcW w:w="290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4" w:lineRule="exact"/>
              <w:ind w:left="107"/>
              <w:jc w:val="left"/>
              <w:rPr>
                <w:rFonts w:ascii="Arial Narrow" w:hAnsi="Arial Narrow" w:cs="Arial Narrow"/>
                <w:sz w:val="22"/>
                <w:szCs w:val="22"/>
              </w:rPr>
            </w:pPr>
            <w:r>
              <w:rPr>
                <w:rFonts w:ascii="Arial Narrow" w:hAnsi="Arial Narrow" w:cs="Arial Narrow"/>
                <w:sz w:val="22"/>
                <w:szCs w:val="22"/>
              </w:rPr>
              <w:t>Columbia Flooring</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4" w:lineRule="exact"/>
              <w:ind w:left="131" w:right="119"/>
              <w:rPr>
                <w:rFonts w:ascii="Arial Narrow" w:hAnsi="Arial Narrow" w:cs="Arial Narrow"/>
                <w:sz w:val="22"/>
                <w:szCs w:val="22"/>
              </w:rPr>
            </w:pPr>
            <w:r>
              <w:rPr>
                <w:rFonts w:ascii="Arial Narrow" w:hAnsi="Arial Narrow" w:cs="Arial Narrow"/>
                <w:sz w:val="22"/>
                <w:szCs w:val="22"/>
              </w:rPr>
              <w:t>WV</w:t>
            </w:r>
          </w:p>
        </w:tc>
        <w:tc>
          <w:tcPr>
            <w:tcW w:w="72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4" w:lineRule="exact"/>
              <w:ind w:left="122" w:right="110"/>
              <w:rPr>
                <w:rFonts w:ascii="Arial Narrow" w:hAnsi="Arial Narrow" w:cs="Arial Narrow"/>
                <w:sz w:val="22"/>
                <w:szCs w:val="22"/>
              </w:rPr>
            </w:pPr>
            <w:r>
              <w:rPr>
                <w:rFonts w:ascii="Arial Narrow" w:hAnsi="Arial Narrow" w:cs="Arial Narrow"/>
                <w:sz w:val="22"/>
                <w:szCs w:val="22"/>
              </w:rPr>
              <w:t>200</w:t>
            </w:r>
          </w:p>
        </w:tc>
        <w:tc>
          <w:tcPr>
            <w:tcW w:w="178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4" w:lineRule="exact"/>
              <w:ind w:right="275"/>
              <w:jc w:val="right"/>
              <w:rPr>
                <w:rFonts w:ascii="Arial Narrow" w:hAnsi="Arial Narrow" w:cs="Arial Narrow"/>
                <w:sz w:val="22"/>
                <w:szCs w:val="22"/>
              </w:rPr>
            </w:pPr>
            <w:r>
              <w:rPr>
                <w:rFonts w:ascii="Arial Narrow" w:hAnsi="Arial Narrow" w:cs="Arial Narrow"/>
                <w:sz w:val="22"/>
                <w:szCs w:val="22"/>
              </w:rPr>
              <w:t>$ 40,200,000</w:t>
            </w:r>
          </w:p>
        </w:tc>
        <w:tc>
          <w:tcPr>
            <w:tcW w:w="1521"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4" w:lineRule="exact"/>
              <w:ind w:left="110" w:right="100"/>
              <w:rPr>
                <w:rFonts w:ascii="Arial Narrow" w:hAnsi="Arial Narrow" w:cs="Arial Narrow"/>
                <w:sz w:val="22"/>
                <w:szCs w:val="22"/>
              </w:rPr>
            </w:pPr>
            <w:r>
              <w:rPr>
                <w:rFonts w:ascii="Arial Narrow" w:hAnsi="Arial Narrow" w:cs="Arial Narrow"/>
                <w:sz w:val="22"/>
                <w:szCs w:val="22"/>
              </w:rPr>
              <w:t>A+</w:t>
            </w:r>
          </w:p>
        </w:tc>
      </w:tr>
      <w:tr w:rsidR="00000000">
        <w:tblPrEx>
          <w:tblCellMar>
            <w:top w:w="0" w:type="dxa"/>
            <w:left w:w="0" w:type="dxa"/>
            <w:bottom w:w="0" w:type="dxa"/>
            <w:right w:w="0" w:type="dxa"/>
          </w:tblCellMar>
        </w:tblPrEx>
        <w:trPr>
          <w:trHeight w:val="263"/>
        </w:trPr>
        <w:tc>
          <w:tcPr>
            <w:tcW w:w="290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07"/>
              <w:jc w:val="left"/>
              <w:rPr>
                <w:rFonts w:ascii="Arial Narrow" w:hAnsi="Arial Narrow" w:cs="Arial Narrow"/>
                <w:sz w:val="22"/>
                <w:szCs w:val="22"/>
              </w:rPr>
            </w:pPr>
            <w:r>
              <w:rPr>
                <w:rFonts w:ascii="Arial Narrow" w:hAnsi="Arial Narrow" w:cs="Arial Narrow"/>
                <w:sz w:val="22"/>
                <w:szCs w:val="22"/>
              </w:rPr>
              <w:t>Columbia Flooring</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31" w:right="119"/>
              <w:rPr>
                <w:rFonts w:ascii="Arial Narrow" w:hAnsi="Arial Narrow" w:cs="Arial Narrow"/>
                <w:sz w:val="22"/>
                <w:szCs w:val="22"/>
              </w:rPr>
            </w:pPr>
            <w:r>
              <w:rPr>
                <w:rFonts w:ascii="Arial Narrow" w:hAnsi="Arial Narrow" w:cs="Arial Narrow"/>
                <w:sz w:val="22"/>
                <w:szCs w:val="22"/>
              </w:rPr>
              <w:t>VA</w:t>
            </w:r>
          </w:p>
        </w:tc>
        <w:tc>
          <w:tcPr>
            <w:tcW w:w="72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22" w:right="109"/>
              <w:rPr>
                <w:rFonts w:ascii="Arial Narrow" w:hAnsi="Arial Narrow" w:cs="Arial Narrow"/>
                <w:sz w:val="22"/>
                <w:szCs w:val="22"/>
              </w:rPr>
            </w:pPr>
            <w:r>
              <w:rPr>
                <w:rFonts w:ascii="Arial Narrow" w:hAnsi="Arial Narrow" w:cs="Arial Narrow"/>
                <w:sz w:val="22"/>
                <w:szCs w:val="22"/>
              </w:rPr>
              <w:t>120</w:t>
            </w:r>
          </w:p>
        </w:tc>
        <w:tc>
          <w:tcPr>
            <w:tcW w:w="178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275"/>
              <w:jc w:val="right"/>
              <w:rPr>
                <w:rFonts w:ascii="Arial Narrow" w:hAnsi="Arial Narrow" w:cs="Arial Narrow"/>
                <w:sz w:val="22"/>
                <w:szCs w:val="22"/>
              </w:rPr>
            </w:pPr>
            <w:r>
              <w:rPr>
                <w:rFonts w:ascii="Arial Narrow" w:hAnsi="Arial Narrow" w:cs="Arial Narrow"/>
                <w:sz w:val="22"/>
                <w:szCs w:val="22"/>
              </w:rPr>
              <w:t>$ 24,120,000</w:t>
            </w:r>
          </w:p>
        </w:tc>
        <w:tc>
          <w:tcPr>
            <w:tcW w:w="1521"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10" w:right="100"/>
              <w:rPr>
                <w:rFonts w:ascii="Arial Narrow" w:hAnsi="Arial Narrow" w:cs="Arial Narrow"/>
                <w:sz w:val="22"/>
                <w:szCs w:val="22"/>
              </w:rPr>
            </w:pPr>
            <w:r>
              <w:rPr>
                <w:rFonts w:ascii="Arial Narrow" w:hAnsi="Arial Narrow" w:cs="Arial Narrow"/>
                <w:sz w:val="22"/>
                <w:szCs w:val="22"/>
              </w:rPr>
              <w:t>A+</w:t>
            </w:r>
          </w:p>
        </w:tc>
      </w:tr>
      <w:tr w:rsidR="00000000">
        <w:tblPrEx>
          <w:tblCellMar>
            <w:top w:w="0" w:type="dxa"/>
            <w:left w:w="0" w:type="dxa"/>
            <w:bottom w:w="0" w:type="dxa"/>
            <w:right w:w="0" w:type="dxa"/>
          </w:tblCellMar>
        </w:tblPrEx>
        <w:trPr>
          <w:trHeight w:val="263"/>
        </w:trPr>
        <w:tc>
          <w:tcPr>
            <w:tcW w:w="290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07"/>
              <w:jc w:val="left"/>
              <w:rPr>
                <w:rFonts w:ascii="Arial Narrow" w:hAnsi="Arial Narrow" w:cs="Arial Narrow"/>
                <w:sz w:val="22"/>
                <w:szCs w:val="22"/>
              </w:rPr>
            </w:pPr>
            <w:r>
              <w:rPr>
                <w:rFonts w:ascii="Arial Narrow" w:hAnsi="Arial Narrow" w:cs="Arial Narrow"/>
                <w:sz w:val="22"/>
                <w:szCs w:val="22"/>
              </w:rPr>
              <w:t>Keyci Flooring Experts Inc</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31" w:right="122"/>
              <w:rPr>
                <w:rFonts w:ascii="Arial Narrow" w:hAnsi="Arial Narrow" w:cs="Arial Narrow"/>
                <w:sz w:val="22"/>
                <w:szCs w:val="22"/>
              </w:rPr>
            </w:pPr>
            <w:r>
              <w:rPr>
                <w:rFonts w:ascii="Arial Narrow" w:hAnsi="Arial Narrow" w:cs="Arial Narrow"/>
                <w:sz w:val="22"/>
                <w:szCs w:val="22"/>
              </w:rPr>
              <w:t>VA</w:t>
            </w:r>
          </w:p>
        </w:tc>
        <w:tc>
          <w:tcPr>
            <w:tcW w:w="72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22" w:right="113"/>
              <w:rPr>
                <w:rFonts w:ascii="Arial Narrow" w:hAnsi="Arial Narrow" w:cs="Arial Narrow"/>
                <w:sz w:val="22"/>
                <w:szCs w:val="22"/>
              </w:rPr>
            </w:pPr>
            <w:r>
              <w:rPr>
                <w:rFonts w:ascii="Arial Narrow" w:hAnsi="Arial Narrow" w:cs="Arial Narrow"/>
                <w:sz w:val="22"/>
                <w:szCs w:val="22"/>
              </w:rPr>
              <w:t>99</w:t>
            </w:r>
          </w:p>
        </w:tc>
        <w:tc>
          <w:tcPr>
            <w:tcW w:w="178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276"/>
              <w:jc w:val="right"/>
              <w:rPr>
                <w:rFonts w:ascii="Arial Narrow" w:hAnsi="Arial Narrow" w:cs="Arial Narrow"/>
                <w:sz w:val="22"/>
                <w:szCs w:val="22"/>
              </w:rPr>
            </w:pPr>
            <w:r>
              <w:rPr>
                <w:rFonts w:ascii="Arial Narrow" w:hAnsi="Arial Narrow" w:cs="Arial Narrow"/>
                <w:sz w:val="22"/>
                <w:szCs w:val="22"/>
              </w:rPr>
              <w:t>$ 19,899,000</w:t>
            </w:r>
          </w:p>
        </w:tc>
        <w:tc>
          <w:tcPr>
            <w:tcW w:w="1521"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10" w:right="101"/>
              <w:rPr>
                <w:rFonts w:ascii="Arial Narrow" w:hAnsi="Arial Narrow" w:cs="Arial Narrow"/>
                <w:sz w:val="22"/>
                <w:szCs w:val="22"/>
              </w:rPr>
            </w:pPr>
            <w:r>
              <w:rPr>
                <w:rFonts w:ascii="Arial Narrow" w:hAnsi="Arial Narrow" w:cs="Arial Narrow"/>
                <w:sz w:val="22"/>
                <w:szCs w:val="22"/>
              </w:rPr>
              <w:t>C+</w:t>
            </w:r>
          </w:p>
        </w:tc>
      </w:tr>
      <w:tr w:rsidR="00000000">
        <w:tblPrEx>
          <w:tblCellMar>
            <w:top w:w="0" w:type="dxa"/>
            <w:left w:w="0" w:type="dxa"/>
            <w:bottom w:w="0" w:type="dxa"/>
            <w:right w:w="0" w:type="dxa"/>
          </w:tblCellMar>
        </w:tblPrEx>
        <w:trPr>
          <w:trHeight w:val="263"/>
        </w:trPr>
        <w:tc>
          <w:tcPr>
            <w:tcW w:w="290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07"/>
              <w:jc w:val="left"/>
              <w:rPr>
                <w:rFonts w:ascii="Arial Narrow" w:hAnsi="Arial Narrow" w:cs="Arial Narrow"/>
                <w:sz w:val="22"/>
                <w:szCs w:val="22"/>
              </w:rPr>
            </w:pPr>
            <w:r>
              <w:rPr>
                <w:rFonts w:ascii="Arial Narrow" w:hAnsi="Arial Narrow" w:cs="Arial Narrow"/>
                <w:sz w:val="22"/>
                <w:szCs w:val="22"/>
              </w:rPr>
              <w:t>Carpet One Desert Floors</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31" w:right="120"/>
              <w:rPr>
                <w:rFonts w:ascii="Arial Narrow" w:hAnsi="Arial Narrow" w:cs="Arial Narrow"/>
                <w:sz w:val="22"/>
                <w:szCs w:val="22"/>
              </w:rPr>
            </w:pPr>
            <w:r>
              <w:rPr>
                <w:rFonts w:ascii="Arial Narrow" w:hAnsi="Arial Narrow" w:cs="Arial Narrow"/>
                <w:sz w:val="22"/>
                <w:szCs w:val="22"/>
              </w:rPr>
              <w:t>AZ</w:t>
            </w:r>
          </w:p>
        </w:tc>
        <w:tc>
          <w:tcPr>
            <w:tcW w:w="72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22" w:right="111"/>
              <w:rPr>
                <w:rFonts w:ascii="Arial Narrow" w:hAnsi="Arial Narrow" w:cs="Arial Narrow"/>
                <w:sz w:val="22"/>
                <w:szCs w:val="22"/>
              </w:rPr>
            </w:pPr>
            <w:r>
              <w:rPr>
                <w:rFonts w:ascii="Arial Narrow" w:hAnsi="Arial Narrow" w:cs="Arial Narrow"/>
                <w:sz w:val="22"/>
                <w:szCs w:val="22"/>
              </w:rPr>
              <w:t>45</w:t>
            </w:r>
          </w:p>
        </w:tc>
        <w:tc>
          <w:tcPr>
            <w:tcW w:w="178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274"/>
              <w:jc w:val="right"/>
              <w:rPr>
                <w:rFonts w:ascii="Arial Narrow" w:hAnsi="Arial Narrow" w:cs="Arial Narrow"/>
                <w:sz w:val="22"/>
                <w:szCs w:val="22"/>
              </w:rPr>
            </w:pPr>
            <w:r>
              <w:rPr>
                <w:rFonts w:ascii="Arial Narrow" w:hAnsi="Arial Narrow" w:cs="Arial Narrow"/>
                <w:sz w:val="22"/>
                <w:szCs w:val="22"/>
              </w:rPr>
              <w:t>$ 13,275,000</w:t>
            </w:r>
          </w:p>
        </w:tc>
        <w:tc>
          <w:tcPr>
            <w:tcW w:w="1521"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10" w:right="100"/>
              <w:rPr>
                <w:rFonts w:ascii="Arial Narrow" w:hAnsi="Arial Narrow" w:cs="Arial Narrow"/>
                <w:sz w:val="22"/>
                <w:szCs w:val="22"/>
              </w:rPr>
            </w:pPr>
            <w:r>
              <w:rPr>
                <w:rFonts w:ascii="Arial Narrow" w:hAnsi="Arial Narrow" w:cs="Arial Narrow"/>
                <w:sz w:val="22"/>
                <w:szCs w:val="22"/>
              </w:rPr>
              <w:t>A+</w:t>
            </w:r>
          </w:p>
        </w:tc>
      </w:tr>
      <w:tr w:rsidR="00000000">
        <w:tblPrEx>
          <w:tblCellMar>
            <w:top w:w="0" w:type="dxa"/>
            <w:left w:w="0" w:type="dxa"/>
            <w:bottom w:w="0" w:type="dxa"/>
            <w:right w:w="0" w:type="dxa"/>
          </w:tblCellMar>
        </w:tblPrEx>
        <w:trPr>
          <w:trHeight w:val="264"/>
        </w:trPr>
        <w:tc>
          <w:tcPr>
            <w:tcW w:w="290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2" w:line="233" w:lineRule="exact"/>
              <w:ind w:left="107"/>
              <w:jc w:val="left"/>
              <w:rPr>
                <w:rFonts w:ascii="Arial Narrow" w:hAnsi="Arial Narrow" w:cs="Arial Narrow"/>
                <w:sz w:val="22"/>
                <w:szCs w:val="22"/>
              </w:rPr>
            </w:pPr>
            <w:r>
              <w:rPr>
                <w:rFonts w:ascii="Arial Narrow" w:hAnsi="Arial Narrow" w:cs="Arial Narrow"/>
                <w:sz w:val="22"/>
                <w:szCs w:val="22"/>
              </w:rPr>
              <w:t>Ozark Mountain Hardwood Inc</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2" w:line="233" w:lineRule="exact"/>
              <w:ind w:left="131" w:right="121"/>
              <w:rPr>
                <w:rFonts w:ascii="Arial Narrow" w:hAnsi="Arial Narrow" w:cs="Arial Narrow"/>
                <w:sz w:val="22"/>
                <w:szCs w:val="22"/>
              </w:rPr>
            </w:pPr>
            <w:r>
              <w:rPr>
                <w:rFonts w:ascii="Arial Narrow" w:hAnsi="Arial Narrow" w:cs="Arial Narrow"/>
                <w:sz w:val="22"/>
                <w:szCs w:val="22"/>
              </w:rPr>
              <w:t>MO</w:t>
            </w:r>
          </w:p>
        </w:tc>
        <w:tc>
          <w:tcPr>
            <w:tcW w:w="72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2" w:line="233" w:lineRule="exact"/>
              <w:ind w:left="122" w:right="112"/>
              <w:rPr>
                <w:rFonts w:ascii="Arial Narrow" w:hAnsi="Arial Narrow" w:cs="Arial Narrow"/>
                <w:sz w:val="22"/>
                <w:szCs w:val="22"/>
              </w:rPr>
            </w:pPr>
            <w:r>
              <w:rPr>
                <w:rFonts w:ascii="Arial Narrow" w:hAnsi="Arial Narrow" w:cs="Arial Narrow"/>
                <w:sz w:val="22"/>
                <w:szCs w:val="22"/>
              </w:rPr>
              <w:t>60</w:t>
            </w:r>
          </w:p>
        </w:tc>
        <w:tc>
          <w:tcPr>
            <w:tcW w:w="178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2" w:line="233" w:lineRule="exact"/>
              <w:ind w:right="276"/>
              <w:jc w:val="right"/>
              <w:rPr>
                <w:rFonts w:ascii="Arial Narrow" w:hAnsi="Arial Narrow" w:cs="Arial Narrow"/>
                <w:sz w:val="22"/>
                <w:szCs w:val="22"/>
              </w:rPr>
            </w:pPr>
            <w:r>
              <w:rPr>
                <w:rFonts w:ascii="Arial Narrow" w:hAnsi="Arial Narrow" w:cs="Arial Narrow"/>
                <w:sz w:val="22"/>
                <w:szCs w:val="22"/>
              </w:rPr>
              <w:t>$ 12,060,000</w:t>
            </w:r>
          </w:p>
        </w:tc>
        <w:tc>
          <w:tcPr>
            <w:tcW w:w="1521"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2" w:line="233" w:lineRule="exact"/>
              <w:ind w:left="10"/>
              <w:rPr>
                <w:rFonts w:ascii="Arial Narrow" w:hAnsi="Arial Narrow" w:cs="Arial Narrow"/>
                <w:w w:val="99"/>
                <w:sz w:val="22"/>
                <w:szCs w:val="22"/>
              </w:rPr>
            </w:pPr>
            <w:r>
              <w:rPr>
                <w:rFonts w:ascii="Arial Narrow" w:hAnsi="Arial Narrow" w:cs="Arial Narrow"/>
                <w:w w:val="99"/>
                <w:sz w:val="22"/>
                <w:szCs w:val="22"/>
              </w:rPr>
              <w:t>A</w:t>
            </w:r>
          </w:p>
        </w:tc>
      </w:tr>
      <w:tr w:rsidR="00000000">
        <w:tblPrEx>
          <w:tblCellMar>
            <w:top w:w="0" w:type="dxa"/>
            <w:left w:w="0" w:type="dxa"/>
            <w:bottom w:w="0" w:type="dxa"/>
            <w:right w:w="0" w:type="dxa"/>
          </w:tblCellMar>
        </w:tblPrEx>
        <w:trPr>
          <w:trHeight w:val="263"/>
        </w:trPr>
        <w:tc>
          <w:tcPr>
            <w:tcW w:w="4580" w:type="dxa"/>
            <w:gridSpan w:val="3"/>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2889"/>
              <w:jc w:val="left"/>
              <w:rPr>
                <w:rFonts w:ascii="Arial Narrow" w:hAnsi="Arial Narrow" w:cs="Arial Narrow"/>
                <w:b/>
                <w:bCs/>
                <w:sz w:val="22"/>
                <w:szCs w:val="22"/>
              </w:rPr>
            </w:pPr>
            <w:r>
              <w:rPr>
                <w:rFonts w:ascii="Arial Narrow" w:hAnsi="Arial Narrow" w:cs="Arial Narrow"/>
                <w:b/>
                <w:bCs/>
                <w:sz w:val="22"/>
                <w:szCs w:val="22"/>
              </w:rPr>
              <w:t>Top 10 Total Sales</w:t>
            </w:r>
          </w:p>
        </w:tc>
        <w:tc>
          <w:tcPr>
            <w:tcW w:w="178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207"/>
              <w:jc w:val="right"/>
              <w:rPr>
                <w:rFonts w:ascii="Arial Narrow" w:hAnsi="Arial Narrow" w:cs="Arial Narrow"/>
                <w:b/>
                <w:bCs/>
                <w:sz w:val="22"/>
                <w:szCs w:val="22"/>
              </w:rPr>
            </w:pPr>
            <w:r>
              <w:rPr>
                <w:rFonts w:ascii="Arial Narrow" w:hAnsi="Arial Narrow" w:cs="Arial Narrow"/>
                <w:b/>
                <w:bCs/>
                <w:sz w:val="22"/>
                <w:szCs w:val="22"/>
              </w:rPr>
              <w:t>$ 292,464,000.00</w:t>
            </w:r>
          </w:p>
        </w:tc>
        <w:tc>
          <w:tcPr>
            <w:tcW w:w="1521" w:type="dxa"/>
            <w:tcBorders>
              <w:top w:val="none" w:sz="6" w:space="0" w:color="auto"/>
              <w:left w:val="none" w:sz="6" w:space="0" w:color="auto"/>
              <w:bottom w:val="none" w:sz="6" w:space="0" w:color="auto"/>
              <w:right w:val="none" w:sz="6" w:space="0" w:color="auto"/>
            </w:tcBorders>
            <w:shd w:val="clear" w:color="auto" w:fill="000000"/>
          </w:tcPr>
          <w:p w:rsidR="00000000" w:rsidRDefault="00776186">
            <w:pPr>
              <w:pStyle w:val="TableParagraph"/>
              <w:kinsoku w:val="0"/>
              <w:overflowPunct w:val="0"/>
              <w:spacing w:before="0"/>
              <w:jc w:val="left"/>
              <w:rPr>
                <w:rFonts w:ascii="Times New Roman" w:hAnsi="Times New Roman" w:cs="Times New Roman"/>
                <w:sz w:val="18"/>
                <w:szCs w:val="18"/>
              </w:rPr>
            </w:pPr>
          </w:p>
        </w:tc>
      </w:tr>
      <w:tr w:rsidR="00000000">
        <w:tblPrEx>
          <w:tblCellMar>
            <w:top w:w="0" w:type="dxa"/>
            <w:left w:w="0" w:type="dxa"/>
            <w:bottom w:w="0" w:type="dxa"/>
            <w:right w:w="0" w:type="dxa"/>
          </w:tblCellMar>
        </w:tblPrEx>
        <w:trPr>
          <w:trHeight w:val="263"/>
        </w:trPr>
        <w:tc>
          <w:tcPr>
            <w:tcW w:w="4580" w:type="dxa"/>
            <w:gridSpan w:val="3"/>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606"/>
              <w:jc w:val="left"/>
              <w:rPr>
                <w:rFonts w:ascii="Arial Narrow" w:hAnsi="Arial Narrow" w:cs="Arial Narrow"/>
                <w:sz w:val="22"/>
                <w:szCs w:val="22"/>
              </w:rPr>
            </w:pPr>
            <w:r>
              <w:rPr>
                <w:rFonts w:ascii="Arial Narrow" w:hAnsi="Arial Narrow" w:cs="Arial Narrow"/>
                <w:b/>
                <w:bCs/>
                <w:sz w:val="22"/>
                <w:szCs w:val="22"/>
              </w:rPr>
              <w:t xml:space="preserve">Estimated Adhesive Use </w:t>
            </w:r>
            <w:r>
              <w:rPr>
                <w:rFonts w:ascii="Arial Narrow" w:hAnsi="Arial Narrow" w:cs="Arial Narrow"/>
                <w:sz w:val="22"/>
                <w:szCs w:val="22"/>
              </w:rPr>
              <w:t>(in Units)</w:t>
            </w:r>
          </w:p>
        </w:tc>
        <w:tc>
          <w:tcPr>
            <w:tcW w:w="178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255"/>
              <w:jc w:val="right"/>
              <w:rPr>
                <w:rFonts w:ascii="Arial Narrow" w:hAnsi="Arial Narrow" w:cs="Arial Narrow"/>
                <w:b/>
                <w:bCs/>
                <w:w w:val="95"/>
                <w:sz w:val="22"/>
                <w:szCs w:val="22"/>
              </w:rPr>
            </w:pPr>
            <w:r>
              <w:rPr>
                <w:rFonts w:ascii="Arial Narrow" w:hAnsi="Arial Narrow" w:cs="Arial Narrow"/>
                <w:b/>
                <w:bCs/>
                <w:w w:val="95"/>
                <w:sz w:val="22"/>
                <w:szCs w:val="22"/>
              </w:rPr>
              <w:t>102,362</w:t>
            </w:r>
          </w:p>
        </w:tc>
        <w:tc>
          <w:tcPr>
            <w:tcW w:w="1521" w:type="dxa"/>
            <w:tcBorders>
              <w:top w:val="none" w:sz="6" w:space="0" w:color="auto"/>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89" w:right="104"/>
              <w:rPr>
                <w:rFonts w:ascii="Arial Narrow" w:hAnsi="Arial Narrow" w:cs="Arial Narrow"/>
                <w:b/>
                <w:bCs/>
                <w:sz w:val="22"/>
                <w:szCs w:val="22"/>
              </w:rPr>
            </w:pPr>
            <w:r>
              <w:rPr>
                <w:rFonts w:ascii="Arial Narrow" w:hAnsi="Arial Narrow" w:cs="Arial Narrow"/>
                <w:b/>
                <w:bCs/>
                <w:sz w:val="22"/>
                <w:szCs w:val="22"/>
              </w:rPr>
              <w:t>(8,530 Mo.)</w:t>
            </w:r>
          </w:p>
        </w:tc>
      </w:tr>
    </w:tbl>
    <w:p w:rsidR="00000000" w:rsidRDefault="00776186">
      <w:pPr>
        <w:pStyle w:val="BodyText"/>
        <w:kinsoku w:val="0"/>
        <w:overflowPunct w:val="0"/>
        <w:spacing w:before="2"/>
        <w:rPr>
          <w:b/>
          <w:bCs/>
          <w:sz w:val="28"/>
          <w:szCs w:val="28"/>
        </w:rPr>
      </w:pPr>
    </w:p>
    <w:p w:rsidR="00000000" w:rsidRDefault="00776186">
      <w:pPr>
        <w:pStyle w:val="BodyText"/>
        <w:kinsoku w:val="0"/>
        <w:overflowPunct w:val="0"/>
        <w:ind w:left="1603"/>
        <w:rPr>
          <w:rFonts w:ascii="Arial Narrow" w:hAnsi="Arial Narrow" w:cs="Arial Narrow"/>
          <w:b/>
          <w:bCs/>
          <w:sz w:val="22"/>
          <w:szCs w:val="22"/>
        </w:rPr>
      </w:pPr>
      <w:r>
        <w:rPr>
          <w:rFonts w:ascii="Arial Narrow" w:hAnsi="Arial Narrow" w:cs="Arial Narrow"/>
          <w:b/>
          <w:bCs/>
          <w:sz w:val="22"/>
          <w:szCs w:val="22"/>
        </w:rPr>
        <w:t>Columbia Flooring Group Summary</w:t>
      </w:r>
    </w:p>
    <w:tbl>
      <w:tblPr>
        <w:tblW w:w="0" w:type="auto"/>
        <w:tblInd w:w="1500" w:type="dxa"/>
        <w:tblLayout w:type="fixed"/>
        <w:tblCellMar>
          <w:left w:w="0" w:type="dxa"/>
          <w:right w:w="0" w:type="dxa"/>
        </w:tblCellMar>
        <w:tblLook w:val="0000" w:firstRow="0" w:lastRow="0" w:firstColumn="0" w:lastColumn="0" w:noHBand="0" w:noVBand="0"/>
      </w:tblPr>
      <w:tblGrid>
        <w:gridCol w:w="2900"/>
        <w:gridCol w:w="960"/>
        <w:gridCol w:w="720"/>
        <w:gridCol w:w="1777"/>
        <w:gridCol w:w="1523"/>
      </w:tblGrid>
      <w:tr w:rsidR="00000000">
        <w:tblPrEx>
          <w:tblCellMar>
            <w:top w:w="0" w:type="dxa"/>
            <w:left w:w="0" w:type="dxa"/>
            <w:bottom w:w="0" w:type="dxa"/>
            <w:right w:w="0" w:type="dxa"/>
          </w:tblCellMar>
        </w:tblPrEx>
        <w:trPr>
          <w:trHeight w:val="263"/>
        </w:trPr>
        <w:tc>
          <w:tcPr>
            <w:tcW w:w="290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07"/>
              <w:jc w:val="left"/>
              <w:rPr>
                <w:rFonts w:ascii="Arial Narrow" w:hAnsi="Arial Narrow" w:cs="Arial Narrow"/>
                <w:sz w:val="22"/>
                <w:szCs w:val="22"/>
              </w:rPr>
            </w:pPr>
            <w:r>
              <w:rPr>
                <w:rFonts w:ascii="Arial Narrow" w:hAnsi="Arial Narrow" w:cs="Arial Narrow"/>
                <w:sz w:val="22"/>
                <w:szCs w:val="22"/>
              </w:rPr>
              <w:t>Columbia Flooring</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31" w:right="119"/>
              <w:rPr>
                <w:rFonts w:ascii="Arial Narrow" w:hAnsi="Arial Narrow" w:cs="Arial Narrow"/>
                <w:sz w:val="22"/>
                <w:szCs w:val="22"/>
              </w:rPr>
            </w:pPr>
            <w:r>
              <w:rPr>
                <w:rFonts w:ascii="Arial Narrow" w:hAnsi="Arial Narrow" w:cs="Arial Narrow"/>
                <w:sz w:val="22"/>
                <w:szCs w:val="22"/>
              </w:rPr>
              <w:t>AR</w:t>
            </w:r>
          </w:p>
        </w:tc>
        <w:tc>
          <w:tcPr>
            <w:tcW w:w="72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196"/>
              <w:jc w:val="right"/>
              <w:rPr>
                <w:rFonts w:ascii="Arial Narrow" w:hAnsi="Arial Narrow" w:cs="Arial Narrow"/>
                <w:sz w:val="22"/>
                <w:szCs w:val="22"/>
              </w:rPr>
            </w:pPr>
            <w:r>
              <w:rPr>
                <w:rFonts w:ascii="Arial Narrow" w:hAnsi="Arial Narrow" w:cs="Arial Narrow"/>
                <w:sz w:val="22"/>
                <w:szCs w:val="22"/>
              </w:rPr>
              <w:t>260</w:t>
            </w:r>
          </w:p>
        </w:tc>
        <w:tc>
          <w:tcPr>
            <w:tcW w:w="1777"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146"/>
              <w:jc w:val="right"/>
              <w:rPr>
                <w:rFonts w:ascii="Arial Narrow" w:hAnsi="Arial Narrow" w:cs="Arial Narrow"/>
                <w:sz w:val="22"/>
                <w:szCs w:val="22"/>
              </w:rPr>
            </w:pPr>
            <w:r>
              <w:rPr>
                <w:rFonts w:ascii="Arial Narrow" w:hAnsi="Arial Narrow" w:cs="Arial Narrow"/>
                <w:sz w:val="22"/>
                <w:szCs w:val="22"/>
              </w:rPr>
              <w:t>$ 52,260,000.00</w:t>
            </w:r>
          </w:p>
        </w:tc>
        <w:tc>
          <w:tcPr>
            <w:tcW w:w="152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634"/>
              <w:jc w:val="right"/>
              <w:rPr>
                <w:rFonts w:ascii="Arial Narrow" w:hAnsi="Arial Narrow" w:cs="Arial Narrow"/>
                <w:w w:val="95"/>
                <w:sz w:val="22"/>
                <w:szCs w:val="22"/>
              </w:rPr>
            </w:pPr>
            <w:r>
              <w:rPr>
                <w:rFonts w:ascii="Arial Narrow" w:hAnsi="Arial Narrow" w:cs="Arial Narrow"/>
                <w:w w:val="95"/>
                <w:sz w:val="22"/>
                <w:szCs w:val="22"/>
              </w:rPr>
              <w:t>A+</w:t>
            </w:r>
          </w:p>
        </w:tc>
      </w:tr>
      <w:tr w:rsidR="00000000">
        <w:tblPrEx>
          <w:tblCellMar>
            <w:top w:w="0" w:type="dxa"/>
            <w:left w:w="0" w:type="dxa"/>
            <w:bottom w:w="0" w:type="dxa"/>
            <w:right w:w="0" w:type="dxa"/>
          </w:tblCellMar>
        </w:tblPrEx>
        <w:trPr>
          <w:trHeight w:val="263"/>
        </w:trPr>
        <w:tc>
          <w:tcPr>
            <w:tcW w:w="290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07"/>
              <w:jc w:val="left"/>
              <w:rPr>
                <w:rFonts w:ascii="Arial Narrow" w:hAnsi="Arial Narrow" w:cs="Arial Narrow"/>
                <w:sz w:val="22"/>
                <w:szCs w:val="22"/>
              </w:rPr>
            </w:pPr>
            <w:r>
              <w:rPr>
                <w:rFonts w:ascii="Arial Narrow" w:hAnsi="Arial Narrow" w:cs="Arial Narrow"/>
                <w:sz w:val="22"/>
                <w:szCs w:val="22"/>
              </w:rPr>
              <w:t>Columbia Flooring</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left="131" w:right="120"/>
              <w:rPr>
                <w:rFonts w:ascii="Arial Narrow" w:hAnsi="Arial Narrow" w:cs="Arial Narrow"/>
                <w:sz w:val="22"/>
                <w:szCs w:val="22"/>
              </w:rPr>
            </w:pPr>
            <w:r>
              <w:rPr>
                <w:rFonts w:ascii="Arial Narrow" w:hAnsi="Arial Narrow" w:cs="Arial Narrow"/>
                <w:sz w:val="22"/>
                <w:szCs w:val="22"/>
              </w:rPr>
              <w:t>WV</w:t>
            </w:r>
          </w:p>
        </w:tc>
        <w:tc>
          <w:tcPr>
            <w:tcW w:w="72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196"/>
              <w:jc w:val="right"/>
              <w:rPr>
                <w:rFonts w:ascii="Arial Narrow" w:hAnsi="Arial Narrow" w:cs="Arial Narrow"/>
                <w:sz w:val="22"/>
                <w:szCs w:val="22"/>
              </w:rPr>
            </w:pPr>
            <w:r>
              <w:rPr>
                <w:rFonts w:ascii="Arial Narrow" w:hAnsi="Arial Narrow" w:cs="Arial Narrow"/>
                <w:sz w:val="22"/>
                <w:szCs w:val="22"/>
              </w:rPr>
              <w:t>200</w:t>
            </w:r>
          </w:p>
        </w:tc>
        <w:tc>
          <w:tcPr>
            <w:tcW w:w="1777"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146"/>
              <w:jc w:val="right"/>
              <w:rPr>
                <w:rFonts w:ascii="Arial Narrow" w:hAnsi="Arial Narrow" w:cs="Arial Narrow"/>
                <w:sz w:val="22"/>
                <w:szCs w:val="22"/>
              </w:rPr>
            </w:pPr>
            <w:r>
              <w:rPr>
                <w:rFonts w:ascii="Arial Narrow" w:hAnsi="Arial Narrow" w:cs="Arial Narrow"/>
                <w:sz w:val="22"/>
                <w:szCs w:val="22"/>
              </w:rPr>
              <w:t>$ 40,200,000.00</w:t>
            </w:r>
          </w:p>
        </w:tc>
        <w:tc>
          <w:tcPr>
            <w:tcW w:w="152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634"/>
              <w:jc w:val="right"/>
              <w:rPr>
                <w:rFonts w:ascii="Arial Narrow" w:hAnsi="Arial Narrow" w:cs="Arial Narrow"/>
                <w:w w:val="95"/>
                <w:sz w:val="22"/>
                <w:szCs w:val="22"/>
              </w:rPr>
            </w:pPr>
            <w:r>
              <w:rPr>
                <w:rFonts w:ascii="Arial Narrow" w:hAnsi="Arial Narrow" w:cs="Arial Narrow"/>
                <w:w w:val="95"/>
                <w:sz w:val="22"/>
                <w:szCs w:val="22"/>
              </w:rPr>
              <w:t>A+</w:t>
            </w:r>
          </w:p>
        </w:tc>
      </w:tr>
      <w:tr w:rsidR="00000000">
        <w:tblPrEx>
          <w:tblCellMar>
            <w:top w:w="0" w:type="dxa"/>
            <w:left w:w="0" w:type="dxa"/>
            <w:bottom w:w="0" w:type="dxa"/>
            <w:right w:w="0" w:type="dxa"/>
          </w:tblCellMar>
        </w:tblPrEx>
        <w:trPr>
          <w:trHeight w:val="264"/>
        </w:trPr>
        <w:tc>
          <w:tcPr>
            <w:tcW w:w="290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4" w:lineRule="exact"/>
              <w:ind w:left="107"/>
              <w:jc w:val="left"/>
              <w:rPr>
                <w:rFonts w:ascii="Arial Narrow" w:hAnsi="Arial Narrow" w:cs="Arial Narrow"/>
                <w:sz w:val="22"/>
                <w:szCs w:val="22"/>
              </w:rPr>
            </w:pPr>
            <w:r>
              <w:rPr>
                <w:rFonts w:ascii="Arial Narrow" w:hAnsi="Arial Narrow" w:cs="Arial Narrow"/>
                <w:sz w:val="22"/>
                <w:szCs w:val="22"/>
              </w:rPr>
              <w:t>Columbia Flooring</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4" w:lineRule="exact"/>
              <w:ind w:left="131" w:right="120"/>
              <w:rPr>
                <w:rFonts w:ascii="Arial Narrow" w:hAnsi="Arial Narrow" w:cs="Arial Narrow"/>
                <w:sz w:val="22"/>
                <w:szCs w:val="22"/>
              </w:rPr>
            </w:pPr>
            <w:r>
              <w:rPr>
                <w:rFonts w:ascii="Arial Narrow" w:hAnsi="Arial Narrow" w:cs="Arial Narrow"/>
                <w:sz w:val="22"/>
                <w:szCs w:val="22"/>
              </w:rPr>
              <w:t>VA</w:t>
            </w:r>
          </w:p>
        </w:tc>
        <w:tc>
          <w:tcPr>
            <w:tcW w:w="72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4" w:lineRule="exact"/>
              <w:ind w:right="196"/>
              <w:jc w:val="right"/>
              <w:rPr>
                <w:rFonts w:ascii="Arial Narrow" w:hAnsi="Arial Narrow" w:cs="Arial Narrow"/>
                <w:sz w:val="22"/>
                <w:szCs w:val="22"/>
              </w:rPr>
            </w:pPr>
            <w:r>
              <w:rPr>
                <w:rFonts w:ascii="Arial Narrow" w:hAnsi="Arial Narrow" w:cs="Arial Narrow"/>
                <w:sz w:val="22"/>
                <w:szCs w:val="22"/>
              </w:rPr>
              <w:t>120</w:t>
            </w:r>
          </w:p>
        </w:tc>
        <w:tc>
          <w:tcPr>
            <w:tcW w:w="1777"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4" w:lineRule="exact"/>
              <w:ind w:right="147"/>
              <w:jc w:val="right"/>
              <w:rPr>
                <w:rFonts w:ascii="Arial Narrow" w:hAnsi="Arial Narrow" w:cs="Arial Narrow"/>
                <w:sz w:val="22"/>
                <w:szCs w:val="22"/>
              </w:rPr>
            </w:pPr>
            <w:r>
              <w:rPr>
                <w:rFonts w:ascii="Arial Narrow" w:hAnsi="Arial Narrow" w:cs="Arial Narrow"/>
                <w:sz w:val="22"/>
                <w:szCs w:val="22"/>
              </w:rPr>
              <w:t>$ 24,120,000.00</w:t>
            </w:r>
          </w:p>
        </w:tc>
        <w:tc>
          <w:tcPr>
            <w:tcW w:w="152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4" w:lineRule="exact"/>
              <w:ind w:right="635"/>
              <w:jc w:val="right"/>
              <w:rPr>
                <w:rFonts w:ascii="Arial Narrow" w:hAnsi="Arial Narrow" w:cs="Arial Narrow"/>
                <w:w w:val="95"/>
                <w:sz w:val="22"/>
                <w:szCs w:val="22"/>
              </w:rPr>
            </w:pPr>
            <w:r>
              <w:rPr>
                <w:rFonts w:ascii="Arial Narrow" w:hAnsi="Arial Narrow" w:cs="Arial Narrow"/>
                <w:w w:val="95"/>
                <w:sz w:val="22"/>
                <w:szCs w:val="22"/>
              </w:rPr>
              <w:t>A+</w:t>
            </w:r>
          </w:p>
        </w:tc>
      </w:tr>
      <w:tr w:rsidR="00000000">
        <w:tblPrEx>
          <w:tblCellMar>
            <w:top w:w="0" w:type="dxa"/>
            <w:left w:w="0" w:type="dxa"/>
            <w:bottom w:w="0" w:type="dxa"/>
            <w:right w:w="0" w:type="dxa"/>
          </w:tblCellMar>
        </w:tblPrEx>
        <w:trPr>
          <w:trHeight w:val="263"/>
        </w:trPr>
        <w:tc>
          <w:tcPr>
            <w:tcW w:w="3860" w:type="dxa"/>
            <w:gridSpan w:val="2"/>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96"/>
              <w:jc w:val="right"/>
              <w:rPr>
                <w:rFonts w:ascii="Arial Narrow" w:hAnsi="Arial Narrow" w:cs="Arial Narrow"/>
                <w:b/>
                <w:bCs/>
                <w:sz w:val="22"/>
                <w:szCs w:val="22"/>
              </w:rPr>
            </w:pPr>
            <w:r>
              <w:rPr>
                <w:rFonts w:ascii="Arial Narrow" w:hAnsi="Arial Narrow" w:cs="Arial Narrow"/>
                <w:b/>
                <w:bCs/>
                <w:sz w:val="22"/>
                <w:szCs w:val="22"/>
              </w:rPr>
              <w:t>Group Totals</w:t>
            </w:r>
          </w:p>
        </w:tc>
        <w:tc>
          <w:tcPr>
            <w:tcW w:w="72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197"/>
              <w:jc w:val="right"/>
              <w:rPr>
                <w:rFonts w:ascii="Arial Narrow" w:hAnsi="Arial Narrow" w:cs="Arial Narrow"/>
                <w:b/>
                <w:bCs/>
                <w:sz w:val="22"/>
                <w:szCs w:val="22"/>
              </w:rPr>
            </w:pPr>
            <w:r>
              <w:rPr>
                <w:rFonts w:ascii="Arial Narrow" w:hAnsi="Arial Narrow" w:cs="Arial Narrow"/>
                <w:b/>
                <w:bCs/>
                <w:sz w:val="22"/>
                <w:szCs w:val="22"/>
              </w:rPr>
              <w:t>580</w:t>
            </w:r>
          </w:p>
        </w:tc>
        <w:tc>
          <w:tcPr>
            <w:tcW w:w="1777"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1" w:line="233" w:lineRule="exact"/>
              <w:ind w:right="148"/>
              <w:jc w:val="right"/>
              <w:rPr>
                <w:rFonts w:ascii="Arial Narrow" w:hAnsi="Arial Narrow" w:cs="Arial Narrow"/>
                <w:b/>
                <w:bCs/>
                <w:sz w:val="22"/>
                <w:szCs w:val="22"/>
              </w:rPr>
            </w:pPr>
            <w:r>
              <w:rPr>
                <w:rFonts w:ascii="Arial Narrow" w:hAnsi="Arial Narrow" w:cs="Arial Narrow"/>
                <w:b/>
                <w:bCs/>
                <w:sz w:val="22"/>
                <w:szCs w:val="22"/>
              </w:rPr>
              <w:t>$ 116,580,000.00</w:t>
            </w:r>
          </w:p>
        </w:tc>
        <w:tc>
          <w:tcPr>
            <w:tcW w:w="1523" w:type="dxa"/>
            <w:tcBorders>
              <w:top w:val="single" w:sz="4" w:space="0" w:color="000000"/>
              <w:left w:val="single" w:sz="4" w:space="0" w:color="000000"/>
              <w:bottom w:val="none" w:sz="6" w:space="0" w:color="auto"/>
              <w:right w:val="none" w:sz="6" w:space="0" w:color="auto"/>
            </w:tcBorders>
          </w:tcPr>
          <w:p w:rsidR="00000000" w:rsidRDefault="00776186">
            <w:pPr>
              <w:pStyle w:val="TableParagraph"/>
              <w:kinsoku w:val="0"/>
              <w:overflowPunct w:val="0"/>
              <w:spacing w:before="0"/>
              <w:jc w:val="left"/>
              <w:rPr>
                <w:rFonts w:ascii="Times New Roman" w:hAnsi="Times New Roman" w:cs="Times New Roman"/>
                <w:sz w:val="18"/>
                <w:szCs w:val="18"/>
              </w:rPr>
            </w:pPr>
          </w:p>
        </w:tc>
      </w:tr>
    </w:tbl>
    <w:p w:rsidR="00000000" w:rsidRDefault="00776186">
      <w:pPr>
        <w:pStyle w:val="BodyText"/>
        <w:kinsoku w:val="0"/>
        <w:overflowPunct w:val="0"/>
        <w:rPr>
          <w:rFonts w:ascii="Arial Narrow" w:hAnsi="Arial Narrow" w:cs="Arial Narrow"/>
          <w:b/>
          <w:bCs/>
        </w:rPr>
      </w:pPr>
    </w:p>
    <w:p w:rsidR="00000000" w:rsidRDefault="00776186">
      <w:pPr>
        <w:pStyle w:val="BodyText"/>
        <w:kinsoku w:val="0"/>
        <w:overflowPunct w:val="0"/>
        <w:rPr>
          <w:rFonts w:ascii="Arial Narrow" w:hAnsi="Arial Narrow" w:cs="Arial Narrow"/>
          <w:b/>
          <w:bCs/>
        </w:rPr>
      </w:pPr>
    </w:p>
    <w:p w:rsidR="00000000" w:rsidRDefault="00776186">
      <w:pPr>
        <w:pStyle w:val="BodyText"/>
        <w:kinsoku w:val="0"/>
        <w:overflowPunct w:val="0"/>
        <w:spacing w:before="202"/>
        <w:ind w:left="1500" w:right="2233"/>
      </w:pPr>
      <w:r>
        <w:t>The top ten manufacturers account for more than 35% of all floorin</w:t>
      </w:r>
      <w:r>
        <w:t>g produced in the United States (Columbia with three locations account for over 14%). API currently serves two of the top 10 (Appalachian Custom and Duke Lumber). It is possible to utilize all of your production capacity with a focus only on the top ten. H</w:t>
      </w:r>
      <w:r>
        <w:t>owever Columbia has not been open to repeated attempts to open a dialogue. Shipping distance creates an inventory and shipping problem for Carpet One in Arizona. Any marketing strategy to focus exclusively in the top ten must take those factors into consid</w:t>
      </w:r>
      <w:r>
        <w:t>eration.</w:t>
      </w:r>
    </w:p>
    <w:p w:rsidR="00000000" w:rsidRDefault="00776186">
      <w:pPr>
        <w:pStyle w:val="BodyText"/>
        <w:kinsoku w:val="0"/>
        <w:overflowPunct w:val="0"/>
        <w:spacing w:before="202"/>
        <w:ind w:left="1500" w:right="2233"/>
        <w:sectPr w:rsidR="00000000">
          <w:pgSz w:w="12240" w:h="15840"/>
          <w:pgMar w:top="1500" w:right="0" w:bottom="1160" w:left="660" w:header="0" w:footer="976" w:gutter="0"/>
          <w:cols w:space="720"/>
          <w:noEndnote/>
        </w:sectPr>
      </w:pPr>
    </w:p>
    <w:p w:rsidR="00000000" w:rsidRDefault="00776186">
      <w:pPr>
        <w:pStyle w:val="Heading2"/>
        <w:kinsoku w:val="0"/>
        <w:overflowPunct w:val="0"/>
        <w:spacing w:before="120" w:after="10"/>
      </w:pPr>
      <w:r>
        <w:lastRenderedPageBreak/>
        <w:t>Message - Challenges - Opportunities</w:t>
      </w:r>
    </w:p>
    <w:p w:rsidR="00000000" w:rsidRDefault="005B6C0B">
      <w:pPr>
        <w:pStyle w:val="BodyText"/>
        <w:kinsoku w:val="0"/>
        <w:overflowPunct w:val="0"/>
        <w:spacing w:line="23" w:lineRule="exact"/>
        <w:ind w:left="1479"/>
        <w:rPr>
          <w:sz w:val="2"/>
          <w:szCs w:val="2"/>
        </w:rPr>
      </w:pPr>
      <w:r>
        <w:rPr>
          <w:noProof/>
          <w:sz w:val="2"/>
          <w:szCs w:val="2"/>
        </w:rPr>
        <w:drawing>
          <wp:inline distT="0" distB="0" distL="0" distR="0">
            <wp:extent cx="5067300" cy="19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0" cy="19050"/>
                    </a:xfrm>
                    <a:prstGeom prst="rect">
                      <a:avLst/>
                    </a:prstGeom>
                    <a:noFill/>
                    <a:ln>
                      <a:noFill/>
                    </a:ln>
                  </pic:spPr>
                </pic:pic>
              </a:graphicData>
            </a:graphic>
          </wp:inline>
        </w:drawing>
      </w:r>
    </w:p>
    <w:p w:rsidR="00000000" w:rsidRDefault="00776186">
      <w:pPr>
        <w:pStyle w:val="BodyText"/>
        <w:kinsoku w:val="0"/>
        <w:overflowPunct w:val="0"/>
        <w:rPr>
          <w:b/>
          <w:bCs/>
          <w:sz w:val="48"/>
          <w:szCs w:val="48"/>
        </w:rPr>
      </w:pPr>
    </w:p>
    <w:p w:rsidR="00000000" w:rsidRDefault="00776186">
      <w:pPr>
        <w:pStyle w:val="BodyText"/>
        <w:kinsoku w:val="0"/>
        <w:overflowPunct w:val="0"/>
        <w:spacing w:before="4"/>
        <w:rPr>
          <w:b/>
          <w:bCs/>
          <w:sz w:val="44"/>
          <w:szCs w:val="44"/>
        </w:rPr>
      </w:pPr>
    </w:p>
    <w:p w:rsidR="00000000" w:rsidRDefault="00776186">
      <w:pPr>
        <w:pStyle w:val="BodyText"/>
        <w:kinsoku w:val="0"/>
        <w:overflowPunct w:val="0"/>
        <w:ind w:left="1500" w:right="2233"/>
      </w:pPr>
      <w:r>
        <w:t xml:space="preserve">Introducing your new adhesive to current customers is the most straightforward approach to growing sales. Your service levels, product performance and brand strength within this group is very strong. However you have already placed your product in all but </w:t>
      </w:r>
      <w:r>
        <w:t>two of your current customers that manufacture wood flooring.</w:t>
      </w:r>
    </w:p>
    <w:p w:rsidR="00000000" w:rsidRDefault="00776186">
      <w:pPr>
        <w:pStyle w:val="BodyText"/>
        <w:kinsoku w:val="0"/>
        <w:overflowPunct w:val="0"/>
        <w:spacing w:before="4"/>
        <w:rPr>
          <w:sz w:val="34"/>
          <w:szCs w:val="34"/>
        </w:rPr>
      </w:pPr>
    </w:p>
    <w:p w:rsidR="00000000" w:rsidRDefault="00776186">
      <w:pPr>
        <w:pStyle w:val="BodyText"/>
        <w:kinsoku w:val="0"/>
        <w:overflowPunct w:val="0"/>
        <w:ind w:left="1500" w:right="2496"/>
      </w:pPr>
      <w:r>
        <w:t>Historically your markets have focused on lubrication of wood cutting equipment with sawmills and high end furniture manufacturing as your core constituency. API knows those markets well and co</w:t>
      </w:r>
      <w:r>
        <w:t>ntinues to experience strong sales in these two market segments. To successfully access this new market some reconnaissance is important.</w:t>
      </w:r>
    </w:p>
    <w:p w:rsidR="00000000" w:rsidRDefault="00776186">
      <w:pPr>
        <w:pStyle w:val="BodyText"/>
        <w:kinsoku w:val="0"/>
        <w:overflowPunct w:val="0"/>
        <w:spacing w:before="7"/>
        <w:rPr>
          <w:sz w:val="34"/>
          <w:szCs w:val="34"/>
        </w:rPr>
      </w:pPr>
    </w:p>
    <w:p w:rsidR="00000000" w:rsidRDefault="00776186">
      <w:pPr>
        <w:pStyle w:val="Heading7"/>
        <w:kinsoku w:val="0"/>
        <w:overflowPunct w:val="0"/>
      </w:pPr>
      <w:r>
        <w:t>Wood Floor Manufacturing Priorities and Concerns</w:t>
      </w:r>
    </w:p>
    <w:p w:rsidR="00000000" w:rsidRDefault="00776186">
      <w:pPr>
        <w:pStyle w:val="BodyText"/>
        <w:kinsoku w:val="0"/>
        <w:overflowPunct w:val="0"/>
        <w:spacing w:before="59"/>
        <w:ind w:left="1499" w:right="2176"/>
      </w:pPr>
      <w:r>
        <w:t>Discussions with industry experts as well as your customers have unc</w:t>
      </w:r>
      <w:r>
        <w:t>overed some important factors to keep in mind. There are three types of flooring manufactures: Log to Floor, Floor Mfg. only and Antique Wood Floor manufacturing. Each type of manufacturer have common circumstances and unique to their process conditions as</w:t>
      </w:r>
      <w:r>
        <w:t xml:space="preserve"> related to the use of adhesives in the manufacturing process. Those that are in the ‘Log to Floor’ process have all the same concerns you are familiar with in the raw timber processing market, but once the log has been dried and begins the process of beco</w:t>
      </w:r>
      <w:r>
        <w:t>ming flooring the situation changes. As for those that do not use their own raw timber there are some important factors to keep in mind.</w:t>
      </w:r>
    </w:p>
    <w:p w:rsidR="00000000" w:rsidRDefault="00776186">
      <w:pPr>
        <w:pStyle w:val="BodyText"/>
        <w:kinsoku w:val="0"/>
        <w:overflowPunct w:val="0"/>
        <w:spacing w:before="7"/>
        <w:rPr>
          <w:sz w:val="34"/>
          <w:szCs w:val="34"/>
        </w:rPr>
      </w:pPr>
    </w:p>
    <w:p w:rsidR="00000000" w:rsidRDefault="00776186">
      <w:pPr>
        <w:pStyle w:val="Heading8"/>
        <w:kinsoku w:val="0"/>
        <w:overflowPunct w:val="0"/>
      </w:pPr>
      <w:r>
        <w:t>‘Log to Floor’ Manufacturers</w:t>
      </w:r>
    </w:p>
    <w:p w:rsidR="00000000" w:rsidRDefault="00776186">
      <w:pPr>
        <w:pStyle w:val="BodyText"/>
        <w:kinsoku w:val="0"/>
        <w:overflowPunct w:val="0"/>
        <w:spacing w:before="58"/>
        <w:ind w:left="1500" w:right="2233"/>
      </w:pPr>
      <w:r>
        <w:t xml:space="preserve">These producers make up a large segment of the market. They are the oldest and generally </w:t>
      </w:r>
      <w:r>
        <w:t>the best candidates for API to market its entire product line. This group tends to have family ownership that is involved in day to day operations and have strong loyalty to suppliers and are steady producers of wood products.</w:t>
      </w:r>
    </w:p>
    <w:p w:rsidR="00000000" w:rsidRDefault="00776186">
      <w:pPr>
        <w:pStyle w:val="BodyText"/>
        <w:kinsoku w:val="0"/>
        <w:overflowPunct w:val="0"/>
        <w:spacing w:before="7"/>
        <w:rPr>
          <w:sz w:val="34"/>
          <w:szCs w:val="34"/>
        </w:rPr>
      </w:pPr>
    </w:p>
    <w:p w:rsidR="00000000" w:rsidRDefault="00776186">
      <w:pPr>
        <w:pStyle w:val="Heading8"/>
        <w:kinsoku w:val="0"/>
        <w:overflowPunct w:val="0"/>
      </w:pPr>
      <w:r>
        <w:t>Flooring Only Manufacturers</w:t>
      </w:r>
    </w:p>
    <w:p w:rsidR="00000000" w:rsidRDefault="00776186">
      <w:pPr>
        <w:pStyle w:val="BodyText"/>
        <w:kinsoku w:val="0"/>
        <w:overflowPunct w:val="0"/>
        <w:spacing w:before="58"/>
        <w:ind w:left="1500" w:right="2189"/>
      </w:pPr>
      <w:r>
        <w:t>With few exceptions (Appalachian (WV), Duke (TN) and Somerset (KY)) these are the largest manufacturers and rely on multiple sources for rough sawn, floor grade lumber to provide the raw material for their operation.</w:t>
      </w:r>
    </w:p>
    <w:p w:rsidR="00000000" w:rsidRDefault="00776186">
      <w:pPr>
        <w:pStyle w:val="BodyText"/>
        <w:kinsoku w:val="0"/>
        <w:overflowPunct w:val="0"/>
        <w:ind w:left="1500"/>
      </w:pPr>
      <w:r>
        <w:t>These producers tend to have staff turn</w:t>
      </w:r>
      <w:r>
        <w:t>over and are very sensitive to</w:t>
      </w:r>
    </w:p>
    <w:p w:rsidR="00000000" w:rsidRDefault="00776186">
      <w:pPr>
        <w:pStyle w:val="BodyText"/>
        <w:kinsoku w:val="0"/>
        <w:overflowPunct w:val="0"/>
        <w:ind w:left="1500"/>
        <w:sectPr w:rsidR="00000000">
          <w:pgSz w:w="12240" w:h="15840"/>
          <w:pgMar w:top="1500" w:right="0" w:bottom="1160" w:left="660" w:header="0" w:footer="976" w:gutter="0"/>
          <w:cols w:space="720"/>
          <w:noEndnote/>
        </w:sectPr>
      </w:pPr>
    </w:p>
    <w:p w:rsidR="00000000" w:rsidRDefault="00776186">
      <w:pPr>
        <w:pStyle w:val="BodyText"/>
        <w:kinsoku w:val="0"/>
        <w:overflowPunct w:val="0"/>
        <w:spacing w:before="77"/>
        <w:ind w:left="1500" w:right="2522"/>
      </w:pPr>
      <w:r>
        <w:lastRenderedPageBreak/>
        <w:t>consistent delivery and availability of product to meet a variable need. This group also produces multiple flooring options that include, solid hardwood, veneer, exotic and laminated flooring retailed und</w:t>
      </w:r>
      <w:r>
        <w:t>er multiple brand names with varying quality and production standards.</w:t>
      </w:r>
    </w:p>
    <w:p w:rsidR="00000000" w:rsidRDefault="00776186">
      <w:pPr>
        <w:pStyle w:val="BodyText"/>
        <w:kinsoku w:val="0"/>
        <w:overflowPunct w:val="0"/>
        <w:spacing w:before="7"/>
        <w:rPr>
          <w:sz w:val="34"/>
          <w:szCs w:val="34"/>
        </w:rPr>
      </w:pPr>
    </w:p>
    <w:p w:rsidR="00000000" w:rsidRDefault="00776186">
      <w:pPr>
        <w:pStyle w:val="BodyText"/>
        <w:kinsoku w:val="0"/>
        <w:overflowPunct w:val="0"/>
        <w:spacing w:line="261" w:lineRule="auto"/>
        <w:ind w:left="1500" w:right="2415"/>
      </w:pPr>
      <w:r>
        <w:rPr>
          <w:b/>
          <w:bCs/>
          <w:sz w:val="28"/>
          <w:szCs w:val="28"/>
        </w:rPr>
        <w:t xml:space="preserve">Antique and Reclaimed Wood Flooring Manufacturers </w:t>
      </w:r>
      <w:r>
        <w:t>These are a unique group of producers and are primarily found in the Northeastern US. Raw material is not new timber but reclaimed</w:t>
      </w:r>
      <w:r>
        <w:rPr>
          <w:spacing w:val="17"/>
        </w:rPr>
        <w:t xml:space="preserve"> </w:t>
      </w:r>
      <w:r>
        <w:t>timber</w:t>
      </w:r>
    </w:p>
    <w:p w:rsidR="00000000" w:rsidRDefault="00776186">
      <w:pPr>
        <w:pStyle w:val="BodyText"/>
        <w:kinsoku w:val="0"/>
        <w:overflowPunct w:val="0"/>
        <w:spacing w:line="255" w:lineRule="exact"/>
        <w:ind w:left="1500"/>
      </w:pPr>
      <w:r>
        <w:t>from</w:t>
      </w:r>
      <w:r>
        <w:rPr>
          <w:spacing w:val="-6"/>
        </w:rPr>
        <w:t xml:space="preserve"> </w:t>
      </w:r>
      <w:r>
        <w:t>old</w:t>
      </w:r>
      <w:r>
        <w:rPr>
          <w:spacing w:val="-6"/>
        </w:rPr>
        <w:t xml:space="preserve"> </w:t>
      </w:r>
      <w:r>
        <w:t>warehouses,</w:t>
      </w:r>
      <w:r>
        <w:rPr>
          <w:spacing w:val="-4"/>
        </w:rPr>
        <w:t xml:space="preserve"> </w:t>
      </w:r>
      <w:r>
        <w:t>manufacturing</w:t>
      </w:r>
      <w:r>
        <w:rPr>
          <w:spacing w:val="-6"/>
        </w:rPr>
        <w:t xml:space="preserve"> </w:t>
      </w:r>
      <w:r>
        <w:t>facilities</w:t>
      </w:r>
      <w:r>
        <w:rPr>
          <w:spacing w:val="-6"/>
        </w:rPr>
        <w:t xml:space="preserve"> </w:t>
      </w:r>
      <w:r>
        <w:t>and</w:t>
      </w:r>
      <w:r>
        <w:rPr>
          <w:spacing w:val="-6"/>
        </w:rPr>
        <w:t xml:space="preserve"> </w:t>
      </w:r>
      <w:r>
        <w:t>barns.</w:t>
      </w:r>
      <w:r>
        <w:rPr>
          <w:spacing w:val="-6"/>
        </w:rPr>
        <w:t xml:space="preserve"> </w:t>
      </w:r>
      <w:r>
        <w:t>In</w:t>
      </w:r>
      <w:r>
        <w:rPr>
          <w:spacing w:val="-6"/>
        </w:rPr>
        <w:t xml:space="preserve"> </w:t>
      </w:r>
      <w:r>
        <w:t>most</w:t>
      </w:r>
      <w:r>
        <w:rPr>
          <w:spacing w:val="-6"/>
        </w:rPr>
        <w:t xml:space="preserve"> </w:t>
      </w:r>
      <w:r>
        <w:t>cases</w:t>
      </w:r>
    </w:p>
    <w:p w:rsidR="00000000" w:rsidRDefault="00776186">
      <w:pPr>
        <w:pStyle w:val="BodyText"/>
        <w:kinsoku w:val="0"/>
        <w:overflowPunct w:val="0"/>
        <w:ind w:left="1500" w:right="2335"/>
      </w:pPr>
      <w:r>
        <w:t>they use larger amounts of adhesive in that the top layer of wood used in the process is dryer and absorbs more adhesive that higher moisture content lumber. This is one of the f</w:t>
      </w:r>
      <w:r>
        <w:t>astest growing segments of the market. Traditionally API has not marketed to this group of manufacturers.</w:t>
      </w:r>
    </w:p>
    <w:p w:rsidR="00000000" w:rsidRDefault="00776186">
      <w:pPr>
        <w:pStyle w:val="BodyText"/>
        <w:kinsoku w:val="0"/>
        <w:overflowPunct w:val="0"/>
        <w:spacing w:before="5"/>
        <w:rPr>
          <w:sz w:val="34"/>
          <w:szCs w:val="34"/>
        </w:rPr>
      </w:pPr>
    </w:p>
    <w:p w:rsidR="00000000" w:rsidRDefault="00776186">
      <w:pPr>
        <w:pStyle w:val="BodyText"/>
        <w:kinsoku w:val="0"/>
        <w:overflowPunct w:val="0"/>
        <w:ind w:left="1500" w:right="2829"/>
      </w:pPr>
      <w:r>
        <w:t>For easier comparison we have condensed our findings into a Quick Reference Guide found on the next page.</w:t>
      </w:r>
    </w:p>
    <w:p w:rsidR="00000000" w:rsidRDefault="00776186">
      <w:pPr>
        <w:pStyle w:val="BodyText"/>
        <w:kinsoku w:val="0"/>
        <w:overflowPunct w:val="0"/>
        <w:ind w:left="1500" w:right="2829"/>
        <w:sectPr w:rsidR="00000000">
          <w:pgSz w:w="12240" w:h="15840"/>
          <w:pgMar w:top="1360" w:right="0" w:bottom="1160" w:left="660" w:header="0" w:footer="976" w:gutter="0"/>
          <w:cols w:space="720"/>
          <w:noEndnote/>
        </w:sect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spacing w:before="8"/>
        <w:rPr>
          <w:sz w:val="23"/>
          <w:szCs w:val="23"/>
        </w:rPr>
      </w:pPr>
    </w:p>
    <w:p w:rsidR="00000000" w:rsidRDefault="00776186">
      <w:pPr>
        <w:pStyle w:val="Heading7"/>
        <w:kinsoku w:val="0"/>
        <w:overflowPunct w:val="0"/>
        <w:spacing w:before="90"/>
      </w:pPr>
      <w:r>
        <w:t>Quick Reference G</w:t>
      </w:r>
      <w:r>
        <w:t>uide</w:t>
      </w:r>
    </w:p>
    <w:p w:rsidR="00000000" w:rsidRDefault="00776186">
      <w:pPr>
        <w:pStyle w:val="BodyText"/>
        <w:kinsoku w:val="0"/>
        <w:overflowPunct w:val="0"/>
        <w:rPr>
          <w:b/>
          <w:bCs/>
          <w:sz w:val="20"/>
          <w:szCs w:val="20"/>
        </w:rPr>
      </w:pPr>
    </w:p>
    <w:p w:rsidR="00000000" w:rsidRDefault="00776186">
      <w:pPr>
        <w:pStyle w:val="BodyText"/>
        <w:kinsoku w:val="0"/>
        <w:overflowPunct w:val="0"/>
        <w:spacing w:before="7"/>
        <w:rPr>
          <w:b/>
          <w:bCs/>
          <w:sz w:val="14"/>
          <w:szCs w:val="14"/>
        </w:rPr>
      </w:pPr>
    </w:p>
    <w:tbl>
      <w:tblPr>
        <w:tblW w:w="0" w:type="auto"/>
        <w:tblInd w:w="2270" w:type="dxa"/>
        <w:tblLayout w:type="fixed"/>
        <w:tblCellMar>
          <w:left w:w="0" w:type="dxa"/>
          <w:right w:w="0" w:type="dxa"/>
        </w:tblCellMar>
        <w:tblLook w:val="0000" w:firstRow="0" w:lastRow="0" w:firstColumn="0" w:lastColumn="0" w:noHBand="0" w:noVBand="0"/>
      </w:tblPr>
      <w:tblGrid>
        <w:gridCol w:w="3456"/>
        <w:gridCol w:w="960"/>
        <w:gridCol w:w="1012"/>
        <w:gridCol w:w="963"/>
      </w:tblGrid>
      <w:tr w:rsidR="00000000">
        <w:tblPrEx>
          <w:tblCellMar>
            <w:top w:w="0" w:type="dxa"/>
            <w:left w:w="0" w:type="dxa"/>
            <w:bottom w:w="0" w:type="dxa"/>
            <w:right w:w="0" w:type="dxa"/>
          </w:tblCellMar>
        </w:tblPrEx>
        <w:trPr>
          <w:trHeight w:val="1212"/>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237"/>
              <w:ind w:left="107" w:right="775"/>
              <w:jc w:val="left"/>
              <w:rPr>
                <w:b/>
                <w:bCs/>
                <w:sz w:val="32"/>
                <w:szCs w:val="32"/>
              </w:rPr>
            </w:pPr>
            <w:r>
              <w:rPr>
                <w:b/>
                <w:bCs/>
                <w:sz w:val="32"/>
                <w:szCs w:val="32"/>
              </w:rPr>
              <w:t>Marketing Quick Reference Guide</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6"/>
              <w:jc w:val="left"/>
              <w:rPr>
                <w:b/>
                <w:bCs/>
                <w:sz w:val="30"/>
                <w:szCs w:val="30"/>
              </w:rPr>
            </w:pPr>
          </w:p>
          <w:p w:rsidR="00000000" w:rsidRDefault="00776186">
            <w:pPr>
              <w:pStyle w:val="TableParagraph"/>
              <w:kinsoku w:val="0"/>
              <w:overflowPunct w:val="0"/>
              <w:spacing w:before="0"/>
              <w:ind w:left="228" w:right="146" w:hanging="56"/>
              <w:jc w:val="left"/>
              <w:rPr>
                <w:sz w:val="22"/>
                <w:szCs w:val="22"/>
              </w:rPr>
            </w:pPr>
            <w:r>
              <w:rPr>
                <w:sz w:val="22"/>
                <w:szCs w:val="22"/>
              </w:rPr>
              <w:t>Log to Floor</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6"/>
              <w:jc w:val="left"/>
              <w:rPr>
                <w:b/>
                <w:bCs/>
                <w:sz w:val="30"/>
                <w:szCs w:val="30"/>
              </w:rPr>
            </w:pPr>
          </w:p>
          <w:p w:rsidR="00000000" w:rsidRDefault="00776186">
            <w:pPr>
              <w:pStyle w:val="TableParagraph"/>
              <w:kinsoku w:val="0"/>
              <w:overflowPunct w:val="0"/>
              <w:spacing w:before="0"/>
              <w:ind w:left="279" w:right="80" w:hanging="172"/>
              <w:jc w:val="left"/>
              <w:rPr>
                <w:sz w:val="22"/>
                <w:szCs w:val="22"/>
              </w:rPr>
            </w:pPr>
            <w:r>
              <w:rPr>
                <w:sz w:val="22"/>
                <w:szCs w:val="22"/>
              </w:rPr>
              <w:t>Flooring Only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b/>
                <w:bCs/>
              </w:rPr>
            </w:pPr>
          </w:p>
          <w:p w:rsidR="00000000" w:rsidRDefault="00776186">
            <w:pPr>
              <w:pStyle w:val="TableParagraph"/>
              <w:kinsoku w:val="0"/>
              <w:overflowPunct w:val="0"/>
              <w:spacing w:before="200"/>
              <w:ind w:left="86" w:right="79"/>
              <w:rPr>
                <w:sz w:val="22"/>
                <w:szCs w:val="22"/>
              </w:rPr>
            </w:pPr>
            <w:r>
              <w:rPr>
                <w:sz w:val="22"/>
                <w:szCs w:val="22"/>
              </w:rPr>
              <w:t>Antique</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3" w:line="211" w:lineRule="exact"/>
              <w:ind w:left="107"/>
              <w:jc w:val="left"/>
              <w:rPr>
                <w:b/>
                <w:bCs/>
                <w:sz w:val="20"/>
                <w:szCs w:val="20"/>
              </w:rPr>
            </w:pPr>
            <w:r>
              <w:rPr>
                <w:b/>
                <w:bCs/>
                <w:sz w:val="20"/>
                <w:szCs w:val="20"/>
              </w:rPr>
              <w:t>Motivators</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rFonts w:ascii="Times New Roman" w:hAnsi="Times New Roman" w:cs="Times New Roman"/>
                <w:sz w:val="18"/>
                <w:szCs w:val="18"/>
              </w:rPr>
            </w:pP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rFonts w:ascii="Times New Roman" w:hAnsi="Times New Roman" w:cs="Times New Roman"/>
                <w:sz w:val="18"/>
                <w:szCs w:val="18"/>
              </w:rPr>
            </w:pP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rFonts w:ascii="Times New Roman" w:hAnsi="Times New Roman" w:cs="Times New Roman"/>
                <w:sz w:val="18"/>
                <w:szCs w:val="18"/>
              </w:rPr>
            </w:pP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6"/>
              <w:jc w:val="right"/>
              <w:rPr>
                <w:sz w:val="20"/>
                <w:szCs w:val="20"/>
              </w:rPr>
            </w:pPr>
            <w:r>
              <w:rPr>
                <w:sz w:val="20"/>
                <w:szCs w:val="20"/>
              </w:rPr>
              <w:t>Delivery Guarantee</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401"/>
              <w:jc w:val="right"/>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439"/>
              <w:jc w:val="left"/>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10"/>
              <w:rPr>
                <w:sz w:val="20"/>
                <w:szCs w:val="20"/>
              </w:rPr>
            </w:pPr>
            <w:r>
              <w:rPr>
                <w:sz w:val="20"/>
                <w:szCs w:val="20"/>
              </w:rPr>
              <w:t>Y</w:t>
            </w:r>
          </w:p>
        </w:tc>
      </w:tr>
      <w:tr w:rsidR="00000000">
        <w:tblPrEx>
          <w:tblCellMar>
            <w:top w:w="0" w:type="dxa"/>
            <w:left w:w="0" w:type="dxa"/>
            <w:bottom w:w="0" w:type="dxa"/>
            <w:right w:w="0" w:type="dxa"/>
          </w:tblCellMar>
        </w:tblPrEx>
        <w:trPr>
          <w:trHeight w:val="264"/>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3" w:lineRule="exact"/>
              <w:ind w:right="97"/>
              <w:jc w:val="right"/>
              <w:rPr>
                <w:sz w:val="20"/>
                <w:szCs w:val="20"/>
              </w:rPr>
            </w:pPr>
            <w:r>
              <w:rPr>
                <w:sz w:val="20"/>
                <w:szCs w:val="20"/>
              </w:rPr>
              <w:t>Overnight Shipping Available</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5"/>
              <w:ind w:left="9"/>
              <w:rPr>
                <w:sz w:val="20"/>
                <w:szCs w:val="20"/>
              </w:rPr>
            </w:pPr>
            <w:r>
              <w:rPr>
                <w:sz w:val="20"/>
                <w:szCs w:val="20"/>
              </w:rPr>
              <w:t>-</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5"/>
              <w:ind w:left="438"/>
              <w:jc w:val="left"/>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5"/>
              <w:ind w:left="8"/>
              <w:rPr>
                <w:sz w:val="20"/>
                <w:szCs w:val="20"/>
              </w:rPr>
            </w:pPr>
            <w:r>
              <w:rPr>
                <w:sz w:val="20"/>
                <w:szCs w:val="20"/>
              </w:rPr>
              <w:t>-</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7"/>
              <w:jc w:val="right"/>
              <w:rPr>
                <w:sz w:val="20"/>
                <w:szCs w:val="20"/>
              </w:rPr>
            </w:pPr>
            <w:r>
              <w:rPr>
                <w:sz w:val="20"/>
                <w:szCs w:val="20"/>
              </w:rPr>
              <w:t>On Site Technical Help</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401"/>
              <w:jc w:val="right"/>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433"/>
              <w:jc w:val="left"/>
              <w:rPr>
                <w:sz w:val="20"/>
                <w:szCs w:val="20"/>
              </w:rPr>
            </w:pPr>
            <w:r>
              <w:rPr>
                <w:sz w:val="20"/>
                <w:szCs w:val="20"/>
              </w:rPr>
              <w:t>N</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Y</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6"/>
              <w:jc w:val="right"/>
              <w:rPr>
                <w:sz w:val="20"/>
                <w:szCs w:val="20"/>
              </w:rPr>
            </w:pPr>
            <w:r>
              <w:rPr>
                <w:sz w:val="20"/>
                <w:szCs w:val="20"/>
              </w:rPr>
              <w:t>Competitive Pricing</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401"/>
              <w:jc w:val="right"/>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439"/>
              <w:jc w:val="left"/>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10"/>
              <w:rPr>
                <w:sz w:val="20"/>
                <w:szCs w:val="20"/>
              </w:rPr>
            </w:pPr>
            <w:r>
              <w:rPr>
                <w:sz w:val="20"/>
                <w:szCs w:val="20"/>
              </w:rPr>
              <w:t>Y</w:t>
            </w:r>
          </w:p>
        </w:tc>
      </w:tr>
      <w:tr w:rsidR="00000000">
        <w:tblPrEx>
          <w:tblCellMar>
            <w:top w:w="0" w:type="dxa"/>
            <w:left w:w="0" w:type="dxa"/>
            <w:bottom w:w="0" w:type="dxa"/>
            <w:right w:w="0" w:type="dxa"/>
          </w:tblCellMar>
        </w:tblPrEx>
        <w:trPr>
          <w:trHeight w:val="264"/>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3" w:lineRule="exact"/>
              <w:ind w:right="98"/>
              <w:jc w:val="right"/>
              <w:rPr>
                <w:sz w:val="20"/>
                <w:szCs w:val="20"/>
              </w:rPr>
            </w:pPr>
            <w:r>
              <w:rPr>
                <w:sz w:val="20"/>
                <w:szCs w:val="20"/>
              </w:rPr>
              <w:t>EPA &amp; EU Approval</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401"/>
              <w:jc w:val="right"/>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380"/>
              <w:jc w:val="left"/>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7"/>
              <w:jc w:val="right"/>
              <w:rPr>
                <w:sz w:val="20"/>
                <w:szCs w:val="20"/>
              </w:rPr>
            </w:pPr>
            <w:r>
              <w:rPr>
                <w:sz w:val="20"/>
                <w:szCs w:val="20"/>
              </w:rPr>
              <w:t>Easy Ordering</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401"/>
              <w:jc w:val="right"/>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439"/>
              <w:jc w:val="left"/>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10"/>
              <w:rPr>
                <w:sz w:val="20"/>
                <w:szCs w:val="20"/>
              </w:rPr>
            </w:pPr>
            <w:r>
              <w:rPr>
                <w:sz w:val="20"/>
                <w:szCs w:val="20"/>
              </w:rPr>
              <w:t>Y</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7"/>
              <w:jc w:val="right"/>
              <w:rPr>
                <w:sz w:val="20"/>
                <w:szCs w:val="20"/>
              </w:rPr>
            </w:pPr>
            <w:r>
              <w:rPr>
                <w:sz w:val="20"/>
                <w:szCs w:val="20"/>
              </w:rPr>
              <w:t>Secondary Products</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401"/>
              <w:jc w:val="right"/>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433"/>
              <w:jc w:val="left"/>
              <w:rPr>
                <w:sz w:val="20"/>
                <w:szCs w:val="20"/>
              </w:rPr>
            </w:pPr>
            <w:r>
              <w:rPr>
                <w:sz w:val="20"/>
                <w:szCs w:val="20"/>
              </w:rPr>
              <w:t>N</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N</w:t>
            </w:r>
          </w:p>
        </w:tc>
      </w:tr>
      <w:tr w:rsidR="00000000">
        <w:tblPrEx>
          <w:tblCellMar>
            <w:top w:w="0" w:type="dxa"/>
            <w:left w:w="0" w:type="dxa"/>
            <w:bottom w:w="0" w:type="dxa"/>
            <w:right w:w="0" w:type="dxa"/>
          </w:tblCellMar>
        </w:tblPrEx>
        <w:trPr>
          <w:trHeight w:val="264"/>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3" w:line="212" w:lineRule="exact"/>
              <w:ind w:left="107"/>
              <w:jc w:val="left"/>
              <w:rPr>
                <w:b/>
                <w:bCs/>
                <w:sz w:val="20"/>
                <w:szCs w:val="20"/>
              </w:rPr>
            </w:pPr>
            <w:r>
              <w:rPr>
                <w:b/>
                <w:bCs/>
                <w:sz w:val="20"/>
                <w:szCs w:val="20"/>
              </w:rPr>
              <w:t>De-motivators</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rFonts w:ascii="Times New Roman" w:hAnsi="Times New Roman" w:cs="Times New Roman"/>
                <w:sz w:val="18"/>
                <w:szCs w:val="18"/>
              </w:rPr>
            </w:pP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rFonts w:ascii="Times New Roman" w:hAnsi="Times New Roman" w:cs="Times New Roman"/>
                <w:sz w:val="18"/>
                <w:szCs w:val="18"/>
              </w:rPr>
            </w:pP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rFonts w:ascii="Times New Roman" w:hAnsi="Times New Roman" w:cs="Times New Roman"/>
                <w:sz w:val="18"/>
                <w:szCs w:val="18"/>
              </w:rPr>
            </w:pP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6"/>
              <w:jc w:val="right"/>
              <w:rPr>
                <w:sz w:val="20"/>
                <w:szCs w:val="20"/>
              </w:rPr>
            </w:pPr>
            <w:r>
              <w:rPr>
                <w:sz w:val="20"/>
                <w:szCs w:val="20"/>
              </w:rPr>
              <w:t>Product Delay</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344"/>
              <w:jc w:val="right"/>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380"/>
              <w:jc w:val="left"/>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6" w:right="78"/>
              <w:rPr>
                <w:sz w:val="20"/>
                <w:szCs w:val="20"/>
              </w:rPr>
            </w:pPr>
            <w:r>
              <w:rPr>
                <w:sz w:val="20"/>
                <w:szCs w:val="20"/>
              </w:rPr>
              <w:t>Y+</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6"/>
              <w:jc w:val="right"/>
              <w:rPr>
                <w:sz w:val="20"/>
                <w:szCs w:val="20"/>
              </w:rPr>
            </w:pPr>
            <w:r>
              <w:rPr>
                <w:sz w:val="20"/>
                <w:szCs w:val="20"/>
              </w:rPr>
              <w:t>Online or 800 number support</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396"/>
              <w:jc w:val="right"/>
              <w:rPr>
                <w:sz w:val="20"/>
                <w:szCs w:val="20"/>
              </w:rPr>
            </w:pPr>
            <w:r>
              <w:rPr>
                <w:sz w:val="20"/>
                <w:szCs w:val="20"/>
              </w:rPr>
              <w:t>N</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438"/>
              <w:jc w:val="left"/>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Y</w:t>
            </w:r>
          </w:p>
        </w:tc>
      </w:tr>
      <w:tr w:rsidR="00000000">
        <w:tblPrEx>
          <w:tblCellMar>
            <w:top w:w="0" w:type="dxa"/>
            <w:left w:w="0" w:type="dxa"/>
            <w:bottom w:w="0" w:type="dxa"/>
            <w:right w:w="0" w:type="dxa"/>
          </w:tblCellMar>
        </w:tblPrEx>
        <w:trPr>
          <w:trHeight w:val="264"/>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3" w:lineRule="exact"/>
              <w:ind w:right="96"/>
              <w:jc w:val="right"/>
              <w:rPr>
                <w:sz w:val="20"/>
                <w:szCs w:val="20"/>
              </w:rPr>
            </w:pPr>
            <w:r>
              <w:rPr>
                <w:sz w:val="20"/>
                <w:szCs w:val="20"/>
              </w:rPr>
              <w:t>Automated Re-Ordering Systems</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401"/>
              <w:jc w:val="right"/>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438"/>
              <w:jc w:val="left"/>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Y</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5"/>
              <w:jc w:val="right"/>
              <w:rPr>
                <w:sz w:val="20"/>
                <w:szCs w:val="20"/>
              </w:rPr>
            </w:pPr>
            <w:r>
              <w:rPr>
                <w:sz w:val="20"/>
                <w:szCs w:val="20"/>
              </w:rPr>
              <w:t>Inconsistent Product</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401"/>
              <w:jc w:val="right"/>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439"/>
              <w:jc w:val="left"/>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10"/>
              <w:rPr>
                <w:sz w:val="20"/>
                <w:szCs w:val="20"/>
              </w:rPr>
            </w:pPr>
            <w:r>
              <w:rPr>
                <w:sz w:val="20"/>
                <w:szCs w:val="20"/>
              </w:rPr>
              <w:t>Y</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6"/>
              <w:jc w:val="right"/>
              <w:rPr>
                <w:sz w:val="20"/>
                <w:szCs w:val="20"/>
              </w:rPr>
            </w:pPr>
            <w:r>
              <w:rPr>
                <w:sz w:val="20"/>
                <w:szCs w:val="20"/>
              </w:rPr>
              <w:t>Spoilage</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401"/>
              <w:jc w:val="right"/>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439"/>
              <w:jc w:val="left"/>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10"/>
              <w:rPr>
                <w:sz w:val="20"/>
                <w:szCs w:val="20"/>
              </w:rPr>
            </w:pPr>
            <w:r>
              <w:rPr>
                <w:sz w:val="20"/>
                <w:szCs w:val="20"/>
              </w:rPr>
              <w:t>Y</w:t>
            </w:r>
          </w:p>
        </w:tc>
      </w:tr>
      <w:tr w:rsidR="00000000">
        <w:tblPrEx>
          <w:tblCellMar>
            <w:top w:w="0" w:type="dxa"/>
            <w:left w:w="0" w:type="dxa"/>
            <w:bottom w:w="0" w:type="dxa"/>
            <w:right w:w="0" w:type="dxa"/>
          </w:tblCellMar>
        </w:tblPrEx>
        <w:trPr>
          <w:trHeight w:val="264"/>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3" w:lineRule="exact"/>
              <w:ind w:right="96"/>
              <w:jc w:val="right"/>
              <w:rPr>
                <w:sz w:val="20"/>
                <w:szCs w:val="20"/>
              </w:rPr>
            </w:pPr>
            <w:r>
              <w:rPr>
                <w:sz w:val="20"/>
                <w:szCs w:val="20"/>
              </w:rPr>
              <w:t>Inconvenient Packaging</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401"/>
              <w:jc w:val="right"/>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471"/>
              <w:jc w:val="left"/>
              <w:rPr>
                <w:sz w:val="20"/>
                <w:szCs w:val="20"/>
              </w:rPr>
            </w:pPr>
            <w:r>
              <w:rPr>
                <w:sz w:val="20"/>
                <w:szCs w:val="20"/>
              </w:rPr>
              <w:t>-</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Y</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3" w:line="211" w:lineRule="exact"/>
              <w:ind w:left="107"/>
              <w:jc w:val="left"/>
              <w:rPr>
                <w:b/>
                <w:bCs/>
                <w:sz w:val="20"/>
                <w:szCs w:val="20"/>
              </w:rPr>
            </w:pPr>
            <w:r>
              <w:rPr>
                <w:b/>
                <w:bCs/>
                <w:sz w:val="20"/>
                <w:szCs w:val="20"/>
              </w:rPr>
              <w:t>API Advantages</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rFonts w:ascii="Times New Roman" w:hAnsi="Times New Roman" w:cs="Times New Roman"/>
                <w:sz w:val="18"/>
                <w:szCs w:val="18"/>
              </w:rPr>
            </w:pP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rFonts w:ascii="Times New Roman" w:hAnsi="Times New Roman" w:cs="Times New Roman"/>
                <w:sz w:val="18"/>
                <w:szCs w:val="18"/>
              </w:rPr>
            </w:pP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rFonts w:ascii="Times New Roman" w:hAnsi="Times New Roman" w:cs="Times New Roman"/>
                <w:sz w:val="18"/>
                <w:szCs w:val="18"/>
              </w:rPr>
            </w:pP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6"/>
              <w:jc w:val="right"/>
              <w:rPr>
                <w:sz w:val="20"/>
                <w:szCs w:val="20"/>
              </w:rPr>
            </w:pPr>
            <w:r>
              <w:rPr>
                <w:sz w:val="20"/>
                <w:szCs w:val="20"/>
              </w:rPr>
              <w:t>Delivery Guarantee</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401"/>
              <w:jc w:val="right"/>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439"/>
              <w:jc w:val="left"/>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10"/>
              <w:rPr>
                <w:sz w:val="20"/>
                <w:szCs w:val="20"/>
              </w:rPr>
            </w:pPr>
            <w:r>
              <w:rPr>
                <w:sz w:val="20"/>
                <w:szCs w:val="20"/>
              </w:rPr>
              <w:t>Y</w:t>
            </w:r>
          </w:p>
        </w:tc>
      </w:tr>
      <w:tr w:rsidR="00000000">
        <w:tblPrEx>
          <w:tblCellMar>
            <w:top w:w="0" w:type="dxa"/>
            <w:left w:w="0" w:type="dxa"/>
            <w:bottom w:w="0" w:type="dxa"/>
            <w:right w:w="0" w:type="dxa"/>
          </w:tblCellMar>
        </w:tblPrEx>
        <w:trPr>
          <w:trHeight w:val="264"/>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3" w:lineRule="exact"/>
              <w:ind w:right="97"/>
              <w:jc w:val="right"/>
              <w:rPr>
                <w:sz w:val="20"/>
                <w:szCs w:val="20"/>
              </w:rPr>
            </w:pPr>
            <w:r>
              <w:rPr>
                <w:sz w:val="20"/>
                <w:szCs w:val="20"/>
              </w:rPr>
              <w:t>Overnight Shipping</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401"/>
              <w:jc w:val="right"/>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439"/>
              <w:jc w:val="left"/>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10"/>
              <w:rPr>
                <w:sz w:val="20"/>
                <w:szCs w:val="20"/>
              </w:rPr>
            </w:pPr>
            <w:r>
              <w:rPr>
                <w:sz w:val="20"/>
                <w:szCs w:val="20"/>
              </w:rPr>
              <w:t>Y</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7"/>
              <w:jc w:val="right"/>
              <w:rPr>
                <w:sz w:val="20"/>
                <w:szCs w:val="20"/>
              </w:rPr>
            </w:pPr>
            <w:r>
              <w:rPr>
                <w:sz w:val="20"/>
                <w:szCs w:val="20"/>
              </w:rPr>
              <w:t>On Site Technical Help</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401"/>
              <w:jc w:val="right"/>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438"/>
              <w:jc w:val="left"/>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Y</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6"/>
              <w:jc w:val="right"/>
              <w:rPr>
                <w:sz w:val="20"/>
                <w:szCs w:val="20"/>
              </w:rPr>
            </w:pPr>
            <w:r>
              <w:rPr>
                <w:sz w:val="20"/>
                <w:szCs w:val="20"/>
              </w:rPr>
              <w:t>Fresh Product</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right="401"/>
              <w:jc w:val="right"/>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438"/>
              <w:jc w:val="left"/>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10"/>
              <w:rPr>
                <w:sz w:val="20"/>
                <w:szCs w:val="20"/>
              </w:rPr>
            </w:pPr>
            <w:r>
              <w:rPr>
                <w:sz w:val="20"/>
                <w:szCs w:val="20"/>
              </w:rPr>
              <w:t>Y</w:t>
            </w:r>
          </w:p>
        </w:tc>
      </w:tr>
    </w:tbl>
    <w:p w:rsidR="00000000" w:rsidRDefault="00776186">
      <w:pPr>
        <w:rPr>
          <w:b/>
          <w:bCs/>
          <w:sz w:val="14"/>
          <w:szCs w:val="14"/>
        </w:rPr>
        <w:sectPr w:rsidR="00000000">
          <w:pgSz w:w="12240" w:h="15840"/>
          <w:pgMar w:top="1500" w:right="0" w:bottom="1160" w:left="660" w:header="0" w:footer="976" w:gutter="0"/>
          <w:cols w:space="720"/>
          <w:noEndnote/>
        </w:sectPr>
      </w:pPr>
    </w:p>
    <w:p w:rsidR="00000000" w:rsidRDefault="00776186">
      <w:pPr>
        <w:pStyle w:val="BodyText"/>
        <w:kinsoku w:val="0"/>
        <w:overflowPunct w:val="0"/>
        <w:spacing w:before="4"/>
        <w:jc w:val="right"/>
        <w:rPr>
          <w:sz w:val="20"/>
          <w:szCs w:val="20"/>
        </w:rPr>
      </w:pPr>
      <w:r>
        <w:rPr>
          <w:sz w:val="20"/>
          <w:szCs w:val="20"/>
        </w:rPr>
        <w:lastRenderedPageBreak/>
        <w:t>Legend:</w:t>
      </w:r>
    </w:p>
    <w:p w:rsidR="00000000" w:rsidRDefault="00776186">
      <w:pPr>
        <w:pStyle w:val="BodyText"/>
        <w:kinsoku w:val="0"/>
        <w:overflowPunct w:val="0"/>
        <w:spacing w:before="7"/>
        <w:rPr>
          <w:sz w:val="25"/>
          <w:szCs w:val="25"/>
        </w:rPr>
      </w:pPr>
      <w:r>
        <w:rPr>
          <w:rFonts w:ascii="Times New Roman" w:hAnsi="Times New Roman" w:cs="Vrinda"/>
        </w:rPr>
        <w:br w:type="column"/>
      </w:r>
    </w:p>
    <w:p w:rsidR="00000000" w:rsidRDefault="00776186">
      <w:pPr>
        <w:pStyle w:val="BodyText"/>
        <w:kinsoku w:val="0"/>
        <w:overflowPunct w:val="0"/>
        <w:spacing w:line="302" w:lineRule="auto"/>
        <w:ind w:left="1108" w:right="4070" w:hanging="801"/>
        <w:rPr>
          <w:sz w:val="20"/>
          <w:szCs w:val="20"/>
        </w:rPr>
      </w:pPr>
      <w:r>
        <w:rPr>
          <w:sz w:val="20"/>
          <w:szCs w:val="20"/>
        </w:rPr>
        <w:t>“Y+” = Deal Maker/Killer “Y”= Important Factor “-“= Neutral “N” Unimportant</w:t>
      </w:r>
    </w:p>
    <w:p w:rsidR="00000000" w:rsidRDefault="00776186">
      <w:pPr>
        <w:pStyle w:val="BodyText"/>
        <w:kinsoku w:val="0"/>
        <w:overflowPunct w:val="0"/>
        <w:spacing w:line="302" w:lineRule="auto"/>
        <w:ind w:left="1108" w:right="4070" w:hanging="801"/>
        <w:rPr>
          <w:sz w:val="20"/>
          <w:szCs w:val="20"/>
        </w:rPr>
        <w:sectPr w:rsidR="00000000">
          <w:type w:val="continuous"/>
          <w:pgSz w:w="12240" w:h="15840"/>
          <w:pgMar w:top="1500" w:right="0" w:bottom="280" w:left="660" w:header="720" w:footer="720" w:gutter="0"/>
          <w:cols w:num="2" w:space="720" w:equalWidth="0">
            <w:col w:w="3064" w:space="40"/>
            <w:col w:w="8476"/>
          </w:cols>
          <w:noEndnote/>
        </w:sectPr>
      </w:pPr>
    </w:p>
    <w:p w:rsidR="00000000" w:rsidRDefault="00776186">
      <w:pPr>
        <w:pStyle w:val="Heading7"/>
        <w:kinsoku w:val="0"/>
        <w:overflowPunct w:val="0"/>
        <w:spacing w:before="78"/>
      </w:pPr>
      <w:r>
        <w:lastRenderedPageBreak/>
        <w:t>Market Segment Challenges</w:t>
      </w:r>
    </w:p>
    <w:p w:rsidR="00000000" w:rsidRDefault="00776186">
      <w:pPr>
        <w:pStyle w:val="BodyText"/>
        <w:kinsoku w:val="0"/>
        <w:overflowPunct w:val="0"/>
        <w:spacing w:before="59"/>
        <w:ind w:left="1500" w:right="2202"/>
      </w:pPr>
      <w:r>
        <w:t>The market is small without the potential for unlimited sales. Adhesives and other manufacturing chemicals are primarily provided by 3M. There is little advertising or marketing done with API’s product types so there is little pattern for how others “go to</w:t>
      </w:r>
      <w:r>
        <w:t xml:space="preserve"> market” with this manufacturing</w:t>
      </w:r>
      <w:r>
        <w:rPr>
          <w:spacing w:val="-23"/>
        </w:rPr>
        <w:t xml:space="preserve"> </w:t>
      </w:r>
      <w:r>
        <w:t>group.</w:t>
      </w:r>
    </w:p>
    <w:p w:rsidR="00000000" w:rsidRDefault="00776186">
      <w:pPr>
        <w:pStyle w:val="BodyText"/>
        <w:kinsoku w:val="0"/>
        <w:overflowPunct w:val="0"/>
        <w:spacing w:before="5"/>
        <w:rPr>
          <w:sz w:val="34"/>
          <w:szCs w:val="34"/>
        </w:rPr>
      </w:pPr>
    </w:p>
    <w:p w:rsidR="00000000" w:rsidRDefault="00776186">
      <w:pPr>
        <w:pStyle w:val="BodyText"/>
        <w:kinsoku w:val="0"/>
        <w:overflowPunct w:val="0"/>
        <w:ind w:left="1499" w:right="2218"/>
      </w:pPr>
      <w:r>
        <w:t>Adhesives are very important to the production of engineered flooring. Today 87% of the market is classified as engineered flooring utilizing multiple layers of wood bonded together to create a durable and stable fl</w:t>
      </w:r>
      <w:r>
        <w:t>ooring product. Adhesives that do not perform well or that are not approved by the EPA are not well received by those taking a long term view of their market. Very few short term producers survived the turmoil of the 70’s and 80’s.</w:t>
      </w:r>
    </w:p>
    <w:p w:rsidR="00000000" w:rsidRDefault="00776186">
      <w:pPr>
        <w:pStyle w:val="BodyText"/>
        <w:kinsoku w:val="0"/>
        <w:overflowPunct w:val="0"/>
        <w:spacing w:before="4"/>
        <w:rPr>
          <w:sz w:val="34"/>
          <w:szCs w:val="34"/>
        </w:rPr>
      </w:pPr>
    </w:p>
    <w:p w:rsidR="00000000" w:rsidRDefault="00776186">
      <w:pPr>
        <w:pStyle w:val="BodyText"/>
        <w:kinsoku w:val="0"/>
        <w:overflowPunct w:val="0"/>
        <w:ind w:left="1500" w:right="2192"/>
      </w:pPr>
      <w:r>
        <w:t>API’</w:t>
      </w:r>
      <w:r>
        <w:t>s primary challenge is to create opportunities to tell their message to the key decision makers in the market. In about half the industry it will be the owner/operator. As you attempt to access larger manufacturers you will have more than one decision make</w:t>
      </w:r>
      <w:r>
        <w:t>r to win over: Engineer, Production Manager, and Quality Control. No competitor now has a strong hold of the market. 3M is ignoring the market and CPI is for all practical purposes in the market by</w:t>
      </w:r>
      <w:r>
        <w:rPr>
          <w:spacing w:val="-1"/>
        </w:rPr>
        <w:t xml:space="preserve"> </w:t>
      </w:r>
      <w:r>
        <w:t>default.</w:t>
      </w:r>
    </w:p>
    <w:p w:rsidR="00000000" w:rsidRDefault="00776186">
      <w:pPr>
        <w:pStyle w:val="BodyText"/>
        <w:kinsoku w:val="0"/>
        <w:overflowPunct w:val="0"/>
        <w:spacing w:before="5"/>
        <w:rPr>
          <w:sz w:val="34"/>
          <w:szCs w:val="34"/>
        </w:rPr>
      </w:pPr>
    </w:p>
    <w:p w:rsidR="00000000" w:rsidRDefault="00776186">
      <w:pPr>
        <w:pStyle w:val="BodyText"/>
        <w:kinsoku w:val="0"/>
        <w:overflowPunct w:val="0"/>
        <w:ind w:left="1500" w:right="2215"/>
      </w:pPr>
      <w:r>
        <w:t>Even with the strong dissatisfaction with 3M the</w:t>
      </w:r>
      <w:r>
        <w:t xml:space="preserve"> brand loyalty and image maintains a strong hold. The product works well, it is currently EPA approved, and the manufacturers are comfortable with the product. Based on discussions with manufacturers there is openness to new options but any approach will b</w:t>
      </w:r>
      <w:r>
        <w:t>e met with some skepticism.</w:t>
      </w:r>
    </w:p>
    <w:p w:rsidR="00000000" w:rsidRDefault="00776186">
      <w:pPr>
        <w:pStyle w:val="BodyText"/>
        <w:kinsoku w:val="0"/>
        <w:overflowPunct w:val="0"/>
        <w:ind w:left="1500" w:right="2215"/>
        <w:sectPr w:rsidR="00000000">
          <w:pgSz w:w="12240" w:h="15840"/>
          <w:pgMar w:top="1360" w:right="0" w:bottom="1160" w:left="660" w:header="0" w:footer="976" w:gutter="0"/>
          <w:cols w:space="720" w:equalWidth="0">
            <w:col w:w="11580"/>
          </w:cols>
          <w:noEndnote/>
        </w:sectPr>
      </w:pPr>
    </w:p>
    <w:p w:rsidR="00000000" w:rsidRDefault="00776186">
      <w:pPr>
        <w:pStyle w:val="BodyText"/>
        <w:kinsoku w:val="0"/>
        <w:overflowPunct w:val="0"/>
        <w:rPr>
          <w:sz w:val="20"/>
          <w:szCs w:val="20"/>
        </w:rPr>
      </w:pPr>
    </w:p>
    <w:p w:rsidR="00000000" w:rsidRDefault="00776186">
      <w:pPr>
        <w:pStyle w:val="BodyText"/>
        <w:kinsoku w:val="0"/>
        <w:overflowPunct w:val="0"/>
        <w:rPr>
          <w:sz w:val="20"/>
          <w:szCs w:val="20"/>
        </w:rPr>
      </w:pPr>
    </w:p>
    <w:p w:rsidR="00000000" w:rsidRDefault="00776186">
      <w:pPr>
        <w:pStyle w:val="BodyText"/>
        <w:kinsoku w:val="0"/>
        <w:overflowPunct w:val="0"/>
        <w:spacing w:before="3"/>
        <w:rPr>
          <w:sz w:val="13"/>
          <w:szCs w:val="13"/>
        </w:rPr>
      </w:pPr>
    </w:p>
    <w:tbl>
      <w:tblPr>
        <w:tblW w:w="0" w:type="auto"/>
        <w:tblInd w:w="2270" w:type="dxa"/>
        <w:tblLayout w:type="fixed"/>
        <w:tblCellMar>
          <w:left w:w="0" w:type="dxa"/>
          <w:right w:w="0" w:type="dxa"/>
        </w:tblCellMar>
        <w:tblLook w:val="0000" w:firstRow="0" w:lastRow="0" w:firstColumn="0" w:lastColumn="0" w:noHBand="0" w:noVBand="0"/>
      </w:tblPr>
      <w:tblGrid>
        <w:gridCol w:w="3456"/>
        <w:gridCol w:w="960"/>
        <w:gridCol w:w="1012"/>
        <w:gridCol w:w="963"/>
      </w:tblGrid>
      <w:tr w:rsidR="00000000">
        <w:tblPrEx>
          <w:tblCellMar>
            <w:top w:w="0" w:type="dxa"/>
            <w:left w:w="0" w:type="dxa"/>
            <w:bottom w:w="0" w:type="dxa"/>
            <w:right w:w="0" w:type="dxa"/>
          </w:tblCellMar>
        </w:tblPrEx>
        <w:trPr>
          <w:trHeight w:val="1211"/>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236"/>
              <w:ind w:left="107" w:right="634"/>
              <w:jc w:val="left"/>
              <w:rPr>
                <w:b/>
                <w:bCs/>
                <w:sz w:val="32"/>
                <w:szCs w:val="32"/>
              </w:rPr>
            </w:pPr>
            <w:r>
              <w:rPr>
                <w:b/>
                <w:bCs/>
                <w:sz w:val="32"/>
                <w:szCs w:val="32"/>
              </w:rPr>
              <w:t>Competitor Quick Reference Guide</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pPr>
          </w:p>
          <w:p w:rsidR="00000000" w:rsidRDefault="00776186">
            <w:pPr>
              <w:pStyle w:val="TableParagraph"/>
              <w:kinsoku w:val="0"/>
              <w:overflowPunct w:val="0"/>
              <w:spacing w:before="200"/>
              <w:ind w:left="131" w:right="123"/>
              <w:rPr>
                <w:sz w:val="22"/>
                <w:szCs w:val="22"/>
              </w:rPr>
            </w:pPr>
            <w:r>
              <w:rPr>
                <w:sz w:val="22"/>
                <w:szCs w:val="22"/>
              </w:rPr>
              <w:t>API</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pPr>
          </w:p>
          <w:p w:rsidR="00000000" w:rsidRDefault="00776186">
            <w:pPr>
              <w:pStyle w:val="TableParagraph"/>
              <w:kinsoku w:val="0"/>
              <w:overflowPunct w:val="0"/>
              <w:spacing w:before="200"/>
              <w:ind w:left="332" w:right="324"/>
              <w:rPr>
                <w:sz w:val="22"/>
                <w:szCs w:val="22"/>
              </w:rPr>
            </w:pPr>
            <w:r>
              <w:rPr>
                <w:sz w:val="22"/>
                <w:szCs w:val="22"/>
              </w:rPr>
              <w:t>3M</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pPr>
          </w:p>
          <w:p w:rsidR="00000000" w:rsidRDefault="00776186">
            <w:pPr>
              <w:pStyle w:val="TableParagraph"/>
              <w:kinsoku w:val="0"/>
              <w:overflowPunct w:val="0"/>
              <w:spacing w:before="200"/>
              <w:ind w:left="86" w:right="76"/>
              <w:rPr>
                <w:sz w:val="22"/>
                <w:szCs w:val="22"/>
              </w:rPr>
            </w:pPr>
            <w:r>
              <w:rPr>
                <w:sz w:val="22"/>
                <w:szCs w:val="22"/>
              </w:rPr>
              <w:t>CPI</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3" w:line="211" w:lineRule="exact"/>
              <w:ind w:left="107"/>
              <w:jc w:val="left"/>
              <w:rPr>
                <w:b/>
                <w:bCs/>
                <w:sz w:val="20"/>
                <w:szCs w:val="20"/>
              </w:rPr>
            </w:pPr>
            <w:r>
              <w:rPr>
                <w:b/>
                <w:bCs/>
                <w:sz w:val="20"/>
                <w:szCs w:val="20"/>
              </w:rPr>
              <w:t>Motivators</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rFonts w:ascii="Times New Roman" w:hAnsi="Times New Roman" w:cs="Times New Roman"/>
                <w:sz w:val="18"/>
                <w:szCs w:val="18"/>
              </w:rPr>
            </w:pP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rFonts w:ascii="Times New Roman" w:hAnsi="Times New Roman" w:cs="Times New Roman"/>
                <w:sz w:val="18"/>
                <w:szCs w:val="18"/>
              </w:rPr>
            </w:pP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rFonts w:ascii="Times New Roman" w:hAnsi="Times New Roman" w:cs="Times New Roman"/>
                <w:sz w:val="18"/>
                <w:szCs w:val="18"/>
              </w:rPr>
            </w:pPr>
          </w:p>
        </w:tc>
      </w:tr>
      <w:tr w:rsidR="00000000">
        <w:tblPrEx>
          <w:tblCellMar>
            <w:top w:w="0" w:type="dxa"/>
            <w:left w:w="0" w:type="dxa"/>
            <w:bottom w:w="0" w:type="dxa"/>
            <w:right w:w="0" w:type="dxa"/>
          </w:tblCellMar>
        </w:tblPrEx>
        <w:trPr>
          <w:trHeight w:val="264"/>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3" w:lineRule="exact"/>
              <w:ind w:right="96"/>
              <w:jc w:val="right"/>
              <w:rPr>
                <w:sz w:val="20"/>
                <w:szCs w:val="20"/>
              </w:rPr>
            </w:pPr>
            <w:r>
              <w:rPr>
                <w:sz w:val="20"/>
                <w:szCs w:val="20"/>
              </w:rPr>
              <w:t>Delivery Guarantee</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5"/>
              <w:ind w:left="9"/>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5"/>
              <w:ind w:left="10"/>
              <w:rPr>
                <w:sz w:val="20"/>
                <w:szCs w:val="20"/>
              </w:rPr>
            </w:pPr>
            <w:r>
              <w:rPr>
                <w:sz w:val="20"/>
                <w:szCs w:val="20"/>
              </w:rPr>
              <w:t>N</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5"/>
              <w:ind w:left="9"/>
              <w:rPr>
                <w:sz w:val="20"/>
                <w:szCs w:val="20"/>
              </w:rPr>
            </w:pPr>
            <w:r>
              <w:rPr>
                <w:sz w:val="20"/>
                <w:szCs w:val="20"/>
              </w:rPr>
              <w:t>N</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7"/>
              <w:jc w:val="right"/>
              <w:rPr>
                <w:sz w:val="20"/>
                <w:szCs w:val="20"/>
              </w:rPr>
            </w:pPr>
            <w:r>
              <w:rPr>
                <w:sz w:val="20"/>
                <w:szCs w:val="20"/>
              </w:rPr>
              <w:t>Overnight Shipping Available</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10"/>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7"/>
              <w:jc w:val="right"/>
              <w:rPr>
                <w:sz w:val="20"/>
                <w:szCs w:val="20"/>
              </w:rPr>
            </w:pPr>
            <w:r>
              <w:rPr>
                <w:sz w:val="20"/>
                <w:szCs w:val="20"/>
              </w:rPr>
              <w:t>On Site Technical Help</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N</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N</w:t>
            </w:r>
          </w:p>
        </w:tc>
      </w:tr>
      <w:tr w:rsidR="00000000">
        <w:tblPrEx>
          <w:tblCellMar>
            <w:top w:w="0" w:type="dxa"/>
            <w:left w:w="0" w:type="dxa"/>
            <w:bottom w:w="0" w:type="dxa"/>
            <w:right w:w="0" w:type="dxa"/>
          </w:tblCellMar>
        </w:tblPrEx>
        <w:trPr>
          <w:trHeight w:val="264"/>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3" w:lineRule="exact"/>
              <w:ind w:right="96"/>
              <w:jc w:val="right"/>
              <w:rPr>
                <w:sz w:val="20"/>
                <w:szCs w:val="20"/>
              </w:rPr>
            </w:pPr>
            <w:r>
              <w:rPr>
                <w:sz w:val="20"/>
                <w:szCs w:val="20"/>
              </w:rPr>
              <w:t>Competitive Pricing</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N</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Y</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8"/>
              <w:jc w:val="right"/>
              <w:rPr>
                <w:sz w:val="20"/>
                <w:szCs w:val="20"/>
              </w:rPr>
            </w:pPr>
            <w:r>
              <w:rPr>
                <w:sz w:val="20"/>
                <w:szCs w:val="20"/>
              </w:rPr>
              <w:t>EPA &amp; EU Approval</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10"/>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7"/>
              <w:jc w:val="right"/>
              <w:rPr>
                <w:sz w:val="20"/>
                <w:szCs w:val="20"/>
              </w:rPr>
            </w:pPr>
            <w:r>
              <w:rPr>
                <w:sz w:val="20"/>
                <w:szCs w:val="20"/>
              </w:rPr>
              <w:t>Easy Ordering</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10"/>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w:t>
            </w:r>
          </w:p>
        </w:tc>
      </w:tr>
      <w:tr w:rsidR="00000000">
        <w:tblPrEx>
          <w:tblCellMar>
            <w:top w:w="0" w:type="dxa"/>
            <w:left w:w="0" w:type="dxa"/>
            <w:bottom w:w="0" w:type="dxa"/>
            <w:right w:w="0" w:type="dxa"/>
          </w:tblCellMar>
        </w:tblPrEx>
        <w:trPr>
          <w:trHeight w:val="264"/>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3" w:lineRule="exact"/>
              <w:ind w:right="97"/>
              <w:jc w:val="right"/>
              <w:rPr>
                <w:sz w:val="20"/>
                <w:szCs w:val="20"/>
              </w:rPr>
            </w:pPr>
            <w:r>
              <w:rPr>
                <w:sz w:val="20"/>
                <w:szCs w:val="20"/>
              </w:rPr>
              <w:t>Secondary Products</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10"/>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10"/>
              <w:rPr>
                <w:sz w:val="20"/>
                <w:szCs w:val="20"/>
              </w:rPr>
            </w:pPr>
            <w:r>
              <w:rPr>
                <w:sz w:val="20"/>
                <w:szCs w:val="20"/>
              </w:rPr>
              <w:t>N</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3" w:line="211" w:lineRule="exact"/>
              <w:ind w:left="107"/>
              <w:jc w:val="left"/>
              <w:rPr>
                <w:b/>
                <w:bCs/>
                <w:sz w:val="20"/>
                <w:szCs w:val="20"/>
              </w:rPr>
            </w:pPr>
            <w:r>
              <w:rPr>
                <w:b/>
                <w:bCs/>
                <w:sz w:val="20"/>
                <w:szCs w:val="20"/>
              </w:rPr>
              <w:t>De-motivators</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rFonts w:ascii="Times New Roman" w:hAnsi="Times New Roman" w:cs="Times New Roman"/>
                <w:sz w:val="18"/>
                <w:szCs w:val="18"/>
              </w:rPr>
            </w:pP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rFonts w:ascii="Times New Roman" w:hAnsi="Times New Roman" w:cs="Times New Roman"/>
                <w:sz w:val="18"/>
                <w:szCs w:val="18"/>
              </w:rPr>
            </w:pP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0"/>
              <w:jc w:val="left"/>
              <w:rPr>
                <w:rFonts w:ascii="Times New Roman" w:hAnsi="Times New Roman" w:cs="Times New Roman"/>
                <w:sz w:val="18"/>
                <w:szCs w:val="18"/>
              </w:rPr>
            </w:pP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6"/>
              <w:jc w:val="right"/>
              <w:rPr>
                <w:sz w:val="20"/>
                <w:szCs w:val="20"/>
              </w:rPr>
            </w:pPr>
            <w:r>
              <w:rPr>
                <w:sz w:val="20"/>
                <w:szCs w:val="20"/>
              </w:rPr>
              <w:t>Product Delay</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7"/>
              <w:rPr>
                <w:sz w:val="20"/>
                <w:szCs w:val="20"/>
              </w:rPr>
            </w:pPr>
            <w:r>
              <w:rPr>
                <w:sz w:val="20"/>
                <w:szCs w:val="20"/>
              </w:rPr>
              <w:t>N</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w:t>
            </w:r>
          </w:p>
        </w:tc>
      </w:tr>
      <w:tr w:rsidR="00000000">
        <w:tblPrEx>
          <w:tblCellMar>
            <w:top w:w="0" w:type="dxa"/>
            <w:left w:w="0" w:type="dxa"/>
            <w:bottom w:w="0" w:type="dxa"/>
            <w:right w:w="0" w:type="dxa"/>
          </w:tblCellMar>
        </w:tblPrEx>
        <w:trPr>
          <w:trHeight w:val="264"/>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3" w:lineRule="exact"/>
              <w:ind w:right="96"/>
              <w:jc w:val="right"/>
              <w:rPr>
                <w:sz w:val="20"/>
                <w:szCs w:val="20"/>
              </w:rPr>
            </w:pPr>
            <w:r>
              <w:rPr>
                <w:sz w:val="20"/>
                <w:szCs w:val="20"/>
              </w:rPr>
              <w:t>Online or 800 number support</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10"/>
              <w:rPr>
                <w:sz w:val="20"/>
                <w:szCs w:val="20"/>
              </w:rPr>
            </w:pPr>
            <w:r>
              <w:rPr>
                <w:sz w:val="20"/>
                <w:szCs w:val="20"/>
              </w:rPr>
              <w:t>Y</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6"/>
              <w:jc w:val="right"/>
              <w:rPr>
                <w:sz w:val="20"/>
                <w:szCs w:val="20"/>
              </w:rPr>
            </w:pPr>
            <w:r>
              <w:rPr>
                <w:sz w:val="20"/>
                <w:szCs w:val="20"/>
              </w:rPr>
              <w:t>Automated Re-Ordering Systems</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7"/>
              <w:rPr>
                <w:sz w:val="20"/>
                <w:szCs w:val="20"/>
              </w:rPr>
            </w:pPr>
            <w:r>
              <w:rPr>
                <w:sz w:val="20"/>
                <w:szCs w:val="20"/>
              </w:rPr>
              <w:t>N</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Y</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5"/>
              <w:jc w:val="right"/>
              <w:rPr>
                <w:sz w:val="20"/>
                <w:szCs w:val="20"/>
              </w:rPr>
            </w:pPr>
            <w:r>
              <w:rPr>
                <w:sz w:val="20"/>
                <w:szCs w:val="20"/>
              </w:rPr>
              <w:t>Inconsistent Product</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7"/>
              <w:rPr>
                <w:sz w:val="20"/>
                <w:szCs w:val="20"/>
              </w:rPr>
            </w:pPr>
            <w:r>
              <w:rPr>
                <w:sz w:val="20"/>
                <w:szCs w:val="20"/>
              </w:rPr>
              <w:t>N</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N</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Y</w:t>
            </w:r>
          </w:p>
        </w:tc>
      </w:tr>
      <w:tr w:rsidR="00000000">
        <w:tblPrEx>
          <w:tblCellMar>
            <w:top w:w="0" w:type="dxa"/>
            <w:left w:w="0" w:type="dxa"/>
            <w:bottom w:w="0" w:type="dxa"/>
            <w:right w:w="0" w:type="dxa"/>
          </w:tblCellMar>
        </w:tblPrEx>
        <w:trPr>
          <w:trHeight w:val="264"/>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3" w:lineRule="exact"/>
              <w:ind w:right="96"/>
              <w:jc w:val="right"/>
              <w:rPr>
                <w:sz w:val="20"/>
                <w:szCs w:val="20"/>
              </w:rPr>
            </w:pPr>
            <w:r>
              <w:rPr>
                <w:sz w:val="20"/>
                <w:szCs w:val="20"/>
              </w:rPr>
              <w:t>Spoilage</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10"/>
              <w:rPr>
                <w:sz w:val="20"/>
                <w:szCs w:val="20"/>
              </w:rPr>
            </w:pPr>
            <w:r>
              <w:rPr>
                <w:sz w:val="20"/>
                <w:szCs w:val="20"/>
              </w:rPr>
              <w:t>Y</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8"/>
              <w:rPr>
                <w:sz w:val="20"/>
                <w:szCs w:val="20"/>
              </w:rPr>
            </w:pPr>
            <w:r>
              <w:rPr>
                <w:sz w:val="20"/>
                <w:szCs w:val="20"/>
              </w:rPr>
              <w:t>-</w:t>
            </w:r>
          </w:p>
        </w:tc>
      </w:tr>
      <w:tr w:rsidR="00000000">
        <w:tblPrEx>
          <w:tblCellMar>
            <w:top w:w="0" w:type="dxa"/>
            <w:left w:w="0" w:type="dxa"/>
            <w:bottom w:w="0" w:type="dxa"/>
            <w:right w:w="0" w:type="dxa"/>
          </w:tblCellMar>
        </w:tblPrEx>
        <w:trPr>
          <w:trHeight w:val="263"/>
        </w:trPr>
        <w:tc>
          <w:tcPr>
            <w:tcW w:w="3456"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32" w:line="212" w:lineRule="exact"/>
              <w:ind w:right="96"/>
              <w:jc w:val="right"/>
              <w:rPr>
                <w:sz w:val="20"/>
                <w:szCs w:val="20"/>
              </w:rPr>
            </w:pPr>
            <w:r>
              <w:rPr>
                <w:sz w:val="20"/>
                <w:szCs w:val="20"/>
              </w:rPr>
              <w:t>Inconvenient Packaging</w:t>
            </w:r>
          </w:p>
        </w:tc>
        <w:tc>
          <w:tcPr>
            <w:tcW w:w="960"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Y</w:t>
            </w:r>
          </w:p>
        </w:tc>
        <w:tc>
          <w:tcPr>
            <w:tcW w:w="1012"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N</w:t>
            </w:r>
          </w:p>
        </w:tc>
        <w:tc>
          <w:tcPr>
            <w:tcW w:w="963"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3"/>
              <w:ind w:left="9"/>
              <w:rPr>
                <w:sz w:val="20"/>
                <w:szCs w:val="20"/>
              </w:rPr>
            </w:pPr>
            <w:r>
              <w:rPr>
                <w:sz w:val="20"/>
                <w:szCs w:val="20"/>
              </w:rPr>
              <w:t>Y</w:t>
            </w:r>
          </w:p>
        </w:tc>
      </w:tr>
    </w:tbl>
    <w:p w:rsidR="00000000" w:rsidRDefault="00776186">
      <w:pPr>
        <w:pStyle w:val="BodyText"/>
        <w:kinsoku w:val="0"/>
        <w:overflowPunct w:val="0"/>
        <w:rPr>
          <w:sz w:val="20"/>
          <w:szCs w:val="20"/>
        </w:rPr>
      </w:pPr>
    </w:p>
    <w:p w:rsidR="00000000" w:rsidRDefault="00776186">
      <w:pPr>
        <w:pStyle w:val="BodyText"/>
        <w:kinsoku w:val="0"/>
        <w:overflowPunct w:val="0"/>
        <w:spacing w:before="10"/>
        <w:rPr>
          <w:sz w:val="29"/>
          <w:szCs w:val="29"/>
        </w:rPr>
      </w:pPr>
    </w:p>
    <w:p w:rsidR="00000000" w:rsidRDefault="00776186">
      <w:pPr>
        <w:pStyle w:val="BodyText"/>
        <w:kinsoku w:val="0"/>
        <w:overflowPunct w:val="0"/>
        <w:spacing w:before="93"/>
        <w:ind w:left="3680"/>
      </w:pPr>
      <w:r>
        <w:t>“Y”= Yes |”N”</w:t>
      </w:r>
      <w:r>
        <w:t>= No | “-“= Unknown</w:t>
      </w:r>
    </w:p>
    <w:p w:rsidR="00000000" w:rsidRDefault="00776186">
      <w:pPr>
        <w:pStyle w:val="BodyText"/>
        <w:kinsoku w:val="0"/>
        <w:overflowPunct w:val="0"/>
        <w:rPr>
          <w:sz w:val="26"/>
          <w:szCs w:val="26"/>
        </w:rPr>
      </w:pPr>
    </w:p>
    <w:p w:rsidR="00000000" w:rsidRDefault="00776186">
      <w:pPr>
        <w:pStyle w:val="BodyText"/>
        <w:kinsoku w:val="0"/>
        <w:overflowPunct w:val="0"/>
        <w:rPr>
          <w:sz w:val="26"/>
          <w:szCs w:val="26"/>
        </w:rPr>
      </w:pPr>
    </w:p>
    <w:p w:rsidR="00000000" w:rsidRDefault="00776186">
      <w:pPr>
        <w:pStyle w:val="BodyText"/>
        <w:kinsoku w:val="0"/>
        <w:overflowPunct w:val="0"/>
        <w:spacing w:before="10"/>
        <w:rPr>
          <w:sz w:val="29"/>
          <w:szCs w:val="29"/>
        </w:rPr>
      </w:pPr>
    </w:p>
    <w:p w:rsidR="00000000" w:rsidRDefault="00776186">
      <w:pPr>
        <w:pStyle w:val="BodyText"/>
        <w:kinsoku w:val="0"/>
        <w:overflowPunct w:val="0"/>
        <w:ind w:left="1558" w:right="2219"/>
        <w:jc w:val="center"/>
        <w:rPr>
          <w:b/>
          <w:bCs/>
          <w:sz w:val="40"/>
          <w:szCs w:val="40"/>
        </w:rPr>
      </w:pPr>
      <w:r>
        <w:rPr>
          <w:b/>
          <w:bCs/>
          <w:sz w:val="40"/>
          <w:szCs w:val="40"/>
        </w:rPr>
        <w:t>Specific Analysis and Recommendations for this Segment Not Available for Public Review</w:t>
      </w:r>
    </w:p>
    <w:p w:rsidR="00000000" w:rsidRDefault="00776186">
      <w:pPr>
        <w:pStyle w:val="BodyText"/>
        <w:kinsoku w:val="0"/>
        <w:overflowPunct w:val="0"/>
        <w:ind w:left="1558" w:right="2219"/>
        <w:jc w:val="center"/>
        <w:rPr>
          <w:b/>
          <w:bCs/>
          <w:sz w:val="40"/>
          <w:szCs w:val="40"/>
        </w:rPr>
        <w:sectPr w:rsidR="00000000">
          <w:pgSz w:w="12240" w:h="15840"/>
          <w:pgMar w:top="1500" w:right="0" w:bottom="1160" w:left="660" w:header="0" w:footer="976" w:gutter="0"/>
          <w:cols w:space="720"/>
          <w:noEndnote/>
        </w:sectPr>
      </w:pPr>
    </w:p>
    <w:p w:rsidR="00000000" w:rsidRDefault="00776186">
      <w:pPr>
        <w:pStyle w:val="BodyText"/>
        <w:kinsoku w:val="0"/>
        <w:overflowPunct w:val="0"/>
        <w:spacing w:before="120" w:after="9"/>
        <w:ind w:left="2347"/>
        <w:rPr>
          <w:b/>
          <w:bCs/>
          <w:sz w:val="40"/>
          <w:szCs w:val="40"/>
        </w:rPr>
      </w:pPr>
      <w:r>
        <w:rPr>
          <w:b/>
          <w:bCs/>
          <w:sz w:val="40"/>
          <w:szCs w:val="40"/>
        </w:rPr>
        <w:lastRenderedPageBreak/>
        <w:t>Market Risk vs. Reward Analysis</w:t>
      </w:r>
    </w:p>
    <w:p w:rsidR="00000000" w:rsidRDefault="005B6C0B">
      <w:pPr>
        <w:pStyle w:val="BodyText"/>
        <w:kinsoku w:val="0"/>
        <w:overflowPunct w:val="0"/>
        <w:spacing w:line="23" w:lineRule="exact"/>
        <w:ind w:left="1479"/>
        <w:rPr>
          <w:sz w:val="2"/>
          <w:szCs w:val="2"/>
        </w:rPr>
      </w:pPr>
      <w:r>
        <w:rPr>
          <w:noProof/>
          <w:sz w:val="2"/>
          <w:szCs w:val="2"/>
        </w:rPr>
        <w:drawing>
          <wp:inline distT="0" distB="0" distL="0" distR="0">
            <wp:extent cx="5067300" cy="19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0" cy="19050"/>
                    </a:xfrm>
                    <a:prstGeom prst="rect">
                      <a:avLst/>
                    </a:prstGeom>
                    <a:noFill/>
                    <a:ln>
                      <a:noFill/>
                    </a:ln>
                  </pic:spPr>
                </pic:pic>
              </a:graphicData>
            </a:graphic>
          </wp:inline>
        </w:drawing>
      </w:r>
    </w:p>
    <w:p w:rsidR="00000000" w:rsidRDefault="00776186">
      <w:pPr>
        <w:pStyle w:val="BodyText"/>
        <w:kinsoku w:val="0"/>
        <w:overflowPunct w:val="0"/>
        <w:spacing w:before="1"/>
        <w:rPr>
          <w:b/>
          <w:bCs/>
          <w:sz w:val="42"/>
          <w:szCs w:val="42"/>
        </w:rPr>
      </w:pPr>
    </w:p>
    <w:p w:rsidR="00000000" w:rsidRDefault="00776186">
      <w:pPr>
        <w:pStyle w:val="Heading7"/>
        <w:kinsoku w:val="0"/>
        <w:overflowPunct w:val="0"/>
        <w:spacing w:before="1"/>
        <w:ind w:left="1499"/>
      </w:pPr>
      <w:r>
        <w:t>Current Capabilities vs. Market Potential</w:t>
      </w:r>
    </w:p>
    <w:p w:rsidR="00000000" w:rsidRDefault="00776186">
      <w:pPr>
        <w:pStyle w:val="BodyText"/>
        <w:kinsoku w:val="0"/>
        <w:overflowPunct w:val="0"/>
        <w:spacing w:before="3"/>
        <w:rPr>
          <w:b/>
          <w:bCs/>
          <w:sz w:val="34"/>
          <w:szCs w:val="34"/>
        </w:rPr>
      </w:pPr>
    </w:p>
    <w:p w:rsidR="00000000" w:rsidRDefault="00776186">
      <w:pPr>
        <w:pStyle w:val="BodyText"/>
        <w:kinsoku w:val="0"/>
        <w:overflowPunct w:val="0"/>
        <w:ind w:left="1500" w:right="2169"/>
      </w:pPr>
      <w:r>
        <w:t>Concerns over production capacity and meeting future demand are well founded. The highly proprietary nature of the production system of this new adhesive makes third party manu</w:t>
      </w:r>
      <w:r>
        <w:t>facturing unacceptable. Forecasting the timing required to add production capacity to meet demand is important to minimizing market risk due to unmet demand for product after the initial sale. (See 3M competitive summary for an</w:t>
      </w:r>
      <w:r>
        <w:rPr>
          <w:spacing w:val="-13"/>
        </w:rPr>
        <w:t xml:space="preserve"> </w:t>
      </w:r>
      <w:r>
        <w:t>example)</w:t>
      </w:r>
    </w:p>
    <w:p w:rsidR="00000000" w:rsidRDefault="00776186">
      <w:pPr>
        <w:pStyle w:val="BodyText"/>
        <w:kinsoku w:val="0"/>
        <w:overflowPunct w:val="0"/>
        <w:rPr>
          <w:sz w:val="20"/>
          <w:szCs w:val="20"/>
        </w:rPr>
      </w:pPr>
    </w:p>
    <w:p w:rsidR="00000000" w:rsidRDefault="00776186">
      <w:pPr>
        <w:pStyle w:val="BodyText"/>
        <w:kinsoku w:val="0"/>
        <w:overflowPunct w:val="0"/>
        <w:spacing w:before="7"/>
        <w:rPr>
          <w:sz w:val="14"/>
          <w:szCs w:val="14"/>
        </w:rPr>
      </w:pPr>
    </w:p>
    <w:tbl>
      <w:tblPr>
        <w:tblW w:w="0" w:type="auto"/>
        <w:tblInd w:w="1397" w:type="dxa"/>
        <w:tblLayout w:type="fixed"/>
        <w:tblCellMar>
          <w:left w:w="0" w:type="dxa"/>
          <w:right w:w="0" w:type="dxa"/>
        </w:tblCellMar>
        <w:tblLook w:val="0000" w:firstRow="0" w:lastRow="0" w:firstColumn="0" w:lastColumn="0" w:noHBand="0" w:noVBand="0"/>
      </w:tblPr>
      <w:tblGrid>
        <w:gridCol w:w="4068"/>
        <w:gridCol w:w="2034"/>
        <w:gridCol w:w="2034"/>
      </w:tblGrid>
      <w:tr w:rsidR="00000000">
        <w:tblPrEx>
          <w:tblCellMar>
            <w:top w:w="0" w:type="dxa"/>
            <w:left w:w="0" w:type="dxa"/>
            <w:bottom w:w="0" w:type="dxa"/>
            <w:right w:w="0" w:type="dxa"/>
          </w:tblCellMar>
        </w:tblPrEx>
        <w:trPr>
          <w:trHeight w:val="396"/>
        </w:trPr>
        <w:tc>
          <w:tcPr>
            <w:tcW w:w="4068"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8"/>
              <w:ind w:left="107"/>
              <w:jc w:val="left"/>
              <w:rPr>
                <w:b/>
                <w:bCs/>
              </w:rPr>
            </w:pPr>
            <w:r>
              <w:rPr>
                <w:b/>
                <w:bCs/>
              </w:rPr>
              <w:t xml:space="preserve">Current Customer </w:t>
            </w:r>
            <w:r>
              <w:rPr>
                <w:b/>
                <w:bCs/>
              </w:rPr>
              <w:t>Production</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8"/>
              <w:ind w:left="361" w:right="349"/>
              <w:rPr>
                <w:b/>
                <w:bCs/>
              </w:rPr>
            </w:pPr>
            <w:r>
              <w:rPr>
                <w:b/>
                <w:bCs/>
              </w:rPr>
              <w:t>Annual</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8"/>
              <w:ind w:left="361" w:right="353"/>
              <w:rPr>
                <w:b/>
                <w:bCs/>
                <w:i/>
                <w:iCs/>
              </w:rPr>
            </w:pPr>
            <w:r>
              <w:rPr>
                <w:b/>
                <w:bCs/>
                <w:i/>
                <w:iCs/>
              </w:rPr>
              <w:t>Monthly</w:t>
            </w:r>
          </w:p>
        </w:tc>
      </w:tr>
      <w:tr w:rsidR="00000000">
        <w:tblPrEx>
          <w:tblCellMar>
            <w:top w:w="0" w:type="dxa"/>
            <w:left w:w="0" w:type="dxa"/>
            <w:bottom w:w="0" w:type="dxa"/>
            <w:right w:w="0" w:type="dxa"/>
          </w:tblCellMar>
        </w:tblPrEx>
        <w:trPr>
          <w:trHeight w:val="395"/>
        </w:trPr>
        <w:tc>
          <w:tcPr>
            <w:tcW w:w="4068"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6"/>
              <w:ind w:left="107"/>
              <w:jc w:val="left"/>
            </w:pPr>
            <w:r>
              <w:t>Deliveries (Units)</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6"/>
              <w:ind w:left="361" w:right="351"/>
            </w:pPr>
            <w:r>
              <w:t>19,853</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8"/>
              <w:ind w:left="361" w:right="353"/>
              <w:rPr>
                <w:i/>
                <w:iCs/>
              </w:rPr>
            </w:pPr>
            <w:r>
              <w:rPr>
                <w:i/>
                <w:iCs/>
              </w:rPr>
              <w:t>1,654</w:t>
            </w:r>
          </w:p>
        </w:tc>
      </w:tr>
      <w:tr w:rsidR="00000000">
        <w:tblPrEx>
          <w:tblCellMar>
            <w:top w:w="0" w:type="dxa"/>
            <w:left w:w="0" w:type="dxa"/>
            <w:bottom w:w="0" w:type="dxa"/>
            <w:right w:w="0" w:type="dxa"/>
          </w:tblCellMar>
        </w:tblPrEx>
        <w:trPr>
          <w:trHeight w:val="479"/>
        </w:trPr>
        <w:tc>
          <w:tcPr>
            <w:tcW w:w="4068"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40"/>
              <w:ind w:left="107"/>
              <w:jc w:val="left"/>
            </w:pPr>
            <w:r>
              <w:t>Sales Volume</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40"/>
              <w:ind w:left="361" w:right="354"/>
            </w:pPr>
            <w:r>
              <w:t>$ 436,766</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42"/>
              <w:ind w:left="361" w:right="353"/>
              <w:rPr>
                <w:i/>
                <w:iCs/>
              </w:rPr>
            </w:pPr>
            <w:r>
              <w:rPr>
                <w:i/>
                <w:iCs/>
              </w:rPr>
              <w:t>$ 36,397</w:t>
            </w:r>
          </w:p>
        </w:tc>
      </w:tr>
      <w:tr w:rsidR="00000000">
        <w:tblPrEx>
          <w:tblCellMar>
            <w:top w:w="0" w:type="dxa"/>
            <w:left w:w="0" w:type="dxa"/>
            <w:bottom w:w="0" w:type="dxa"/>
            <w:right w:w="0" w:type="dxa"/>
          </w:tblCellMar>
        </w:tblPrEx>
        <w:trPr>
          <w:trHeight w:val="480"/>
        </w:trPr>
        <w:tc>
          <w:tcPr>
            <w:tcW w:w="4068"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40"/>
              <w:ind w:left="107"/>
              <w:jc w:val="left"/>
              <w:rPr>
                <w:vertAlign w:val="superscript"/>
              </w:rPr>
            </w:pPr>
            <w:r>
              <w:t>Sales Margin</w:t>
            </w:r>
            <w:hyperlink w:anchor="bookmark2" w:history="1">
              <w:r>
                <w:rPr>
                  <w:vertAlign w:val="superscript"/>
                </w:rPr>
                <w:t>3</w:t>
              </w:r>
            </w:hyperlink>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40"/>
              <w:ind w:left="361" w:right="353"/>
            </w:pPr>
            <w:r>
              <w:t>109,192</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142"/>
              <w:ind w:left="361" w:right="353"/>
              <w:rPr>
                <w:i/>
                <w:iCs/>
              </w:rPr>
            </w:pPr>
            <w:r>
              <w:rPr>
                <w:i/>
                <w:iCs/>
              </w:rPr>
              <w:t>9,099</w:t>
            </w:r>
          </w:p>
        </w:tc>
      </w:tr>
      <w:tr w:rsidR="00000000">
        <w:tblPrEx>
          <w:tblCellMar>
            <w:top w:w="0" w:type="dxa"/>
            <w:left w:w="0" w:type="dxa"/>
            <w:bottom w:w="0" w:type="dxa"/>
            <w:right w:w="0" w:type="dxa"/>
          </w:tblCellMar>
        </w:tblPrEx>
        <w:trPr>
          <w:trHeight w:val="395"/>
        </w:trPr>
        <w:tc>
          <w:tcPr>
            <w:tcW w:w="8136" w:type="dxa"/>
            <w:gridSpan w:val="3"/>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8"/>
              <w:ind w:left="107"/>
              <w:jc w:val="left"/>
              <w:rPr>
                <w:b/>
                <w:bCs/>
              </w:rPr>
            </w:pPr>
            <w:r>
              <w:rPr>
                <w:b/>
                <w:bCs/>
              </w:rPr>
              <w:t>Remaining Available Capacity</w:t>
            </w:r>
          </w:p>
        </w:tc>
      </w:tr>
      <w:tr w:rsidR="00000000">
        <w:tblPrEx>
          <w:tblCellMar>
            <w:top w:w="0" w:type="dxa"/>
            <w:left w:w="0" w:type="dxa"/>
            <w:bottom w:w="0" w:type="dxa"/>
            <w:right w:w="0" w:type="dxa"/>
          </w:tblCellMar>
        </w:tblPrEx>
        <w:trPr>
          <w:trHeight w:val="395"/>
        </w:trPr>
        <w:tc>
          <w:tcPr>
            <w:tcW w:w="4068"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6"/>
              <w:ind w:left="107"/>
              <w:jc w:val="left"/>
            </w:pPr>
            <w:r>
              <w:t>Units</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6"/>
              <w:ind w:left="361" w:right="352"/>
            </w:pPr>
            <w:r>
              <w:t>28,152</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8"/>
              <w:ind w:left="361" w:right="353"/>
              <w:rPr>
                <w:i/>
                <w:iCs/>
              </w:rPr>
            </w:pPr>
            <w:r>
              <w:rPr>
                <w:i/>
                <w:iCs/>
              </w:rPr>
              <w:t>2,346</w:t>
            </w:r>
          </w:p>
        </w:tc>
      </w:tr>
      <w:tr w:rsidR="00000000">
        <w:tblPrEx>
          <w:tblCellMar>
            <w:top w:w="0" w:type="dxa"/>
            <w:left w:w="0" w:type="dxa"/>
            <w:bottom w:w="0" w:type="dxa"/>
            <w:right w:w="0" w:type="dxa"/>
          </w:tblCellMar>
        </w:tblPrEx>
        <w:trPr>
          <w:trHeight w:val="396"/>
        </w:trPr>
        <w:tc>
          <w:tcPr>
            <w:tcW w:w="4068"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6"/>
              <w:ind w:left="107"/>
              <w:jc w:val="left"/>
            </w:pPr>
            <w:r>
              <w:t>Potential Revenue</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6"/>
              <w:ind w:left="361" w:right="354"/>
            </w:pPr>
            <w:r>
              <w:t>$ 619,236</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8"/>
              <w:ind w:left="361" w:right="353"/>
              <w:rPr>
                <w:i/>
                <w:iCs/>
              </w:rPr>
            </w:pPr>
            <w:r>
              <w:rPr>
                <w:i/>
                <w:iCs/>
              </w:rPr>
              <w:t>$ 5,1603</w:t>
            </w:r>
          </w:p>
        </w:tc>
      </w:tr>
      <w:tr w:rsidR="00000000">
        <w:tblPrEx>
          <w:tblCellMar>
            <w:top w:w="0" w:type="dxa"/>
            <w:left w:w="0" w:type="dxa"/>
            <w:bottom w:w="0" w:type="dxa"/>
            <w:right w:w="0" w:type="dxa"/>
          </w:tblCellMar>
        </w:tblPrEx>
        <w:trPr>
          <w:trHeight w:val="395"/>
        </w:trPr>
        <w:tc>
          <w:tcPr>
            <w:tcW w:w="4068"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6"/>
              <w:ind w:left="107"/>
              <w:jc w:val="left"/>
              <w:rPr>
                <w:vertAlign w:val="superscript"/>
              </w:rPr>
            </w:pPr>
            <w:r>
              <w:t>Potential Sales Margin</w:t>
            </w:r>
            <w:r>
              <w:rPr>
                <w:vertAlign w:val="superscript"/>
              </w:rPr>
              <w:t>3</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6"/>
              <w:ind w:left="361" w:right="352"/>
            </w:pPr>
            <w:r>
              <w:t>$ 154,812</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8"/>
              <w:ind w:left="361" w:right="353"/>
              <w:rPr>
                <w:i/>
                <w:iCs/>
              </w:rPr>
            </w:pPr>
            <w:r>
              <w:rPr>
                <w:i/>
                <w:iCs/>
              </w:rPr>
              <w:t>$ 12,901</w:t>
            </w:r>
          </w:p>
        </w:tc>
      </w:tr>
      <w:tr w:rsidR="00000000">
        <w:tblPrEx>
          <w:tblCellMar>
            <w:top w:w="0" w:type="dxa"/>
            <w:left w:w="0" w:type="dxa"/>
            <w:bottom w:w="0" w:type="dxa"/>
            <w:right w:w="0" w:type="dxa"/>
          </w:tblCellMar>
        </w:tblPrEx>
        <w:trPr>
          <w:trHeight w:val="395"/>
        </w:trPr>
        <w:tc>
          <w:tcPr>
            <w:tcW w:w="8136" w:type="dxa"/>
            <w:gridSpan w:val="3"/>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8"/>
              <w:ind w:left="107"/>
              <w:jc w:val="left"/>
              <w:rPr>
                <w:b/>
                <w:bCs/>
              </w:rPr>
            </w:pPr>
            <w:r>
              <w:rPr>
                <w:b/>
                <w:bCs/>
              </w:rPr>
              <w:t>Maximum Current Production Capacity (80% Utilization)</w:t>
            </w:r>
          </w:p>
        </w:tc>
      </w:tr>
      <w:tr w:rsidR="00000000">
        <w:tblPrEx>
          <w:tblCellMar>
            <w:top w:w="0" w:type="dxa"/>
            <w:left w:w="0" w:type="dxa"/>
            <w:bottom w:w="0" w:type="dxa"/>
            <w:right w:w="0" w:type="dxa"/>
          </w:tblCellMar>
        </w:tblPrEx>
        <w:trPr>
          <w:trHeight w:val="396"/>
        </w:trPr>
        <w:tc>
          <w:tcPr>
            <w:tcW w:w="4068"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6"/>
              <w:ind w:left="107"/>
              <w:jc w:val="left"/>
            </w:pPr>
            <w:r>
              <w:t>Units</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6"/>
              <w:ind w:left="361" w:right="352"/>
            </w:pPr>
            <w:r>
              <w:t>48,000</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8"/>
              <w:ind w:left="361" w:right="353"/>
              <w:rPr>
                <w:i/>
                <w:iCs/>
              </w:rPr>
            </w:pPr>
            <w:r>
              <w:rPr>
                <w:i/>
                <w:iCs/>
              </w:rPr>
              <w:t>4,000</w:t>
            </w:r>
          </w:p>
        </w:tc>
      </w:tr>
      <w:tr w:rsidR="00000000">
        <w:tblPrEx>
          <w:tblCellMar>
            <w:top w:w="0" w:type="dxa"/>
            <w:left w:w="0" w:type="dxa"/>
            <w:bottom w:w="0" w:type="dxa"/>
            <w:right w:w="0" w:type="dxa"/>
          </w:tblCellMar>
        </w:tblPrEx>
        <w:trPr>
          <w:trHeight w:val="395"/>
        </w:trPr>
        <w:tc>
          <w:tcPr>
            <w:tcW w:w="4068"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6"/>
              <w:ind w:left="107"/>
              <w:jc w:val="left"/>
            </w:pPr>
            <w:r>
              <w:t>Potential Revenue</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6"/>
              <w:ind w:left="361" w:right="354"/>
            </w:pPr>
            <w:r>
              <w:t>$ 1,056,000</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8"/>
              <w:ind w:left="361" w:right="353"/>
              <w:rPr>
                <w:i/>
                <w:iCs/>
              </w:rPr>
            </w:pPr>
            <w:r>
              <w:rPr>
                <w:i/>
                <w:iCs/>
              </w:rPr>
              <w:t>$ 88,000</w:t>
            </w:r>
          </w:p>
        </w:tc>
      </w:tr>
      <w:tr w:rsidR="00000000">
        <w:tblPrEx>
          <w:tblCellMar>
            <w:top w:w="0" w:type="dxa"/>
            <w:left w:w="0" w:type="dxa"/>
            <w:bottom w:w="0" w:type="dxa"/>
            <w:right w:w="0" w:type="dxa"/>
          </w:tblCellMar>
        </w:tblPrEx>
        <w:trPr>
          <w:trHeight w:val="395"/>
        </w:trPr>
        <w:tc>
          <w:tcPr>
            <w:tcW w:w="4068"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6"/>
              <w:ind w:left="107"/>
              <w:jc w:val="left"/>
              <w:rPr>
                <w:vertAlign w:val="superscript"/>
              </w:rPr>
            </w:pPr>
            <w:r>
              <w:t>Potential Sales Margin</w:t>
            </w:r>
            <w:r>
              <w:rPr>
                <w:vertAlign w:val="superscript"/>
              </w:rPr>
              <w:t>3</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6"/>
              <w:ind w:left="361" w:right="352"/>
            </w:pPr>
            <w:r>
              <w:t>$ 264,000</w:t>
            </w:r>
          </w:p>
        </w:tc>
        <w:tc>
          <w:tcPr>
            <w:tcW w:w="2034" w:type="dxa"/>
            <w:tcBorders>
              <w:top w:val="single" w:sz="4" w:space="0" w:color="000000"/>
              <w:left w:val="single" w:sz="4" w:space="0" w:color="000000"/>
              <w:bottom w:val="single" w:sz="4" w:space="0" w:color="000000"/>
              <w:right w:val="single" w:sz="4" w:space="0" w:color="000000"/>
            </w:tcBorders>
          </w:tcPr>
          <w:p w:rsidR="00000000" w:rsidRDefault="00776186">
            <w:pPr>
              <w:pStyle w:val="TableParagraph"/>
              <w:kinsoku w:val="0"/>
              <w:overflowPunct w:val="0"/>
              <w:spacing w:before="58"/>
              <w:ind w:left="361" w:right="353"/>
              <w:rPr>
                <w:i/>
                <w:iCs/>
              </w:rPr>
            </w:pPr>
            <w:r>
              <w:rPr>
                <w:i/>
                <w:iCs/>
              </w:rPr>
              <w:t>$ 22,000</w:t>
            </w:r>
          </w:p>
        </w:tc>
      </w:tr>
    </w:tbl>
    <w:p w:rsidR="00000000" w:rsidRDefault="00776186">
      <w:pPr>
        <w:pStyle w:val="BodyText"/>
        <w:kinsoku w:val="0"/>
        <w:overflowPunct w:val="0"/>
        <w:spacing w:before="6"/>
        <w:rPr>
          <w:sz w:val="20"/>
          <w:szCs w:val="20"/>
        </w:rPr>
      </w:pPr>
    </w:p>
    <w:p w:rsidR="00000000" w:rsidRDefault="00776186">
      <w:pPr>
        <w:pStyle w:val="BodyText"/>
        <w:kinsoku w:val="0"/>
        <w:overflowPunct w:val="0"/>
        <w:spacing w:before="1"/>
        <w:ind w:left="1499" w:right="2390"/>
      </w:pPr>
      <w:r>
        <w:rPr>
          <w:b/>
          <w:bCs/>
        </w:rPr>
        <w:t xml:space="preserve">Analysis </w:t>
      </w:r>
      <w:r>
        <w:t>- Based on the current market you will maximize production capabilities with a 40% market share. Your current market share is 16%. We believe you can safely double sales before adding additional production capacity.</w:t>
      </w:r>
    </w:p>
    <w:p w:rsidR="00000000" w:rsidRDefault="00776186">
      <w:pPr>
        <w:pStyle w:val="BodyText"/>
        <w:kinsoku w:val="0"/>
        <w:overflowPunct w:val="0"/>
        <w:rPr>
          <w:sz w:val="20"/>
          <w:szCs w:val="20"/>
        </w:rPr>
      </w:pPr>
    </w:p>
    <w:p w:rsidR="00000000" w:rsidRDefault="005B6C0B">
      <w:pPr>
        <w:pStyle w:val="BodyText"/>
        <w:kinsoku w:val="0"/>
        <w:overflowPunct w:val="0"/>
        <w:spacing w:before="10"/>
        <w:rPr>
          <w:sz w:val="26"/>
          <w:szCs w:val="26"/>
        </w:rPr>
      </w:pPr>
      <w:r>
        <w:rPr>
          <w:noProof/>
        </w:rPr>
        <mc:AlternateContent>
          <mc:Choice Requires="wps">
            <w:drawing>
              <wp:anchor distT="0" distB="0" distL="0" distR="0" simplePos="0" relativeHeight="251679232" behindDoc="0" locked="0" layoutInCell="0" allowOverlap="1">
                <wp:simplePos x="0" y="0"/>
                <wp:positionH relativeFrom="page">
                  <wp:posOffset>1352550</wp:posOffset>
                </wp:positionH>
                <wp:positionV relativeFrom="paragraph">
                  <wp:posOffset>224155</wp:posOffset>
                </wp:positionV>
                <wp:extent cx="5067300" cy="12700"/>
                <wp:effectExtent l="0" t="0" r="0" b="0"/>
                <wp:wrapTopAndBottom/>
                <wp:docPr id="26"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0" cy="12700"/>
                        </a:xfrm>
                        <a:custGeom>
                          <a:avLst/>
                          <a:gdLst>
                            <a:gd name="T0" fmla="*/ 0 w 7980"/>
                            <a:gd name="T1" fmla="*/ 0 h 20"/>
                            <a:gd name="T2" fmla="*/ 7980 w 7980"/>
                            <a:gd name="T3" fmla="*/ 0 h 20"/>
                          </a:gdLst>
                          <a:ahLst/>
                          <a:cxnLst>
                            <a:cxn ang="0">
                              <a:pos x="T0" y="T1"/>
                            </a:cxn>
                            <a:cxn ang="0">
                              <a:pos x="T2" y="T3"/>
                            </a:cxn>
                          </a:cxnLst>
                          <a:rect l="0" t="0" r="r" b="b"/>
                          <a:pathLst>
                            <a:path w="7980" h="20">
                              <a:moveTo>
                                <a:pt x="0" y="0"/>
                              </a:moveTo>
                              <a:lnTo>
                                <a:pt x="7980" y="0"/>
                              </a:lnTo>
                            </a:path>
                          </a:pathLst>
                        </a:custGeom>
                        <a:noFill/>
                        <a:ln w="60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FE7E11" id="Freeform 450" o:spid="_x0000_s1026" style="position:absolute;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06.5pt,17.65pt,505.5pt,17.65pt" coordsize="79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" o:allowincell="f" filled="f" strokecolor="#323232" strokeweight=".16931mm">
                <v:path arrowok="t" o:connecttype="custom" o:connectlocs="0,0;5067300,0" o:connectangles="0,0"/>
                <w10:wrap type="topAndBottom" anchorx="page"/>
              </v:polyline>
            </w:pict>
          </mc:Fallback>
        </mc:AlternateContent>
      </w:r>
    </w:p>
    <w:p w:rsidR="00000000" w:rsidRDefault="00776186">
      <w:pPr>
        <w:pStyle w:val="BodyText"/>
        <w:kinsoku w:val="0"/>
        <w:overflowPunct w:val="0"/>
        <w:ind w:left="1500" w:right="2218"/>
        <w:rPr>
          <w:b/>
          <w:bCs/>
          <w:i/>
          <w:iCs/>
          <w:color w:val="7F7F7F"/>
        </w:rPr>
      </w:pPr>
      <w:r>
        <w:rPr>
          <w:b/>
          <w:bCs/>
          <w:i/>
          <w:iCs/>
          <w:color w:val="7F7F7F"/>
        </w:rPr>
        <w:t>OBSERVATION: Based on the locations o</w:t>
      </w:r>
      <w:r>
        <w:rPr>
          <w:b/>
          <w:bCs/>
          <w:i/>
          <w:iCs/>
          <w:color w:val="7F7F7F"/>
        </w:rPr>
        <w:t>f your current sales offices you can meet the 40% share by focusing on expanding sales with other customers and developing new clients within the reach of your current sales offices.</w:t>
      </w:r>
    </w:p>
    <w:p w:rsidR="00000000" w:rsidRDefault="005B6C0B">
      <w:pPr>
        <w:pStyle w:val="BodyText"/>
        <w:kinsoku w:val="0"/>
        <w:overflowPunct w:val="0"/>
        <w:spacing w:before="6"/>
        <w:rPr>
          <w:b/>
          <w:bCs/>
          <w:i/>
          <w:iCs/>
          <w:sz w:val="22"/>
          <w:szCs w:val="22"/>
        </w:rPr>
      </w:pPr>
      <w:r>
        <w:rPr>
          <w:noProof/>
        </w:rPr>
        <mc:AlternateContent>
          <mc:Choice Requires="wps">
            <w:drawing>
              <wp:anchor distT="0" distB="0" distL="0" distR="0" simplePos="0" relativeHeight="251680256" behindDoc="0" locked="0" layoutInCell="0" allowOverlap="1">
                <wp:simplePos x="0" y="0"/>
                <wp:positionH relativeFrom="page">
                  <wp:posOffset>1352550</wp:posOffset>
                </wp:positionH>
                <wp:positionV relativeFrom="paragraph">
                  <wp:posOffset>192405</wp:posOffset>
                </wp:positionV>
                <wp:extent cx="5067300" cy="12700"/>
                <wp:effectExtent l="0" t="0" r="0" b="0"/>
                <wp:wrapTopAndBottom/>
                <wp:docPr id="25"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0" cy="12700"/>
                        </a:xfrm>
                        <a:custGeom>
                          <a:avLst/>
                          <a:gdLst>
                            <a:gd name="T0" fmla="*/ 0 w 7980"/>
                            <a:gd name="T1" fmla="*/ 0 h 20"/>
                            <a:gd name="T2" fmla="*/ 7980 w 7980"/>
                            <a:gd name="T3" fmla="*/ 0 h 20"/>
                          </a:gdLst>
                          <a:ahLst/>
                          <a:cxnLst>
                            <a:cxn ang="0">
                              <a:pos x="T0" y="T1"/>
                            </a:cxn>
                            <a:cxn ang="0">
                              <a:pos x="T2" y="T3"/>
                            </a:cxn>
                          </a:cxnLst>
                          <a:rect l="0" t="0" r="r" b="b"/>
                          <a:pathLst>
                            <a:path w="7980" h="20">
                              <a:moveTo>
                                <a:pt x="0" y="0"/>
                              </a:moveTo>
                              <a:lnTo>
                                <a:pt x="79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5B7E53" id="Freeform 451" o:spid="_x0000_s1026" style="position:absolute;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06.5pt,15.15pt,505.5pt,15.15pt" coordsize="79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" o:allowincell="f" filled="f" strokeweight=".48pt">
                <v:path arrowok="t" o:connecttype="custom" o:connectlocs="0,0;5067300,0" o:connectangles="0,0"/>
                <w10:wrap type="topAndBottom" anchorx="page"/>
              </v:polyline>
            </w:pict>
          </mc:Fallback>
        </mc:AlternateContent>
      </w:r>
      <w:r>
        <w:rPr>
          <w:noProof/>
        </w:rPr>
        <mc:AlternateContent>
          <mc:Choice Requires="wps">
            <w:drawing>
              <wp:anchor distT="0" distB="0" distL="0" distR="0" simplePos="0" relativeHeight="251681280" behindDoc="0" locked="0" layoutInCell="0" allowOverlap="1">
                <wp:simplePos x="0" y="0"/>
                <wp:positionH relativeFrom="page">
                  <wp:posOffset>1371600</wp:posOffset>
                </wp:positionH>
                <wp:positionV relativeFrom="paragraph">
                  <wp:posOffset>344805</wp:posOffset>
                </wp:positionV>
                <wp:extent cx="1828800" cy="12700"/>
                <wp:effectExtent l="0" t="0" r="0" b="0"/>
                <wp:wrapTopAndBottom/>
                <wp:docPr id="24"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AF73FC" id="Freeform 452" o:spid="_x0000_s1026" style="position:absolute;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08pt,27.15pt,252pt,27.15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" o:allowincell="f" filled="f" strokeweight=".21164mm">
                <v:path arrowok="t" o:connecttype="custom" o:connectlocs="0,0;1828800,0" o:connectangles="0,0"/>
                <w10:wrap type="topAndBottom" anchorx="page"/>
              </v:polyline>
            </w:pict>
          </mc:Fallback>
        </mc:AlternateContent>
      </w:r>
    </w:p>
    <w:p w:rsidR="00000000" w:rsidRDefault="00776186">
      <w:pPr>
        <w:pStyle w:val="BodyText"/>
        <w:kinsoku w:val="0"/>
        <w:overflowPunct w:val="0"/>
        <w:rPr>
          <w:b/>
          <w:bCs/>
          <w:i/>
          <w:iCs/>
          <w:sz w:val="14"/>
          <w:szCs w:val="14"/>
        </w:rPr>
      </w:pPr>
    </w:p>
    <w:p w:rsidR="00000000" w:rsidRDefault="00776186">
      <w:pPr>
        <w:pStyle w:val="BodyText"/>
        <w:kinsoku w:val="0"/>
        <w:overflowPunct w:val="0"/>
        <w:spacing w:before="49"/>
        <w:ind w:left="1500"/>
        <w:rPr>
          <w:rFonts w:ascii="Times New Roman" w:hAnsi="Times New Roman" w:cs="Times New Roman"/>
          <w:sz w:val="20"/>
          <w:szCs w:val="20"/>
        </w:rPr>
      </w:pPr>
      <w:bookmarkStart w:id="3" w:name="_bookmark2"/>
      <w:bookmarkEnd w:id="3"/>
      <w:r>
        <w:rPr>
          <w:rFonts w:ascii="Times New Roman" w:hAnsi="Times New Roman" w:cs="Times New Roman"/>
          <w:position w:val="9"/>
          <w:sz w:val="13"/>
          <w:szCs w:val="13"/>
        </w:rPr>
        <w:t xml:space="preserve">3 </w:t>
      </w:r>
      <w:r>
        <w:rPr>
          <w:rFonts w:ascii="Times New Roman" w:hAnsi="Times New Roman" w:cs="Times New Roman"/>
          <w:sz w:val="20"/>
          <w:szCs w:val="20"/>
        </w:rPr>
        <w:t xml:space="preserve">Based on current sales margin target of 25% of </w:t>
      </w:r>
      <w:r>
        <w:rPr>
          <w:rFonts w:ascii="Times New Roman" w:hAnsi="Times New Roman" w:cs="Times New Roman"/>
          <w:sz w:val="20"/>
          <w:szCs w:val="20"/>
        </w:rPr>
        <w:t>sales</w:t>
      </w:r>
    </w:p>
    <w:p w:rsidR="00000000" w:rsidRDefault="00776186">
      <w:pPr>
        <w:pStyle w:val="BodyText"/>
        <w:kinsoku w:val="0"/>
        <w:overflowPunct w:val="0"/>
        <w:spacing w:before="49"/>
        <w:ind w:left="1500"/>
        <w:rPr>
          <w:rFonts w:ascii="Times New Roman" w:hAnsi="Times New Roman" w:cs="Times New Roman"/>
          <w:sz w:val="20"/>
          <w:szCs w:val="20"/>
        </w:rPr>
        <w:sectPr w:rsidR="00000000">
          <w:pgSz w:w="12240" w:h="15840"/>
          <w:pgMar w:top="1500" w:right="0" w:bottom="1160" w:left="660" w:header="0" w:footer="976" w:gutter="0"/>
          <w:cols w:space="720"/>
          <w:noEndnote/>
        </w:sectPr>
      </w:pPr>
    </w:p>
    <w:p w:rsidR="00000000" w:rsidRDefault="00776186">
      <w:pPr>
        <w:pStyle w:val="Heading4"/>
        <w:kinsoku w:val="0"/>
        <w:overflowPunct w:val="0"/>
        <w:spacing w:before="59"/>
        <w:ind w:right="2218"/>
        <w:jc w:val="center"/>
      </w:pPr>
      <w:r>
        <w:rPr>
          <w:sz w:val="28"/>
          <w:szCs w:val="28"/>
        </w:rPr>
        <w:lastRenderedPageBreak/>
        <w:t xml:space="preserve">- </w:t>
      </w:r>
      <w:r>
        <w:t>Company Capabilities Review &amp; Analysis,</w:t>
      </w:r>
    </w:p>
    <w:p w:rsidR="00000000" w:rsidRDefault="00776186">
      <w:pPr>
        <w:pStyle w:val="BodyText"/>
        <w:kinsoku w:val="0"/>
        <w:overflowPunct w:val="0"/>
        <w:spacing w:before="60"/>
        <w:ind w:left="2925"/>
        <w:rPr>
          <w:b/>
          <w:bCs/>
          <w:sz w:val="40"/>
          <w:szCs w:val="40"/>
        </w:rPr>
      </w:pPr>
      <w:r>
        <w:rPr>
          <w:b/>
          <w:bCs/>
          <w:sz w:val="40"/>
          <w:szCs w:val="40"/>
        </w:rPr>
        <w:t>- Risk vs. Reward Analysis</w:t>
      </w:r>
    </w:p>
    <w:p w:rsidR="00000000" w:rsidRDefault="00776186">
      <w:pPr>
        <w:pStyle w:val="ListParagraph"/>
        <w:numPr>
          <w:ilvl w:val="1"/>
          <w:numId w:val="1"/>
        </w:numPr>
        <w:tabs>
          <w:tab w:val="left" w:pos="2404"/>
        </w:tabs>
        <w:kinsoku w:val="0"/>
        <w:overflowPunct w:val="0"/>
        <w:ind w:right="2818" w:firstLine="0"/>
        <w:rPr>
          <w:b/>
          <w:bCs/>
          <w:sz w:val="40"/>
          <w:szCs w:val="40"/>
        </w:rPr>
      </w:pPr>
      <w:r>
        <w:rPr>
          <w:b/>
          <w:bCs/>
          <w:sz w:val="40"/>
          <w:szCs w:val="40"/>
        </w:rPr>
        <w:t>Specific Operating and Marketing Recommendations</w:t>
      </w:r>
    </w:p>
    <w:p w:rsidR="00000000" w:rsidRDefault="00776186">
      <w:pPr>
        <w:pStyle w:val="ListParagraph"/>
        <w:numPr>
          <w:ilvl w:val="1"/>
          <w:numId w:val="1"/>
        </w:numPr>
        <w:tabs>
          <w:tab w:val="left" w:pos="2482"/>
        </w:tabs>
        <w:kinsoku w:val="0"/>
        <w:overflowPunct w:val="0"/>
        <w:ind w:left="2481"/>
        <w:rPr>
          <w:b/>
          <w:bCs/>
          <w:sz w:val="40"/>
          <w:szCs w:val="40"/>
        </w:rPr>
      </w:pPr>
      <w:r>
        <w:rPr>
          <w:b/>
          <w:bCs/>
          <w:sz w:val="40"/>
          <w:szCs w:val="40"/>
        </w:rPr>
        <w:t>Preliminary Implementation</w:t>
      </w:r>
      <w:r>
        <w:rPr>
          <w:b/>
          <w:bCs/>
          <w:spacing w:val="-1"/>
          <w:sz w:val="40"/>
          <w:szCs w:val="40"/>
        </w:rPr>
        <w:t xml:space="preserve"> </w:t>
      </w:r>
      <w:r>
        <w:rPr>
          <w:b/>
          <w:bCs/>
          <w:sz w:val="40"/>
          <w:szCs w:val="40"/>
        </w:rPr>
        <w:t>Plan</w:t>
      </w:r>
    </w:p>
    <w:p w:rsidR="00000000" w:rsidRDefault="00776186">
      <w:pPr>
        <w:pStyle w:val="BodyText"/>
        <w:kinsoku w:val="0"/>
        <w:overflowPunct w:val="0"/>
        <w:rPr>
          <w:b/>
          <w:bCs/>
          <w:sz w:val="44"/>
          <w:szCs w:val="44"/>
        </w:rPr>
      </w:pPr>
    </w:p>
    <w:p w:rsidR="00000000" w:rsidRDefault="00776186">
      <w:pPr>
        <w:pStyle w:val="BodyText"/>
        <w:kinsoku w:val="0"/>
        <w:overflowPunct w:val="0"/>
        <w:spacing w:before="254"/>
        <w:ind w:left="3262"/>
        <w:rPr>
          <w:b/>
          <w:bCs/>
          <w:i/>
          <w:iCs/>
          <w:sz w:val="52"/>
          <w:szCs w:val="52"/>
        </w:rPr>
      </w:pPr>
      <w:r>
        <w:rPr>
          <w:b/>
          <w:bCs/>
          <w:i/>
          <w:iCs/>
          <w:sz w:val="52"/>
          <w:szCs w:val="52"/>
        </w:rPr>
        <w:t xml:space="preserve">– </w:t>
      </w:r>
      <w:r>
        <w:rPr>
          <w:b/>
          <w:bCs/>
          <w:i/>
          <w:iCs/>
          <w:spacing w:val="22"/>
          <w:sz w:val="52"/>
          <w:szCs w:val="52"/>
        </w:rPr>
        <w:t>C</w:t>
      </w:r>
      <w:r>
        <w:rPr>
          <w:b/>
          <w:bCs/>
          <w:i/>
          <w:iCs/>
          <w:spacing w:val="22"/>
          <w:sz w:val="42"/>
          <w:szCs w:val="42"/>
        </w:rPr>
        <w:t xml:space="preserve">ONFIDENTIAL </w:t>
      </w:r>
      <w:r>
        <w:rPr>
          <w:b/>
          <w:bCs/>
          <w:i/>
          <w:iCs/>
          <w:sz w:val="52"/>
          <w:szCs w:val="52"/>
        </w:rPr>
        <w:t>–</w:t>
      </w:r>
    </w:p>
    <w:p w:rsidR="00000000" w:rsidRDefault="00776186">
      <w:pPr>
        <w:pStyle w:val="BodyText"/>
        <w:kinsoku w:val="0"/>
        <w:overflowPunct w:val="0"/>
        <w:spacing w:before="240"/>
        <w:ind w:left="1558" w:right="2216"/>
        <w:jc w:val="center"/>
        <w:rPr>
          <w:b/>
          <w:bCs/>
          <w:i/>
          <w:iCs/>
          <w:sz w:val="52"/>
          <w:szCs w:val="52"/>
        </w:rPr>
      </w:pPr>
      <w:r>
        <w:rPr>
          <w:b/>
          <w:bCs/>
          <w:i/>
          <w:iCs/>
          <w:sz w:val="52"/>
          <w:szCs w:val="52"/>
        </w:rPr>
        <w:t>NOT AVAILABLE FOR PUBLIC REVIEW</w:t>
      </w:r>
    </w:p>
    <w:p w:rsidR="00000000" w:rsidRDefault="00776186">
      <w:pPr>
        <w:pStyle w:val="BodyText"/>
        <w:kinsoku w:val="0"/>
        <w:overflowPunct w:val="0"/>
        <w:spacing w:before="240"/>
        <w:ind w:left="1558" w:right="2216"/>
        <w:jc w:val="center"/>
        <w:rPr>
          <w:b/>
          <w:bCs/>
          <w:i/>
          <w:iCs/>
          <w:sz w:val="52"/>
          <w:szCs w:val="52"/>
        </w:rPr>
        <w:sectPr w:rsidR="00000000">
          <w:pgSz w:w="12240" w:h="15840"/>
          <w:pgMar w:top="1380" w:right="0" w:bottom="1160" w:left="660" w:header="0" w:footer="976" w:gutter="0"/>
          <w:cols w:space="720"/>
          <w:noEndnote/>
        </w:sectPr>
      </w:pPr>
    </w:p>
    <w:p w:rsidR="00000000" w:rsidRDefault="00776186">
      <w:pPr>
        <w:pStyle w:val="BodyText"/>
        <w:kinsoku w:val="0"/>
        <w:overflowPunct w:val="0"/>
        <w:spacing w:before="3"/>
        <w:rPr>
          <w:b/>
          <w:bCs/>
          <w:i/>
          <w:iCs/>
          <w:sz w:val="15"/>
          <w:szCs w:val="15"/>
        </w:rPr>
      </w:pPr>
    </w:p>
    <w:p w:rsidR="00000000" w:rsidRDefault="005B6C0B">
      <w:pPr>
        <w:pStyle w:val="Heading6"/>
        <w:kinsoku w:val="0"/>
        <w:overflowPunct w:val="0"/>
        <w:spacing w:before="100"/>
        <w:ind w:left="4539" w:right="2430" w:hanging="2751"/>
      </w:pPr>
      <w:r>
        <w:rPr>
          <w:noProof/>
        </w:rPr>
        <mc:AlternateContent>
          <mc:Choice Requires="wpg">
            <w:drawing>
              <wp:anchor distT="0" distB="0" distL="114300" distR="114300" simplePos="0" relativeHeight="251682304" behindDoc="1" locked="0" layoutInCell="0" allowOverlap="1">
                <wp:simplePos x="0" y="0"/>
                <wp:positionH relativeFrom="page">
                  <wp:posOffset>1362075</wp:posOffset>
                </wp:positionH>
                <wp:positionV relativeFrom="paragraph">
                  <wp:posOffset>922655</wp:posOffset>
                </wp:positionV>
                <wp:extent cx="5207000" cy="1166495"/>
                <wp:effectExtent l="0" t="0" r="0" b="0"/>
                <wp:wrapNone/>
                <wp:docPr id="15"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0" cy="1166495"/>
                          <a:chOff x="2145" y="1453"/>
                          <a:chExt cx="8200" cy="1837"/>
                        </a:xfrm>
                      </wpg:grpSpPr>
                      <pic:pic xmlns:pic="http://schemas.openxmlformats.org/drawingml/2006/picture">
                        <pic:nvPicPr>
                          <pic:cNvPr id="18" name="Picture 4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160" y="1454"/>
                            <a:ext cx="818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146" y="2102"/>
                            <a:ext cx="194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4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160" y="2747"/>
                            <a:ext cx="19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1964BC" id="Group 453" o:spid="_x0000_s1026" style="position:absolute;margin-left:107.25pt;margin-top:72.65pt;width:410pt;height:91.85pt;z-index:-251634176;mso-position-horizontal-relative:page" coordorigin="2145,1453" coordsize="8200,1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" o:allowincell="f">
                <v:shape id="Picture 454" o:spid="_x0000_s1027" type="#_x0000_t75" style="position:absolute;left:2160;top:1454;width:8180;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Po9HCAAAA2wAAAA8AAABkcnMvZG93bnJldi54bWxEj0GLwkAMhe8L/ochgpdFp4rs1uoooih7&#10;XdeDx9CJbbWTKZ1R6783B2FvCe/lvS+LVedqdac2VJ4NjEcJKOLc24oLA8e/3TAFFSKyxdozGXhS&#10;gNWy97HAzPoH/9L9EAslIRwyNFDG2GRah7wkh2HkG2LRzr51GGVtC21bfEi4q/UkSb60w4qlocSG&#10;NiXl18PNGeAuvXxOND7X+9lp2tjdbJt+W2MG/W49BxWpi//m9/WPFXyBlV9kAL1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D6PRwgAAANsAAAAPAAAAAAAAAAAAAAAAAJ8C&#10;AABkcnMvZG93bnJldi54bWxQSwUGAAAAAAQABAD3AAAAjgMAAAAA&#10;">
                  <v:imagedata r:id="rId33" o:title=""/>
                </v:shape>
                <v:shape id="Picture 455" o:spid="_x0000_s1028" type="#_x0000_t75" style="position:absolute;left:2146;top:2102;width:1940;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hTZLAAAAA2wAAAA8AAABkcnMvZG93bnJldi54bWxET02LwjAQvQv+hzCCN031IFqNomJxERZZ&#10;3Yu3sRnbYjMpSazdf785LOzx8b5Xm87UoiXnK8sKJuMEBHFudcWFgu9rNpqD8AFZY22ZFPyQh826&#10;31thqu2bv6i9hELEEPYpKihDaFIpfV6SQT+2DXHkHtYZDBG6QmqH7xhuajlNkpk0WHFsKLGhfUn5&#10;8/IyCk6HLL8m++x2vi/un9g6edzpVqnhoNsuQQTqwr/4z/2hFUzj+vgl/gC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6FNksAAAADbAAAADwAAAAAAAAAAAAAAAACfAgAA&#10;ZHJzL2Rvd25yZXYueG1sUEsFBgAAAAAEAAQA9wAAAIwDAAAAAA==&#10;">
                  <v:imagedata r:id="rId34" o:title=""/>
                </v:shape>
                <v:shape id="Picture 456" o:spid="_x0000_s1029" type="#_x0000_t75" style="position:absolute;left:2160;top:2747;width:192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zFn/DAAAA2wAAAA8AAABkcnMvZG93bnJldi54bWxEj0FrAjEUhO8F/0N4gpei2eZQZDVKKSjF&#10;g8VVwd4em+dm6eZl2URd/70RCj0OM98MM1/2rhFX6kLtWcPbJANBXHpTc6XhsF+NpyBCRDbYeCYN&#10;dwqwXAxe5pgbf+MdXYtYiVTCIUcNNsY2lzKUlhyGiW+Jk3f2ncOYZFdJ0+EtlbtGqix7lw5rTgsW&#10;W/q0VP4WF6dBff8cX7fraXFsKj5nUtnNSVmtR8P+YwYiUh//w3/0l0mcgueX9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bMWf8MAAADbAAAADwAAAAAAAAAAAAAAAACf&#10;AgAAZHJzL2Rvd25yZXYueG1sUEsFBgAAAAAEAAQA9wAAAI8DAAAAAA==&#10;">
                  <v:imagedata r:id="rId35" o:title=""/>
                </v:shape>
                <w10:wrap anchorx="page"/>
              </v:group>
            </w:pict>
          </mc:Fallback>
        </mc:AlternateContent>
      </w:r>
      <w:r w:rsidR="00776186">
        <w:t>Leading Trade Associations for Wood Floor Mfg</w:t>
      </w:r>
    </w:p>
    <w:p w:rsidR="00000000" w:rsidRDefault="00776186">
      <w:pPr>
        <w:pStyle w:val="BodyText"/>
        <w:kinsoku w:val="0"/>
        <w:overflowPunct w:val="0"/>
        <w:rPr>
          <w:rFonts w:ascii="Arial Black" w:hAnsi="Arial Black" w:cs="Arial Black"/>
        </w:rPr>
      </w:pPr>
    </w:p>
    <w:tbl>
      <w:tblPr>
        <w:tblW w:w="0" w:type="auto"/>
        <w:tblInd w:w="1300" w:type="dxa"/>
        <w:tblLayout w:type="fixed"/>
        <w:tblCellMar>
          <w:left w:w="0" w:type="dxa"/>
          <w:right w:w="0" w:type="dxa"/>
        </w:tblCellMar>
        <w:tblLook w:val="0000" w:firstRow="0" w:lastRow="0" w:firstColumn="0" w:lastColumn="0" w:noHBand="0" w:noVBand="0"/>
      </w:tblPr>
      <w:tblGrid>
        <w:gridCol w:w="2110"/>
        <w:gridCol w:w="6275"/>
      </w:tblGrid>
      <w:tr w:rsidR="00000000">
        <w:tblPrEx>
          <w:tblCellMar>
            <w:top w:w="0" w:type="dxa"/>
            <w:left w:w="0" w:type="dxa"/>
            <w:bottom w:w="0" w:type="dxa"/>
            <w:right w:w="0" w:type="dxa"/>
          </w:tblCellMar>
        </w:tblPrEx>
        <w:trPr>
          <w:trHeight w:val="647"/>
        </w:trPr>
        <w:tc>
          <w:tcPr>
            <w:tcW w:w="2110"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0"/>
              <w:jc w:val="left"/>
              <w:rPr>
                <w:rFonts w:ascii="Times New Roman" w:hAnsi="Times New Roman" w:cs="Times New Roman"/>
                <w:sz w:val="20"/>
                <w:szCs w:val="20"/>
              </w:rPr>
            </w:pPr>
          </w:p>
        </w:tc>
        <w:tc>
          <w:tcPr>
            <w:tcW w:w="6275"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0"/>
              <w:jc w:val="left"/>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646"/>
        </w:trPr>
        <w:tc>
          <w:tcPr>
            <w:tcW w:w="2110"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0"/>
              <w:jc w:val="left"/>
              <w:rPr>
                <w:rFonts w:ascii="Times New Roman" w:hAnsi="Times New Roman" w:cs="Times New Roman"/>
                <w:sz w:val="20"/>
                <w:szCs w:val="20"/>
              </w:rPr>
            </w:pPr>
          </w:p>
        </w:tc>
        <w:tc>
          <w:tcPr>
            <w:tcW w:w="6275" w:type="dxa"/>
            <w:tcBorders>
              <w:top w:val="none" w:sz="6" w:space="0" w:color="auto"/>
              <w:left w:val="none" w:sz="6" w:space="0" w:color="auto"/>
              <w:bottom w:val="none" w:sz="6" w:space="0" w:color="auto"/>
              <w:right w:val="none" w:sz="6" w:space="0" w:color="auto"/>
            </w:tcBorders>
            <w:shd w:val="clear" w:color="auto" w:fill="252525"/>
          </w:tcPr>
          <w:p w:rsidR="00000000" w:rsidRDefault="00776186">
            <w:pPr>
              <w:pStyle w:val="TableParagraph"/>
              <w:kinsoku w:val="0"/>
              <w:overflowPunct w:val="0"/>
              <w:spacing w:before="0"/>
              <w:jc w:val="left"/>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60"/>
        </w:trPr>
        <w:tc>
          <w:tcPr>
            <w:tcW w:w="2110"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0"/>
              <w:jc w:val="left"/>
              <w:rPr>
                <w:rFonts w:ascii="Times New Roman" w:hAnsi="Times New Roman" w:cs="Times New Roman"/>
                <w:sz w:val="20"/>
                <w:szCs w:val="20"/>
              </w:rPr>
            </w:pPr>
          </w:p>
        </w:tc>
        <w:tc>
          <w:tcPr>
            <w:tcW w:w="6275"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49"/>
              <w:ind w:left="130" w:right="702"/>
              <w:jc w:val="left"/>
              <w:rPr>
                <w:rFonts w:ascii="Verdana" w:hAnsi="Verdana" w:cs="Verdana"/>
                <w:sz w:val="20"/>
                <w:szCs w:val="20"/>
              </w:rPr>
            </w:pPr>
            <w:r>
              <w:rPr>
                <w:rFonts w:ascii="Verdana" w:hAnsi="Verdana" w:cs="Verdana"/>
                <w:sz w:val="20"/>
                <w:szCs w:val="20"/>
              </w:rPr>
              <w:t>A world wide membership of more than 3500 and is a leading voice for Wood Floor manufacturers.</w:t>
            </w:r>
          </w:p>
        </w:tc>
      </w:tr>
    </w:tbl>
    <w:p w:rsidR="00000000" w:rsidRDefault="00776186">
      <w:pPr>
        <w:pStyle w:val="BodyText"/>
        <w:kinsoku w:val="0"/>
        <w:overflowPunct w:val="0"/>
        <w:spacing w:before="9"/>
        <w:rPr>
          <w:rFonts w:ascii="Arial Black" w:hAnsi="Arial Black" w:cs="Arial Black"/>
          <w:sz w:val="45"/>
          <w:szCs w:val="45"/>
        </w:rPr>
      </w:pPr>
    </w:p>
    <w:p w:rsidR="00000000" w:rsidRDefault="005B6C0B">
      <w:pPr>
        <w:pStyle w:val="BodyText"/>
        <w:kinsoku w:val="0"/>
        <w:overflowPunct w:val="0"/>
        <w:ind w:left="5442" w:right="2768" w:firstLine="112"/>
        <w:rPr>
          <w:rFonts w:ascii="Verdana" w:hAnsi="Verdana" w:cs="Verdana"/>
          <w:sz w:val="20"/>
          <w:szCs w:val="20"/>
        </w:rPr>
      </w:pPr>
      <w:r>
        <w:rPr>
          <w:noProof/>
        </w:rPr>
        <mc:AlternateContent>
          <mc:Choice Requires="wps">
            <w:drawing>
              <wp:anchor distT="0" distB="0" distL="114300" distR="114300" simplePos="0" relativeHeight="251683328" behindDoc="0" locked="0" layoutInCell="0" allowOverlap="1">
                <wp:simplePos x="0" y="0"/>
                <wp:positionH relativeFrom="page">
                  <wp:posOffset>1244600</wp:posOffset>
                </wp:positionH>
                <wp:positionV relativeFrom="paragraph">
                  <wp:posOffset>0</wp:posOffset>
                </wp:positionV>
                <wp:extent cx="2681605" cy="302895"/>
                <wp:effectExtent l="0" t="0" r="0" b="0"/>
                <wp:wrapNone/>
                <wp:docPr id="14"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160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355"/>
                              <w:gridCol w:w="2867"/>
                            </w:tblGrid>
                            <w:tr w:rsidR="00000000">
                              <w:tblPrEx>
                                <w:tblCellMar>
                                  <w:top w:w="0" w:type="dxa"/>
                                  <w:left w:w="0" w:type="dxa"/>
                                  <w:bottom w:w="0" w:type="dxa"/>
                                  <w:right w:w="0" w:type="dxa"/>
                                </w:tblCellMar>
                              </w:tblPrEx>
                              <w:trPr>
                                <w:trHeight w:val="476"/>
                              </w:trPr>
                              <w:tc>
                                <w:tcPr>
                                  <w:tcW w:w="1355" w:type="dxa"/>
                                  <w:tcBorders>
                                    <w:top w:val="none" w:sz="6" w:space="0" w:color="auto"/>
                                    <w:left w:val="none" w:sz="6" w:space="0" w:color="auto"/>
                                    <w:bottom w:val="none" w:sz="6" w:space="0" w:color="auto"/>
                                    <w:right w:val="none" w:sz="6" w:space="0" w:color="auto"/>
                                  </w:tcBorders>
                                </w:tcPr>
                                <w:p w:rsidR="00000000" w:rsidRDefault="005B6C0B">
                                  <w:pPr>
                                    <w:pStyle w:val="TableParagraph"/>
                                    <w:kinsoku w:val="0"/>
                                    <w:overflowPunct w:val="0"/>
                                    <w:spacing w:before="0"/>
                                    <w:ind w:left="200"/>
                                    <w:jc w:val="left"/>
                                    <w:rPr>
                                      <w:rFonts w:ascii="Verdana" w:hAnsi="Verdana" w:cs="Verdana"/>
                                      <w:sz w:val="20"/>
                                      <w:szCs w:val="20"/>
                                    </w:rPr>
                                  </w:pPr>
                                  <w:r>
                                    <w:rPr>
                                      <w:rFonts w:ascii="Verdana" w:hAnsi="Verdana" w:cs="Verdana"/>
                                      <w:noProof/>
                                      <w:sz w:val="20"/>
                                      <w:szCs w:val="20"/>
                                    </w:rPr>
                                    <w:drawing>
                                      <wp:inline distT="0" distB="0" distL="0" distR="0">
                                        <wp:extent cx="685800" cy="295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 cy="295275"/>
                                                </a:xfrm>
                                                <a:prstGeom prst="rect">
                                                  <a:avLst/>
                                                </a:prstGeom>
                                                <a:noFill/>
                                                <a:ln>
                                                  <a:noFill/>
                                                </a:ln>
                                              </pic:spPr>
                                            </pic:pic>
                                          </a:graphicData>
                                        </a:graphic>
                                      </wp:inline>
                                    </w:drawing>
                                  </w:r>
                                </w:p>
                              </w:tc>
                              <w:tc>
                                <w:tcPr>
                                  <w:tcW w:w="2867"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8" w:line="242" w:lineRule="exact"/>
                                    <w:ind w:left="75" w:right="21" w:hanging="1"/>
                                    <w:jc w:val="left"/>
                                    <w:rPr>
                                      <w:rFonts w:ascii="Verdana" w:hAnsi="Verdana" w:cs="Verdana"/>
                                      <w:sz w:val="20"/>
                                      <w:szCs w:val="20"/>
                                    </w:rPr>
                                  </w:pPr>
                                  <w:hyperlink r:id="rId37" w:history="1">
                                    <w:r>
                                      <w:rPr>
                                        <w:rFonts w:ascii="Verdana" w:hAnsi="Verdana" w:cs="Verdana"/>
                                        <w:b/>
                                        <w:bCs/>
                                        <w:sz w:val="20"/>
                                        <w:szCs w:val="20"/>
                                        <w:u w:val="thick" w:color="000000"/>
                                      </w:rPr>
                                      <w:t>Hardwood Council, The</w:t>
                                    </w:r>
                                    <w:r>
                                      <w:rPr>
                                        <w:rFonts w:ascii="Verdana" w:hAnsi="Verdana" w:cs="Verdana"/>
                                        <w:b/>
                                        <w:bCs/>
                                        <w:sz w:val="20"/>
                                        <w:szCs w:val="20"/>
                                      </w:rPr>
                                      <w:t xml:space="preserve"> </w:t>
                                    </w:r>
                                  </w:hyperlink>
                                  <w:r>
                                    <w:rPr>
                                      <w:rFonts w:ascii="Verdana" w:hAnsi="Verdana" w:cs="Verdana"/>
                                      <w:sz w:val="20"/>
                                      <w:szCs w:val="20"/>
                                    </w:rPr>
                                    <w:t>- Council is a coalition of 11</w:t>
                                  </w:r>
                                </w:p>
                              </w:tc>
                            </w:tr>
                          </w:tbl>
                          <w:p w:rsidR="00000000" w:rsidRDefault="00776186">
                            <w:pPr>
                              <w:pStyle w:val="BodyText"/>
                              <w:kinsoku w:val="0"/>
                              <w:overflowPunct w:val="0"/>
                              <w:rPr>
                                <w:rFonts w:ascii="Times New Roman" w:hAnsi="Times New Roman" w:cs="Vrind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436" type="#_x0000_t202" style="position:absolute;left:0;text-align:left;margin-left:98pt;margin-top:0;width:211.15pt;height:23.8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aS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355"/>
                        <w:gridCol w:w="2867"/>
                      </w:tblGrid>
                      <w:tr w:rsidR="00000000">
                        <w:tblPrEx>
                          <w:tblCellMar>
                            <w:top w:w="0" w:type="dxa"/>
                            <w:left w:w="0" w:type="dxa"/>
                            <w:bottom w:w="0" w:type="dxa"/>
                            <w:right w:w="0" w:type="dxa"/>
                          </w:tblCellMar>
                        </w:tblPrEx>
                        <w:trPr>
                          <w:trHeight w:val="476"/>
                        </w:trPr>
                        <w:tc>
                          <w:tcPr>
                            <w:tcW w:w="1355" w:type="dxa"/>
                            <w:tcBorders>
                              <w:top w:val="none" w:sz="6" w:space="0" w:color="auto"/>
                              <w:left w:val="none" w:sz="6" w:space="0" w:color="auto"/>
                              <w:bottom w:val="none" w:sz="6" w:space="0" w:color="auto"/>
                              <w:right w:val="none" w:sz="6" w:space="0" w:color="auto"/>
                            </w:tcBorders>
                          </w:tcPr>
                          <w:p w:rsidR="00000000" w:rsidRDefault="005B6C0B">
                            <w:pPr>
                              <w:pStyle w:val="TableParagraph"/>
                              <w:kinsoku w:val="0"/>
                              <w:overflowPunct w:val="0"/>
                              <w:spacing w:before="0"/>
                              <w:ind w:left="200"/>
                              <w:jc w:val="left"/>
                              <w:rPr>
                                <w:rFonts w:ascii="Verdana" w:hAnsi="Verdana" w:cs="Verdana"/>
                                <w:sz w:val="20"/>
                                <w:szCs w:val="20"/>
                              </w:rPr>
                            </w:pPr>
                            <w:r>
                              <w:rPr>
                                <w:rFonts w:ascii="Verdana" w:hAnsi="Verdana" w:cs="Verdana"/>
                                <w:noProof/>
                                <w:sz w:val="20"/>
                                <w:szCs w:val="20"/>
                              </w:rPr>
                              <w:drawing>
                                <wp:inline distT="0" distB="0" distL="0" distR="0">
                                  <wp:extent cx="685800" cy="295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 cy="295275"/>
                                          </a:xfrm>
                                          <a:prstGeom prst="rect">
                                            <a:avLst/>
                                          </a:prstGeom>
                                          <a:noFill/>
                                          <a:ln>
                                            <a:noFill/>
                                          </a:ln>
                                        </pic:spPr>
                                      </pic:pic>
                                    </a:graphicData>
                                  </a:graphic>
                                </wp:inline>
                              </w:drawing>
                            </w:r>
                          </w:p>
                        </w:tc>
                        <w:tc>
                          <w:tcPr>
                            <w:tcW w:w="2867"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8" w:line="242" w:lineRule="exact"/>
                              <w:ind w:left="75" w:right="21" w:hanging="1"/>
                              <w:jc w:val="left"/>
                              <w:rPr>
                                <w:rFonts w:ascii="Verdana" w:hAnsi="Verdana" w:cs="Verdana"/>
                                <w:sz w:val="20"/>
                                <w:szCs w:val="20"/>
                              </w:rPr>
                            </w:pPr>
                            <w:hyperlink r:id="rId38" w:history="1">
                              <w:r>
                                <w:rPr>
                                  <w:rFonts w:ascii="Verdana" w:hAnsi="Verdana" w:cs="Verdana"/>
                                  <w:b/>
                                  <w:bCs/>
                                  <w:sz w:val="20"/>
                                  <w:szCs w:val="20"/>
                                  <w:u w:val="thick" w:color="000000"/>
                                </w:rPr>
                                <w:t>Hardwood Council, The</w:t>
                              </w:r>
                              <w:r>
                                <w:rPr>
                                  <w:rFonts w:ascii="Verdana" w:hAnsi="Verdana" w:cs="Verdana"/>
                                  <w:b/>
                                  <w:bCs/>
                                  <w:sz w:val="20"/>
                                  <w:szCs w:val="20"/>
                                </w:rPr>
                                <w:t xml:space="preserve"> </w:t>
                              </w:r>
                            </w:hyperlink>
                            <w:r>
                              <w:rPr>
                                <w:rFonts w:ascii="Verdana" w:hAnsi="Verdana" w:cs="Verdana"/>
                                <w:sz w:val="20"/>
                                <w:szCs w:val="20"/>
                              </w:rPr>
                              <w:t>- Council is a coalition of 11</w:t>
                            </w:r>
                          </w:p>
                        </w:tc>
                      </w:tr>
                    </w:tbl>
                    <w:p w:rsidR="00000000" w:rsidRDefault="00776186">
                      <w:pPr>
                        <w:pStyle w:val="BodyText"/>
                        <w:kinsoku w:val="0"/>
                        <w:overflowPunct w:val="0"/>
                        <w:rPr>
                          <w:rFonts w:ascii="Times New Roman" w:hAnsi="Times New Roman" w:cs="Vrinda"/>
                        </w:rPr>
                      </w:pPr>
                    </w:p>
                  </w:txbxContent>
                </v:textbox>
                <w10:wrap anchorx="page"/>
              </v:shape>
            </w:pict>
          </mc:Fallback>
        </mc:AlternateContent>
      </w:r>
      <w:r w:rsidR="00776186">
        <w:rPr>
          <w:rFonts w:ascii="Verdana" w:hAnsi="Verdana" w:cs="Verdana"/>
          <w:sz w:val="20"/>
          <w:szCs w:val="20"/>
        </w:rPr>
        <w:t>Founded in 1993, the Hardwood hardwood lumber and product</w:t>
      </w:r>
    </w:p>
    <w:p w:rsidR="00000000" w:rsidRDefault="00776186">
      <w:pPr>
        <w:pStyle w:val="BodyText"/>
        <w:kinsoku w:val="0"/>
        <w:overflowPunct w:val="0"/>
        <w:ind w:left="2730" w:right="2246"/>
        <w:rPr>
          <w:rFonts w:ascii="Verdana" w:hAnsi="Verdana" w:cs="Verdana"/>
          <w:sz w:val="20"/>
          <w:szCs w:val="20"/>
        </w:rPr>
      </w:pPr>
      <w:r>
        <w:rPr>
          <w:rFonts w:ascii="Verdana" w:hAnsi="Verdana" w:cs="Verdana"/>
          <w:sz w:val="20"/>
          <w:szCs w:val="20"/>
        </w:rPr>
        <w:t>associations. The Council provides technical information on North American hardwood applications for builders, architects, interior designers and remodelers.</w:t>
      </w:r>
    </w:p>
    <w:p w:rsidR="00000000" w:rsidRDefault="00776186">
      <w:pPr>
        <w:pStyle w:val="BodyText"/>
        <w:kinsoku w:val="0"/>
        <w:overflowPunct w:val="0"/>
        <w:spacing w:before="3"/>
        <w:rPr>
          <w:rFonts w:ascii="Verdana" w:hAnsi="Verdana" w:cs="Verdana"/>
          <w:sz w:val="19"/>
          <w:szCs w:val="19"/>
        </w:rPr>
      </w:pPr>
    </w:p>
    <w:p w:rsidR="00000000" w:rsidRDefault="005B6C0B">
      <w:pPr>
        <w:pStyle w:val="BodyText"/>
        <w:kinsoku w:val="0"/>
        <w:overflowPunct w:val="0"/>
        <w:spacing w:before="101"/>
        <w:ind w:left="7382" w:right="2414" w:hanging="18"/>
        <w:rPr>
          <w:rFonts w:ascii="Verdana" w:hAnsi="Verdana" w:cs="Verdana"/>
          <w:sz w:val="20"/>
          <w:szCs w:val="20"/>
        </w:rPr>
      </w:pPr>
      <w:r>
        <w:rPr>
          <w:noProof/>
        </w:rPr>
        <mc:AlternateContent>
          <mc:Choice Requires="wps">
            <w:drawing>
              <wp:anchor distT="0" distB="0" distL="114300" distR="114300" simplePos="0" relativeHeight="251684352" behindDoc="0" locked="0" layoutInCell="0" allowOverlap="1">
                <wp:simplePos x="0" y="0"/>
                <wp:positionH relativeFrom="page">
                  <wp:posOffset>1244600</wp:posOffset>
                </wp:positionH>
                <wp:positionV relativeFrom="paragraph">
                  <wp:posOffset>64135</wp:posOffset>
                </wp:positionV>
                <wp:extent cx="3819525" cy="1068070"/>
                <wp:effectExtent l="0" t="0" r="0" b="0"/>
                <wp:wrapNone/>
                <wp:docPr id="12"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06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027"/>
                              <w:gridCol w:w="4988"/>
                            </w:tblGrid>
                            <w:tr w:rsidR="00000000">
                              <w:tblPrEx>
                                <w:tblCellMar>
                                  <w:top w:w="0" w:type="dxa"/>
                                  <w:left w:w="0" w:type="dxa"/>
                                  <w:bottom w:w="0" w:type="dxa"/>
                                  <w:right w:w="0" w:type="dxa"/>
                                </w:tblCellMar>
                              </w:tblPrEx>
                              <w:trPr>
                                <w:trHeight w:val="878"/>
                              </w:trPr>
                              <w:tc>
                                <w:tcPr>
                                  <w:tcW w:w="1027" w:type="dxa"/>
                                  <w:tcBorders>
                                    <w:top w:val="none" w:sz="6" w:space="0" w:color="auto"/>
                                    <w:left w:val="none" w:sz="6" w:space="0" w:color="auto"/>
                                    <w:bottom w:val="none" w:sz="6" w:space="0" w:color="auto"/>
                                    <w:right w:val="none" w:sz="6" w:space="0" w:color="auto"/>
                                  </w:tcBorders>
                                </w:tcPr>
                                <w:p w:rsidR="00000000" w:rsidRDefault="005B6C0B">
                                  <w:pPr>
                                    <w:pStyle w:val="TableParagraph"/>
                                    <w:kinsoku w:val="0"/>
                                    <w:overflowPunct w:val="0"/>
                                    <w:spacing w:before="0"/>
                                    <w:ind w:left="200"/>
                                    <w:jc w:val="left"/>
                                    <w:rPr>
                                      <w:rFonts w:ascii="Verdana" w:hAnsi="Verdana" w:cs="Verdana"/>
                                      <w:sz w:val="20"/>
                                      <w:szCs w:val="20"/>
                                    </w:rPr>
                                  </w:pPr>
                                  <w:r>
                                    <w:rPr>
                                      <w:rFonts w:ascii="Verdana" w:hAnsi="Verdana" w:cs="Verdana"/>
                                      <w:noProof/>
                                      <w:sz w:val="20"/>
                                      <w:szCs w:val="20"/>
                                    </w:rPr>
                                    <w:drawing>
                                      <wp:inline distT="0" distB="0" distL="0" distR="0">
                                        <wp:extent cx="476250" cy="476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4988"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0"/>
                                    <w:ind w:left="75" w:right="1"/>
                                    <w:jc w:val="both"/>
                                    <w:rPr>
                                      <w:rFonts w:ascii="Verdana" w:hAnsi="Verdana" w:cs="Verdana"/>
                                      <w:sz w:val="20"/>
                                      <w:szCs w:val="20"/>
                                    </w:rPr>
                                  </w:pPr>
                                  <w:hyperlink r:id="rId40" w:history="1">
                                    <w:r>
                                      <w:rPr>
                                        <w:rFonts w:ascii="Verdana" w:hAnsi="Verdana" w:cs="Verdana"/>
                                        <w:b/>
                                        <w:bCs/>
                                        <w:sz w:val="20"/>
                                        <w:szCs w:val="20"/>
                                        <w:u w:val="thick" w:color="000000"/>
                                      </w:rPr>
                                      <w:t>Hardwood Manufacturers Association</w:t>
                                    </w:r>
                                    <w:r>
                                      <w:rPr>
                                        <w:rFonts w:ascii="Verdana" w:hAnsi="Verdana" w:cs="Verdana"/>
                                        <w:b/>
                                        <w:bCs/>
                                        <w:sz w:val="20"/>
                                        <w:szCs w:val="20"/>
                                      </w:rPr>
                                      <w:t xml:space="preserve"> </w:t>
                                    </w:r>
                                  </w:hyperlink>
                                  <w:r>
                                    <w:rPr>
                                      <w:rFonts w:ascii="Verdana" w:hAnsi="Verdana" w:cs="Verdana"/>
                                      <w:sz w:val="20"/>
                                      <w:szCs w:val="20"/>
                                    </w:rPr>
                                    <w:t>- HMA national trade association of more than 150 U.S. producers and processors in 34 states.</w:t>
                                  </w:r>
                                </w:p>
                              </w:tc>
                            </w:tr>
                            <w:tr w:rsidR="00000000">
                              <w:tblPrEx>
                                <w:tblCellMar>
                                  <w:top w:w="0" w:type="dxa"/>
                                  <w:left w:w="0" w:type="dxa"/>
                                  <w:bottom w:w="0" w:type="dxa"/>
                                  <w:right w:w="0" w:type="dxa"/>
                                </w:tblCellMar>
                              </w:tblPrEx>
                              <w:trPr>
                                <w:trHeight w:val="802"/>
                              </w:trPr>
                              <w:tc>
                                <w:tcPr>
                                  <w:tcW w:w="1027"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9"/>
                                    <w:jc w:val="left"/>
                                    <w:rPr>
                                      <w:rFonts w:ascii="Verdana" w:hAnsi="Verdana" w:cs="Verdana"/>
                                      <w:sz w:val="11"/>
                                      <w:szCs w:val="11"/>
                                    </w:rPr>
                                  </w:pPr>
                                </w:p>
                                <w:p w:rsidR="00000000" w:rsidRDefault="005B6C0B">
                                  <w:pPr>
                                    <w:pStyle w:val="TableParagraph"/>
                                    <w:kinsoku w:val="0"/>
                                    <w:overflowPunct w:val="0"/>
                                    <w:spacing w:before="0"/>
                                    <w:ind w:left="230"/>
                                    <w:jc w:val="left"/>
                                    <w:rPr>
                                      <w:rFonts w:ascii="Verdana" w:hAnsi="Verdana" w:cs="Verdana"/>
                                      <w:sz w:val="20"/>
                                      <w:szCs w:val="20"/>
                                    </w:rPr>
                                  </w:pPr>
                                  <w:r>
                                    <w:rPr>
                                      <w:rFonts w:ascii="Verdana" w:hAnsi="Verdana" w:cs="Verdana"/>
                                      <w:noProof/>
                                      <w:sz w:val="20"/>
                                      <w:szCs w:val="20"/>
                                    </w:rPr>
                                    <w:drawing>
                                      <wp:inline distT="0" distB="0" distL="0" distR="0">
                                        <wp:extent cx="447675" cy="419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p>
                              </w:tc>
                              <w:tc>
                                <w:tcPr>
                                  <w:tcW w:w="4988"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127"/>
                                    <w:ind w:left="75"/>
                                    <w:jc w:val="left"/>
                                    <w:rPr>
                                      <w:rFonts w:ascii="Verdana" w:hAnsi="Verdana" w:cs="Verdana"/>
                                      <w:sz w:val="20"/>
                                      <w:szCs w:val="20"/>
                                    </w:rPr>
                                  </w:pPr>
                                  <w:r>
                                    <w:rPr>
                                      <w:rFonts w:ascii="Verdana" w:hAnsi="Verdana" w:cs="Verdana"/>
                                      <w:b/>
                                      <w:bCs/>
                                      <w:sz w:val="20"/>
                                      <w:szCs w:val="20"/>
                                      <w:u w:val="thick" w:color="000000"/>
                                    </w:rPr>
                                    <w:t>Maple Flooring Manufacturers Association</w:t>
                                  </w:r>
                                  <w:r>
                                    <w:rPr>
                                      <w:rFonts w:ascii="Verdana" w:hAnsi="Verdana" w:cs="Verdana"/>
                                      <w:b/>
                                      <w:bCs/>
                                      <w:spacing w:val="-2"/>
                                      <w:sz w:val="20"/>
                                      <w:szCs w:val="20"/>
                                    </w:rPr>
                                    <w:t xml:space="preserve"> </w:t>
                                  </w:r>
                                  <w:r>
                                    <w:rPr>
                                      <w:rFonts w:ascii="Verdana" w:hAnsi="Verdana" w:cs="Verdana"/>
                                      <w:sz w:val="20"/>
                                      <w:szCs w:val="20"/>
                                    </w:rPr>
                                    <w:t>-</w:t>
                                  </w:r>
                                </w:p>
                                <w:p w:rsidR="00000000" w:rsidRDefault="00776186">
                                  <w:pPr>
                                    <w:pStyle w:val="TableParagraph"/>
                                    <w:kinsoku w:val="0"/>
                                    <w:overflowPunct w:val="0"/>
                                    <w:spacing w:before="8" w:line="242" w:lineRule="exact"/>
                                    <w:ind w:left="75" w:right="12"/>
                                    <w:jc w:val="left"/>
                                    <w:rPr>
                                      <w:rFonts w:ascii="Verdana" w:hAnsi="Verdana" w:cs="Verdana"/>
                                      <w:sz w:val="20"/>
                                      <w:szCs w:val="20"/>
                                    </w:rPr>
                                  </w:pPr>
                                  <w:r>
                                    <w:rPr>
                                      <w:rFonts w:ascii="Verdana" w:hAnsi="Verdana" w:cs="Verdana"/>
                                      <w:sz w:val="20"/>
                                      <w:szCs w:val="20"/>
                                    </w:rPr>
                                    <w:t>Maple Flooring Manufacturers Association has es the authoritative source of technical and</w:t>
                                  </w:r>
                                  <w:r>
                                    <w:rPr>
                                      <w:rFonts w:ascii="Verdana" w:hAnsi="Verdana" w:cs="Verdana"/>
                                      <w:spacing w:val="-19"/>
                                      <w:sz w:val="20"/>
                                      <w:szCs w:val="20"/>
                                    </w:rPr>
                                    <w:t xml:space="preserve"> </w:t>
                                  </w:r>
                                  <w:r>
                                    <w:rPr>
                                      <w:rFonts w:ascii="Verdana" w:hAnsi="Verdana" w:cs="Verdana"/>
                                      <w:sz w:val="20"/>
                                      <w:szCs w:val="20"/>
                                    </w:rPr>
                                    <w:t>general</w:t>
                                  </w:r>
                                </w:p>
                              </w:tc>
                            </w:tr>
                          </w:tbl>
                          <w:p w:rsidR="00000000" w:rsidRDefault="00776186">
                            <w:pPr>
                              <w:pStyle w:val="BodyText"/>
                              <w:kinsoku w:val="0"/>
                              <w:overflowPunct w:val="0"/>
                              <w:rPr>
                                <w:rFonts w:ascii="Times New Roman" w:hAnsi="Times New Roman" w:cs="Vrind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437" type="#_x0000_t202" style="position:absolute;left:0;text-align:left;margin-left:98pt;margin-top:5.05pt;width:300.75pt;height:84.1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027"/>
                        <w:gridCol w:w="4988"/>
                      </w:tblGrid>
                      <w:tr w:rsidR="00000000">
                        <w:tblPrEx>
                          <w:tblCellMar>
                            <w:top w:w="0" w:type="dxa"/>
                            <w:left w:w="0" w:type="dxa"/>
                            <w:bottom w:w="0" w:type="dxa"/>
                            <w:right w:w="0" w:type="dxa"/>
                          </w:tblCellMar>
                        </w:tblPrEx>
                        <w:trPr>
                          <w:trHeight w:val="878"/>
                        </w:trPr>
                        <w:tc>
                          <w:tcPr>
                            <w:tcW w:w="1027" w:type="dxa"/>
                            <w:tcBorders>
                              <w:top w:val="none" w:sz="6" w:space="0" w:color="auto"/>
                              <w:left w:val="none" w:sz="6" w:space="0" w:color="auto"/>
                              <w:bottom w:val="none" w:sz="6" w:space="0" w:color="auto"/>
                              <w:right w:val="none" w:sz="6" w:space="0" w:color="auto"/>
                            </w:tcBorders>
                          </w:tcPr>
                          <w:p w:rsidR="00000000" w:rsidRDefault="005B6C0B">
                            <w:pPr>
                              <w:pStyle w:val="TableParagraph"/>
                              <w:kinsoku w:val="0"/>
                              <w:overflowPunct w:val="0"/>
                              <w:spacing w:before="0"/>
                              <w:ind w:left="200"/>
                              <w:jc w:val="left"/>
                              <w:rPr>
                                <w:rFonts w:ascii="Verdana" w:hAnsi="Verdana" w:cs="Verdana"/>
                                <w:sz w:val="20"/>
                                <w:szCs w:val="20"/>
                              </w:rPr>
                            </w:pPr>
                            <w:r>
                              <w:rPr>
                                <w:rFonts w:ascii="Verdana" w:hAnsi="Verdana" w:cs="Verdana"/>
                                <w:noProof/>
                                <w:sz w:val="20"/>
                                <w:szCs w:val="20"/>
                              </w:rPr>
                              <w:drawing>
                                <wp:inline distT="0" distB="0" distL="0" distR="0">
                                  <wp:extent cx="476250" cy="476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4988"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0"/>
                              <w:ind w:left="75" w:right="1"/>
                              <w:jc w:val="both"/>
                              <w:rPr>
                                <w:rFonts w:ascii="Verdana" w:hAnsi="Verdana" w:cs="Verdana"/>
                                <w:sz w:val="20"/>
                                <w:szCs w:val="20"/>
                              </w:rPr>
                            </w:pPr>
                            <w:hyperlink r:id="rId42" w:history="1">
                              <w:r>
                                <w:rPr>
                                  <w:rFonts w:ascii="Verdana" w:hAnsi="Verdana" w:cs="Verdana"/>
                                  <w:b/>
                                  <w:bCs/>
                                  <w:sz w:val="20"/>
                                  <w:szCs w:val="20"/>
                                  <w:u w:val="thick" w:color="000000"/>
                                </w:rPr>
                                <w:t>Hardwood Manufacturers Association</w:t>
                              </w:r>
                              <w:r>
                                <w:rPr>
                                  <w:rFonts w:ascii="Verdana" w:hAnsi="Verdana" w:cs="Verdana"/>
                                  <w:b/>
                                  <w:bCs/>
                                  <w:sz w:val="20"/>
                                  <w:szCs w:val="20"/>
                                </w:rPr>
                                <w:t xml:space="preserve"> </w:t>
                              </w:r>
                            </w:hyperlink>
                            <w:r>
                              <w:rPr>
                                <w:rFonts w:ascii="Verdana" w:hAnsi="Verdana" w:cs="Verdana"/>
                                <w:sz w:val="20"/>
                                <w:szCs w:val="20"/>
                              </w:rPr>
                              <w:t>- HMA national trade association of more than 150 U.S. producers and processors in 34 states.</w:t>
                            </w:r>
                          </w:p>
                        </w:tc>
                      </w:tr>
                      <w:tr w:rsidR="00000000">
                        <w:tblPrEx>
                          <w:tblCellMar>
                            <w:top w:w="0" w:type="dxa"/>
                            <w:left w:w="0" w:type="dxa"/>
                            <w:bottom w:w="0" w:type="dxa"/>
                            <w:right w:w="0" w:type="dxa"/>
                          </w:tblCellMar>
                        </w:tblPrEx>
                        <w:trPr>
                          <w:trHeight w:val="802"/>
                        </w:trPr>
                        <w:tc>
                          <w:tcPr>
                            <w:tcW w:w="1027"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9"/>
                              <w:jc w:val="left"/>
                              <w:rPr>
                                <w:rFonts w:ascii="Verdana" w:hAnsi="Verdana" w:cs="Verdana"/>
                                <w:sz w:val="11"/>
                                <w:szCs w:val="11"/>
                              </w:rPr>
                            </w:pPr>
                          </w:p>
                          <w:p w:rsidR="00000000" w:rsidRDefault="005B6C0B">
                            <w:pPr>
                              <w:pStyle w:val="TableParagraph"/>
                              <w:kinsoku w:val="0"/>
                              <w:overflowPunct w:val="0"/>
                              <w:spacing w:before="0"/>
                              <w:ind w:left="230"/>
                              <w:jc w:val="left"/>
                              <w:rPr>
                                <w:rFonts w:ascii="Verdana" w:hAnsi="Verdana" w:cs="Verdana"/>
                                <w:sz w:val="20"/>
                                <w:szCs w:val="20"/>
                              </w:rPr>
                            </w:pPr>
                            <w:r>
                              <w:rPr>
                                <w:rFonts w:ascii="Verdana" w:hAnsi="Verdana" w:cs="Verdana"/>
                                <w:noProof/>
                                <w:sz w:val="20"/>
                                <w:szCs w:val="20"/>
                              </w:rPr>
                              <w:drawing>
                                <wp:inline distT="0" distB="0" distL="0" distR="0">
                                  <wp:extent cx="447675" cy="419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p>
                        </w:tc>
                        <w:tc>
                          <w:tcPr>
                            <w:tcW w:w="4988"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127"/>
                              <w:ind w:left="75"/>
                              <w:jc w:val="left"/>
                              <w:rPr>
                                <w:rFonts w:ascii="Verdana" w:hAnsi="Verdana" w:cs="Verdana"/>
                                <w:sz w:val="20"/>
                                <w:szCs w:val="20"/>
                              </w:rPr>
                            </w:pPr>
                            <w:r>
                              <w:rPr>
                                <w:rFonts w:ascii="Verdana" w:hAnsi="Verdana" w:cs="Verdana"/>
                                <w:b/>
                                <w:bCs/>
                                <w:sz w:val="20"/>
                                <w:szCs w:val="20"/>
                                <w:u w:val="thick" w:color="000000"/>
                              </w:rPr>
                              <w:t>Maple Flooring Manufacturers Association</w:t>
                            </w:r>
                            <w:r>
                              <w:rPr>
                                <w:rFonts w:ascii="Verdana" w:hAnsi="Verdana" w:cs="Verdana"/>
                                <w:b/>
                                <w:bCs/>
                                <w:spacing w:val="-2"/>
                                <w:sz w:val="20"/>
                                <w:szCs w:val="20"/>
                              </w:rPr>
                              <w:t xml:space="preserve"> </w:t>
                            </w:r>
                            <w:r>
                              <w:rPr>
                                <w:rFonts w:ascii="Verdana" w:hAnsi="Verdana" w:cs="Verdana"/>
                                <w:sz w:val="20"/>
                                <w:szCs w:val="20"/>
                              </w:rPr>
                              <w:t>-</w:t>
                            </w:r>
                          </w:p>
                          <w:p w:rsidR="00000000" w:rsidRDefault="00776186">
                            <w:pPr>
                              <w:pStyle w:val="TableParagraph"/>
                              <w:kinsoku w:val="0"/>
                              <w:overflowPunct w:val="0"/>
                              <w:spacing w:before="8" w:line="242" w:lineRule="exact"/>
                              <w:ind w:left="75" w:right="12"/>
                              <w:jc w:val="left"/>
                              <w:rPr>
                                <w:rFonts w:ascii="Verdana" w:hAnsi="Verdana" w:cs="Verdana"/>
                                <w:sz w:val="20"/>
                                <w:szCs w:val="20"/>
                              </w:rPr>
                            </w:pPr>
                            <w:r>
                              <w:rPr>
                                <w:rFonts w:ascii="Verdana" w:hAnsi="Verdana" w:cs="Verdana"/>
                                <w:sz w:val="20"/>
                                <w:szCs w:val="20"/>
                              </w:rPr>
                              <w:t>Maple Flooring Manufacturers Association has es the authoritative source of technical and</w:t>
                            </w:r>
                            <w:r>
                              <w:rPr>
                                <w:rFonts w:ascii="Verdana" w:hAnsi="Verdana" w:cs="Verdana"/>
                                <w:spacing w:val="-19"/>
                                <w:sz w:val="20"/>
                                <w:szCs w:val="20"/>
                              </w:rPr>
                              <w:t xml:space="preserve"> </w:t>
                            </w:r>
                            <w:r>
                              <w:rPr>
                                <w:rFonts w:ascii="Verdana" w:hAnsi="Verdana" w:cs="Verdana"/>
                                <w:sz w:val="20"/>
                                <w:szCs w:val="20"/>
                              </w:rPr>
                              <w:t>general</w:t>
                            </w:r>
                          </w:p>
                        </w:tc>
                      </w:tr>
                    </w:tbl>
                    <w:p w:rsidR="00000000" w:rsidRDefault="00776186">
                      <w:pPr>
                        <w:pStyle w:val="BodyText"/>
                        <w:kinsoku w:val="0"/>
                        <w:overflowPunct w:val="0"/>
                        <w:rPr>
                          <w:rFonts w:ascii="Times New Roman" w:hAnsi="Times New Roman" w:cs="Vrinda"/>
                        </w:rPr>
                      </w:pPr>
                    </w:p>
                  </w:txbxContent>
                </v:textbox>
                <w10:wrap anchorx="page"/>
              </v:shape>
            </w:pict>
          </mc:Fallback>
        </mc:AlternateContent>
      </w:r>
      <w:r w:rsidR="00776186">
        <w:rPr>
          <w:rFonts w:ascii="Verdana" w:hAnsi="Verdana" w:cs="Verdana"/>
          <w:sz w:val="20"/>
          <w:szCs w:val="20"/>
        </w:rPr>
        <w:t>is a non-profit hardwood lumber</w:t>
      </w: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spacing w:before="2"/>
        <w:rPr>
          <w:rFonts w:ascii="Verdana" w:hAnsi="Verdana" w:cs="Verdana"/>
          <w:sz w:val="22"/>
          <w:szCs w:val="22"/>
        </w:rPr>
      </w:pPr>
    </w:p>
    <w:p w:rsidR="00000000" w:rsidRDefault="005B6C0B">
      <w:pPr>
        <w:pStyle w:val="BodyText"/>
        <w:kinsoku w:val="0"/>
        <w:overflowPunct w:val="0"/>
        <w:spacing w:before="100"/>
        <w:ind w:left="7157" w:right="2447" w:hanging="83"/>
        <w:rPr>
          <w:rFonts w:ascii="Verdana" w:hAnsi="Verdana" w:cs="Verdana"/>
          <w:sz w:val="20"/>
          <w:szCs w:val="20"/>
        </w:rPr>
      </w:pPr>
      <w:r>
        <w:rPr>
          <w:noProof/>
        </w:rPr>
        <mc:AlternateContent>
          <mc:Choice Requires="wps">
            <w:drawing>
              <wp:anchor distT="0" distB="0" distL="114300" distR="114300" simplePos="0" relativeHeight="251685376" behindDoc="0" locked="0" layoutInCell="0" allowOverlap="1">
                <wp:simplePos x="0" y="0"/>
                <wp:positionH relativeFrom="page">
                  <wp:posOffset>1244600</wp:posOffset>
                </wp:positionH>
                <wp:positionV relativeFrom="paragraph">
                  <wp:posOffset>63500</wp:posOffset>
                </wp:positionV>
                <wp:extent cx="3648075" cy="459105"/>
                <wp:effectExtent l="0" t="0" r="0" b="0"/>
                <wp:wrapNone/>
                <wp:docPr id="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027"/>
                              <w:gridCol w:w="4718"/>
                            </w:tblGrid>
                            <w:tr w:rsidR="00000000">
                              <w:tblPrEx>
                                <w:tblCellMar>
                                  <w:top w:w="0" w:type="dxa"/>
                                  <w:left w:w="0" w:type="dxa"/>
                                  <w:bottom w:w="0" w:type="dxa"/>
                                  <w:right w:w="0" w:type="dxa"/>
                                </w:tblCellMar>
                              </w:tblPrEx>
                              <w:trPr>
                                <w:trHeight w:val="722"/>
                              </w:trPr>
                              <w:tc>
                                <w:tcPr>
                                  <w:tcW w:w="1027" w:type="dxa"/>
                                  <w:tcBorders>
                                    <w:top w:val="none" w:sz="6" w:space="0" w:color="auto"/>
                                    <w:left w:val="none" w:sz="6" w:space="0" w:color="auto"/>
                                    <w:bottom w:val="none" w:sz="6" w:space="0" w:color="auto"/>
                                    <w:right w:val="none" w:sz="6" w:space="0" w:color="auto"/>
                                  </w:tcBorders>
                                </w:tcPr>
                                <w:p w:rsidR="00000000" w:rsidRDefault="005B6C0B">
                                  <w:pPr>
                                    <w:pStyle w:val="TableParagraph"/>
                                    <w:kinsoku w:val="0"/>
                                    <w:overflowPunct w:val="0"/>
                                    <w:spacing w:before="0"/>
                                    <w:ind w:left="200"/>
                                    <w:jc w:val="left"/>
                                    <w:rPr>
                                      <w:rFonts w:ascii="Verdana" w:hAnsi="Verdana" w:cs="Verdana"/>
                                      <w:sz w:val="20"/>
                                      <w:szCs w:val="20"/>
                                    </w:rPr>
                                  </w:pPr>
                                  <w:r>
                                    <w:rPr>
                                      <w:rFonts w:ascii="Verdana" w:hAnsi="Verdana" w:cs="Verdana"/>
                                      <w:noProof/>
                                      <w:sz w:val="20"/>
                                      <w:szCs w:val="20"/>
                                    </w:rPr>
                                    <w:drawing>
                                      <wp:inline distT="0" distB="0" distL="0" distR="0">
                                        <wp:extent cx="476250" cy="457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4718"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0"/>
                                    <w:ind w:left="75" w:right="-58"/>
                                    <w:jc w:val="left"/>
                                    <w:rPr>
                                      <w:rFonts w:ascii="Verdana" w:hAnsi="Verdana" w:cs="Verdana"/>
                                      <w:sz w:val="20"/>
                                      <w:szCs w:val="20"/>
                                    </w:rPr>
                                  </w:pPr>
                                  <w:hyperlink r:id="rId44" w:history="1">
                                    <w:r>
                                      <w:rPr>
                                        <w:rFonts w:ascii="Verdana" w:hAnsi="Verdana" w:cs="Verdana"/>
                                        <w:b/>
                                        <w:bCs/>
                                        <w:sz w:val="20"/>
                                        <w:szCs w:val="20"/>
                                        <w:u w:val="thick" w:color="000000"/>
                                      </w:rPr>
                                      <w:t>National Hardwood Lumber Association</w:t>
                                    </w:r>
                                    <w:r>
                                      <w:rPr>
                                        <w:rFonts w:ascii="Verdana" w:hAnsi="Verdana" w:cs="Verdana"/>
                                        <w:b/>
                                        <w:bCs/>
                                        <w:sz w:val="20"/>
                                        <w:szCs w:val="20"/>
                                      </w:rPr>
                                      <w:t xml:space="preserve"> </w:t>
                                    </w:r>
                                  </w:hyperlink>
                                  <w:r>
                                    <w:rPr>
                                      <w:rFonts w:ascii="Verdana" w:hAnsi="Verdana" w:cs="Verdana"/>
                                      <w:sz w:val="20"/>
                                      <w:szCs w:val="20"/>
                                    </w:rPr>
                                    <w:t>- trade association made up of more than</w:t>
                                  </w:r>
                                  <w:r>
                                    <w:rPr>
                                      <w:rFonts w:ascii="Verdana" w:hAnsi="Verdana" w:cs="Verdana"/>
                                      <w:spacing w:val="-24"/>
                                      <w:sz w:val="20"/>
                                      <w:szCs w:val="20"/>
                                    </w:rPr>
                                    <w:t xml:space="preserve"> </w:t>
                                  </w:r>
                                  <w:r>
                                    <w:rPr>
                                      <w:rFonts w:ascii="Verdana" w:hAnsi="Verdana" w:cs="Verdana"/>
                                      <w:sz w:val="20"/>
                                      <w:szCs w:val="20"/>
                                    </w:rPr>
                                    <w:t>1,700</w:t>
                                  </w:r>
                                </w:p>
                                <w:p w:rsidR="00000000" w:rsidRDefault="00776186">
                                  <w:pPr>
                                    <w:pStyle w:val="TableParagraph"/>
                                    <w:kinsoku w:val="0"/>
                                    <w:overflowPunct w:val="0"/>
                                    <w:spacing w:before="0" w:line="216" w:lineRule="exact"/>
                                    <w:ind w:left="75"/>
                                    <w:jc w:val="left"/>
                                    <w:rPr>
                                      <w:rFonts w:ascii="Verdana" w:hAnsi="Verdana" w:cs="Verdana"/>
                                      <w:sz w:val="20"/>
                                      <w:szCs w:val="20"/>
                                    </w:rPr>
                                  </w:pPr>
                                  <w:r>
                                    <w:rPr>
                                      <w:rFonts w:ascii="Verdana" w:hAnsi="Verdana" w:cs="Verdana"/>
                                      <w:sz w:val="20"/>
                                      <w:szCs w:val="20"/>
                                    </w:rPr>
                                    <w:t>produce, sell and use hardwood lumber.</w:t>
                                  </w:r>
                                </w:p>
                              </w:tc>
                            </w:tr>
                          </w:tbl>
                          <w:p w:rsidR="00000000" w:rsidRDefault="00776186">
                            <w:pPr>
                              <w:pStyle w:val="BodyText"/>
                              <w:kinsoku w:val="0"/>
                              <w:overflowPunct w:val="0"/>
                              <w:rPr>
                                <w:rFonts w:ascii="Times New Roman" w:hAnsi="Times New Roman" w:cs="Vrind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438" type="#_x0000_t202" style="position:absolute;left:0;text-align:left;margin-left:98pt;margin-top:5pt;width:287.25pt;height:36.1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bAQsQIAALM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027"/>
                        <w:gridCol w:w="4718"/>
                      </w:tblGrid>
                      <w:tr w:rsidR="00000000">
                        <w:tblPrEx>
                          <w:tblCellMar>
                            <w:top w:w="0" w:type="dxa"/>
                            <w:left w:w="0" w:type="dxa"/>
                            <w:bottom w:w="0" w:type="dxa"/>
                            <w:right w:w="0" w:type="dxa"/>
                          </w:tblCellMar>
                        </w:tblPrEx>
                        <w:trPr>
                          <w:trHeight w:val="722"/>
                        </w:trPr>
                        <w:tc>
                          <w:tcPr>
                            <w:tcW w:w="1027" w:type="dxa"/>
                            <w:tcBorders>
                              <w:top w:val="none" w:sz="6" w:space="0" w:color="auto"/>
                              <w:left w:val="none" w:sz="6" w:space="0" w:color="auto"/>
                              <w:bottom w:val="none" w:sz="6" w:space="0" w:color="auto"/>
                              <w:right w:val="none" w:sz="6" w:space="0" w:color="auto"/>
                            </w:tcBorders>
                          </w:tcPr>
                          <w:p w:rsidR="00000000" w:rsidRDefault="005B6C0B">
                            <w:pPr>
                              <w:pStyle w:val="TableParagraph"/>
                              <w:kinsoku w:val="0"/>
                              <w:overflowPunct w:val="0"/>
                              <w:spacing w:before="0"/>
                              <w:ind w:left="200"/>
                              <w:jc w:val="left"/>
                              <w:rPr>
                                <w:rFonts w:ascii="Verdana" w:hAnsi="Verdana" w:cs="Verdana"/>
                                <w:sz w:val="20"/>
                                <w:szCs w:val="20"/>
                              </w:rPr>
                            </w:pPr>
                            <w:r>
                              <w:rPr>
                                <w:rFonts w:ascii="Verdana" w:hAnsi="Verdana" w:cs="Verdana"/>
                                <w:noProof/>
                                <w:sz w:val="20"/>
                                <w:szCs w:val="20"/>
                              </w:rPr>
                              <w:drawing>
                                <wp:inline distT="0" distB="0" distL="0" distR="0">
                                  <wp:extent cx="476250" cy="457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4718"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0"/>
                              <w:ind w:left="75" w:right="-58"/>
                              <w:jc w:val="left"/>
                              <w:rPr>
                                <w:rFonts w:ascii="Verdana" w:hAnsi="Verdana" w:cs="Verdana"/>
                                <w:sz w:val="20"/>
                                <w:szCs w:val="20"/>
                              </w:rPr>
                            </w:pPr>
                            <w:hyperlink r:id="rId45" w:history="1">
                              <w:r>
                                <w:rPr>
                                  <w:rFonts w:ascii="Verdana" w:hAnsi="Verdana" w:cs="Verdana"/>
                                  <w:b/>
                                  <w:bCs/>
                                  <w:sz w:val="20"/>
                                  <w:szCs w:val="20"/>
                                  <w:u w:val="thick" w:color="000000"/>
                                </w:rPr>
                                <w:t>National Hardwood Lumber Association</w:t>
                              </w:r>
                              <w:r>
                                <w:rPr>
                                  <w:rFonts w:ascii="Verdana" w:hAnsi="Verdana" w:cs="Verdana"/>
                                  <w:b/>
                                  <w:bCs/>
                                  <w:sz w:val="20"/>
                                  <w:szCs w:val="20"/>
                                </w:rPr>
                                <w:t xml:space="preserve"> </w:t>
                              </w:r>
                            </w:hyperlink>
                            <w:r>
                              <w:rPr>
                                <w:rFonts w:ascii="Verdana" w:hAnsi="Verdana" w:cs="Verdana"/>
                                <w:sz w:val="20"/>
                                <w:szCs w:val="20"/>
                              </w:rPr>
                              <w:t>- trade association made up of more than</w:t>
                            </w:r>
                            <w:r>
                              <w:rPr>
                                <w:rFonts w:ascii="Verdana" w:hAnsi="Verdana" w:cs="Verdana"/>
                                <w:spacing w:val="-24"/>
                                <w:sz w:val="20"/>
                                <w:szCs w:val="20"/>
                              </w:rPr>
                              <w:t xml:space="preserve"> </w:t>
                            </w:r>
                            <w:r>
                              <w:rPr>
                                <w:rFonts w:ascii="Verdana" w:hAnsi="Verdana" w:cs="Verdana"/>
                                <w:sz w:val="20"/>
                                <w:szCs w:val="20"/>
                              </w:rPr>
                              <w:t>1,700</w:t>
                            </w:r>
                          </w:p>
                          <w:p w:rsidR="00000000" w:rsidRDefault="00776186">
                            <w:pPr>
                              <w:pStyle w:val="TableParagraph"/>
                              <w:kinsoku w:val="0"/>
                              <w:overflowPunct w:val="0"/>
                              <w:spacing w:before="0" w:line="216" w:lineRule="exact"/>
                              <w:ind w:left="75"/>
                              <w:jc w:val="left"/>
                              <w:rPr>
                                <w:rFonts w:ascii="Verdana" w:hAnsi="Verdana" w:cs="Verdana"/>
                                <w:sz w:val="20"/>
                                <w:szCs w:val="20"/>
                              </w:rPr>
                            </w:pPr>
                            <w:r>
                              <w:rPr>
                                <w:rFonts w:ascii="Verdana" w:hAnsi="Verdana" w:cs="Verdana"/>
                                <w:sz w:val="20"/>
                                <w:szCs w:val="20"/>
                              </w:rPr>
                              <w:t>produce, sell and use hardwood lumber.</w:t>
                            </w:r>
                          </w:p>
                        </w:tc>
                      </w:tr>
                    </w:tbl>
                    <w:p w:rsidR="00000000" w:rsidRDefault="00776186">
                      <w:pPr>
                        <w:pStyle w:val="BodyText"/>
                        <w:kinsoku w:val="0"/>
                        <w:overflowPunct w:val="0"/>
                        <w:rPr>
                          <w:rFonts w:ascii="Times New Roman" w:hAnsi="Times New Roman" w:cs="Vrinda"/>
                        </w:rPr>
                      </w:pPr>
                    </w:p>
                  </w:txbxContent>
                </v:textbox>
                <w10:wrap anchorx="page"/>
              </v:shape>
            </w:pict>
          </mc:Fallback>
        </mc:AlternateContent>
      </w:r>
      <w:r w:rsidR="00776186">
        <w:rPr>
          <w:rFonts w:ascii="Verdana" w:hAnsi="Verdana" w:cs="Verdana"/>
          <w:sz w:val="20"/>
          <w:szCs w:val="20"/>
        </w:rPr>
        <w:t>NHLA is a non-profit member firms who</w:t>
      </w:r>
    </w:p>
    <w:p w:rsidR="00000000" w:rsidRDefault="00776186">
      <w:pPr>
        <w:pStyle w:val="BodyText"/>
        <w:kinsoku w:val="0"/>
        <w:overflowPunct w:val="0"/>
        <w:rPr>
          <w:rFonts w:ascii="Verdana" w:hAnsi="Verdana" w:cs="Verdana"/>
        </w:rPr>
      </w:pPr>
    </w:p>
    <w:p w:rsidR="00000000" w:rsidRDefault="00776186">
      <w:pPr>
        <w:pStyle w:val="BodyText"/>
        <w:kinsoku w:val="0"/>
        <w:overflowPunct w:val="0"/>
        <w:spacing w:before="2"/>
        <w:rPr>
          <w:rFonts w:ascii="Verdana" w:hAnsi="Verdana" w:cs="Verdana"/>
          <w:sz w:val="25"/>
          <w:szCs w:val="25"/>
        </w:rPr>
      </w:pPr>
    </w:p>
    <w:p w:rsidR="00000000" w:rsidRDefault="005B6C0B">
      <w:pPr>
        <w:pStyle w:val="BodyText"/>
        <w:kinsoku w:val="0"/>
        <w:overflowPunct w:val="0"/>
        <w:ind w:left="7547" w:right="2363" w:firstLine="9"/>
        <w:rPr>
          <w:rFonts w:ascii="Verdana" w:hAnsi="Verdana" w:cs="Verdana"/>
          <w:sz w:val="18"/>
          <w:szCs w:val="18"/>
        </w:rPr>
      </w:pPr>
      <w:r>
        <w:rPr>
          <w:noProof/>
        </w:rPr>
        <mc:AlternateContent>
          <mc:Choice Requires="wps">
            <w:drawing>
              <wp:anchor distT="0" distB="0" distL="114300" distR="114300" simplePos="0" relativeHeight="251686400" behindDoc="0" locked="0" layoutInCell="0" allowOverlap="1">
                <wp:simplePos x="0" y="0"/>
                <wp:positionH relativeFrom="page">
                  <wp:posOffset>1249680</wp:posOffset>
                </wp:positionH>
                <wp:positionV relativeFrom="paragraph">
                  <wp:posOffset>0</wp:posOffset>
                </wp:positionV>
                <wp:extent cx="3962400" cy="399415"/>
                <wp:effectExtent l="0" t="0" r="0" b="0"/>
                <wp:wrapNone/>
                <wp:docPr id="8"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014"/>
                              <w:gridCol w:w="5226"/>
                            </w:tblGrid>
                            <w:tr w:rsidR="00000000">
                              <w:tblPrEx>
                                <w:tblCellMar>
                                  <w:top w:w="0" w:type="dxa"/>
                                  <w:left w:w="0" w:type="dxa"/>
                                  <w:bottom w:w="0" w:type="dxa"/>
                                  <w:right w:w="0" w:type="dxa"/>
                                </w:tblCellMar>
                              </w:tblPrEx>
                              <w:trPr>
                                <w:trHeight w:val="628"/>
                              </w:trPr>
                              <w:tc>
                                <w:tcPr>
                                  <w:tcW w:w="1014" w:type="dxa"/>
                                  <w:tcBorders>
                                    <w:top w:val="none" w:sz="6" w:space="0" w:color="auto"/>
                                    <w:left w:val="none" w:sz="6" w:space="0" w:color="auto"/>
                                    <w:bottom w:val="none" w:sz="6" w:space="0" w:color="auto"/>
                                    <w:right w:val="none" w:sz="6" w:space="0" w:color="auto"/>
                                  </w:tcBorders>
                                </w:tcPr>
                                <w:p w:rsidR="00000000" w:rsidRDefault="005B6C0B">
                                  <w:pPr>
                                    <w:pStyle w:val="TableParagraph"/>
                                    <w:kinsoku w:val="0"/>
                                    <w:overflowPunct w:val="0"/>
                                    <w:spacing w:before="0"/>
                                    <w:ind w:left="200"/>
                                    <w:jc w:val="left"/>
                                    <w:rPr>
                                      <w:rFonts w:ascii="Verdana" w:hAnsi="Verdana" w:cs="Verdana"/>
                                      <w:sz w:val="20"/>
                                      <w:szCs w:val="20"/>
                                    </w:rPr>
                                  </w:pPr>
                                  <w:r>
                                    <w:rPr>
                                      <w:rFonts w:ascii="Verdana" w:hAnsi="Verdana" w:cs="Verdana"/>
                                      <w:noProof/>
                                      <w:sz w:val="20"/>
                                      <w:szCs w:val="20"/>
                                    </w:rPr>
                                    <w:drawing>
                                      <wp:inline distT="0" distB="0" distL="0" distR="0">
                                        <wp:extent cx="457200" cy="381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tc>
                              <w:tc>
                                <w:tcPr>
                                  <w:tcW w:w="5226"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6" w:line="218" w:lineRule="exact"/>
                                    <w:ind w:left="80" w:right="1" w:hanging="1"/>
                                    <w:jc w:val="both"/>
                                    <w:rPr>
                                      <w:rFonts w:ascii="Verdana" w:hAnsi="Verdana" w:cs="Verdana"/>
                                      <w:sz w:val="18"/>
                                      <w:szCs w:val="18"/>
                                    </w:rPr>
                                  </w:pPr>
                                  <w:hyperlink r:id="rId47" w:history="1">
                                    <w:r>
                                      <w:rPr>
                                        <w:rFonts w:ascii="Verdana" w:hAnsi="Verdana" w:cs="Verdana"/>
                                        <w:b/>
                                        <w:bCs/>
                                        <w:sz w:val="18"/>
                                        <w:szCs w:val="18"/>
                                        <w:u w:val="single" w:color="000000"/>
                                      </w:rPr>
                                      <w:t>National Oak Flooring Manufacturers Association</w:t>
                                    </w:r>
                                    <w:r>
                                      <w:rPr>
                                        <w:rFonts w:ascii="Verdana" w:hAnsi="Verdana" w:cs="Verdana"/>
                                        <w:b/>
                                        <w:bCs/>
                                        <w:sz w:val="18"/>
                                        <w:szCs w:val="18"/>
                                      </w:rPr>
                                      <w:t xml:space="preserve"> </w:t>
                                    </w:r>
                                  </w:hyperlink>
                                  <w:r>
                                    <w:rPr>
                                      <w:rFonts w:ascii="Verdana" w:hAnsi="Verdana" w:cs="Verdana"/>
                                      <w:sz w:val="18"/>
                                      <w:szCs w:val="18"/>
                                    </w:rPr>
                                    <w:t>- principal function of NOFMA has been to formulate and a standards on hardwood flooring.</w:t>
                                  </w:r>
                                </w:p>
                              </w:tc>
                            </w:tr>
                          </w:tbl>
                          <w:p w:rsidR="00000000" w:rsidRDefault="00776186">
                            <w:pPr>
                              <w:pStyle w:val="BodyText"/>
                              <w:kinsoku w:val="0"/>
                              <w:overflowPunct w:val="0"/>
                              <w:rPr>
                                <w:rFonts w:ascii="Times New Roman" w:hAnsi="Times New Roman" w:cs="Vrind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439" type="#_x0000_t202" style="position:absolute;left:0;text-align:left;margin-left:98.4pt;margin-top:0;width:312pt;height:31.4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014"/>
                        <w:gridCol w:w="5226"/>
                      </w:tblGrid>
                      <w:tr w:rsidR="00000000">
                        <w:tblPrEx>
                          <w:tblCellMar>
                            <w:top w:w="0" w:type="dxa"/>
                            <w:left w:w="0" w:type="dxa"/>
                            <w:bottom w:w="0" w:type="dxa"/>
                            <w:right w:w="0" w:type="dxa"/>
                          </w:tblCellMar>
                        </w:tblPrEx>
                        <w:trPr>
                          <w:trHeight w:val="628"/>
                        </w:trPr>
                        <w:tc>
                          <w:tcPr>
                            <w:tcW w:w="1014" w:type="dxa"/>
                            <w:tcBorders>
                              <w:top w:val="none" w:sz="6" w:space="0" w:color="auto"/>
                              <w:left w:val="none" w:sz="6" w:space="0" w:color="auto"/>
                              <w:bottom w:val="none" w:sz="6" w:space="0" w:color="auto"/>
                              <w:right w:val="none" w:sz="6" w:space="0" w:color="auto"/>
                            </w:tcBorders>
                          </w:tcPr>
                          <w:p w:rsidR="00000000" w:rsidRDefault="005B6C0B">
                            <w:pPr>
                              <w:pStyle w:val="TableParagraph"/>
                              <w:kinsoku w:val="0"/>
                              <w:overflowPunct w:val="0"/>
                              <w:spacing w:before="0"/>
                              <w:ind w:left="200"/>
                              <w:jc w:val="left"/>
                              <w:rPr>
                                <w:rFonts w:ascii="Verdana" w:hAnsi="Verdana" w:cs="Verdana"/>
                                <w:sz w:val="20"/>
                                <w:szCs w:val="20"/>
                              </w:rPr>
                            </w:pPr>
                            <w:r>
                              <w:rPr>
                                <w:rFonts w:ascii="Verdana" w:hAnsi="Verdana" w:cs="Verdana"/>
                                <w:noProof/>
                                <w:sz w:val="20"/>
                                <w:szCs w:val="20"/>
                              </w:rPr>
                              <w:drawing>
                                <wp:inline distT="0" distB="0" distL="0" distR="0">
                                  <wp:extent cx="457200" cy="381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tc>
                        <w:tc>
                          <w:tcPr>
                            <w:tcW w:w="5226"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6" w:line="218" w:lineRule="exact"/>
                              <w:ind w:left="80" w:right="1" w:hanging="1"/>
                              <w:jc w:val="both"/>
                              <w:rPr>
                                <w:rFonts w:ascii="Verdana" w:hAnsi="Verdana" w:cs="Verdana"/>
                                <w:sz w:val="18"/>
                                <w:szCs w:val="18"/>
                              </w:rPr>
                            </w:pPr>
                            <w:hyperlink r:id="rId48" w:history="1">
                              <w:r>
                                <w:rPr>
                                  <w:rFonts w:ascii="Verdana" w:hAnsi="Verdana" w:cs="Verdana"/>
                                  <w:b/>
                                  <w:bCs/>
                                  <w:sz w:val="18"/>
                                  <w:szCs w:val="18"/>
                                  <w:u w:val="single" w:color="000000"/>
                                </w:rPr>
                                <w:t>National Oak Flooring Manufacturers Association</w:t>
                              </w:r>
                              <w:r>
                                <w:rPr>
                                  <w:rFonts w:ascii="Verdana" w:hAnsi="Verdana" w:cs="Verdana"/>
                                  <w:b/>
                                  <w:bCs/>
                                  <w:sz w:val="18"/>
                                  <w:szCs w:val="18"/>
                                </w:rPr>
                                <w:t xml:space="preserve"> </w:t>
                              </w:r>
                            </w:hyperlink>
                            <w:r>
                              <w:rPr>
                                <w:rFonts w:ascii="Verdana" w:hAnsi="Verdana" w:cs="Verdana"/>
                                <w:sz w:val="18"/>
                                <w:szCs w:val="18"/>
                              </w:rPr>
                              <w:t>- principal function of NOFMA has been to formulate and a standards on hardwood flooring.</w:t>
                            </w:r>
                          </w:p>
                        </w:tc>
                      </w:tr>
                    </w:tbl>
                    <w:p w:rsidR="00000000" w:rsidRDefault="00776186">
                      <w:pPr>
                        <w:pStyle w:val="BodyText"/>
                        <w:kinsoku w:val="0"/>
                        <w:overflowPunct w:val="0"/>
                        <w:rPr>
                          <w:rFonts w:ascii="Times New Roman" w:hAnsi="Times New Roman" w:cs="Vrinda"/>
                        </w:rPr>
                      </w:pPr>
                    </w:p>
                  </w:txbxContent>
                </v:textbox>
                <w10:wrap anchorx="page"/>
              </v:shape>
            </w:pict>
          </mc:Fallback>
        </mc:AlternateContent>
      </w:r>
      <w:r w:rsidR="00776186">
        <w:rPr>
          <w:rFonts w:ascii="Verdana" w:hAnsi="Verdana" w:cs="Verdana"/>
          <w:sz w:val="18"/>
          <w:szCs w:val="18"/>
        </w:rPr>
        <w:t>Since 1909 the dminister industry</w:t>
      </w: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rPr>
          <w:rFonts w:ascii="Verdana" w:hAnsi="Verdana" w:cs="Verdana"/>
          <w:sz w:val="22"/>
          <w:szCs w:val="22"/>
        </w:rPr>
      </w:pPr>
    </w:p>
    <w:p w:rsidR="00000000" w:rsidRDefault="005B6C0B">
      <w:pPr>
        <w:pStyle w:val="BodyText"/>
        <w:kinsoku w:val="0"/>
        <w:overflowPunct w:val="0"/>
        <w:spacing w:before="101"/>
        <w:ind w:left="5935" w:right="2219" w:firstLine="31"/>
        <w:rPr>
          <w:rFonts w:ascii="Verdana" w:hAnsi="Verdana" w:cs="Verdana"/>
          <w:sz w:val="18"/>
          <w:szCs w:val="18"/>
        </w:rPr>
      </w:pPr>
      <w:r>
        <w:rPr>
          <w:noProof/>
        </w:rPr>
        <mc:AlternateContent>
          <mc:Choice Requires="wps">
            <w:drawing>
              <wp:anchor distT="0" distB="0" distL="114300" distR="114300" simplePos="0" relativeHeight="251687424" behindDoc="0" locked="0" layoutInCell="0" allowOverlap="1">
                <wp:simplePos x="0" y="0"/>
                <wp:positionH relativeFrom="page">
                  <wp:posOffset>1244600</wp:posOffset>
                </wp:positionH>
                <wp:positionV relativeFrom="paragraph">
                  <wp:posOffset>39370</wp:posOffset>
                </wp:positionV>
                <wp:extent cx="2959100" cy="466725"/>
                <wp:effectExtent l="0" t="0" r="0" b="0"/>
                <wp:wrapNone/>
                <wp:docPr id="7"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027"/>
                              <w:gridCol w:w="3633"/>
                            </w:tblGrid>
                            <w:tr w:rsidR="00000000">
                              <w:tblPrEx>
                                <w:tblCellMar>
                                  <w:top w:w="0" w:type="dxa"/>
                                  <w:left w:w="0" w:type="dxa"/>
                                  <w:bottom w:w="0" w:type="dxa"/>
                                  <w:right w:w="0" w:type="dxa"/>
                                </w:tblCellMar>
                              </w:tblPrEx>
                              <w:trPr>
                                <w:trHeight w:val="734"/>
                              </w:trPr>
                              <w:tc>
                                <w:tcPr>
                                  <w:tcW w:w="1027" w:type="dxa"/>
                                  <w:tcBorders>
                                    <w:top w:val="none" w:sz="6" w:space="0" w:color="auto"/>
                                    <w:left w:val="none" w:sz="6" w:space="0" w:color="auto"/>
                                    <w:bottom w:val="none" w:sz="6" w:space="0" w:color="auto"/>
                                    <w:right w:val="none" w:sz="6" w:space="0" w:color="auto"/>
                                  </w:tcBorders>
                                </w:tcPr>
                                <w:p w:rsidR="00000000" w:rsidRDefault="005B6C0B">
                                  <w:pPr>
                                    <w:pStyle w:val="TableParagraph"/>
                                    <w:kinsoku w:val="0"/>
                                    <w:overflowPunct w:val="0"/>
                                    <w:spacing w:before="0"/>
                                    <w:ind w:left="200"/>
                                    <w:jc w:val="left"/>
                                    <w:rPr>
                                      <w:rFonts w:ascii="Verdana" w:hAnsi="Verdana" w:cs="Verdana"/>
                                      <w:sz w:val="20"/>
                                      <w:szCs w:val="20"/>
                                    </w:rPr>
                                  </w:pPr>
                                  <w:r>
                                    <w:rPr>
                                      <w:rFonts w:ascii="Verdana" w:hAnsi="Verdana" w:cs="Verdana"/>
                                      <w:noProof/>
                                      <w:sz w:val="20"/>
                                      <w:szCs w:val="20"/>
                                    </w:rPr>
                                    <w:drawing>
                                      <wp:inline distT="0" distB="0" distL="0" distR="0">
                                        <wp:extent cx="476250" cy="4667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p>
                              </w:tc>
                              <w:tc>
                                <w:tcPr>
                                  <w:tcW w:w="3633"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38"/>
                                    <w:ind w:left="75" w:right="23" w:hanging="1"/>
                                    <w:jc w:val="both"/>
                                    <w:rPr>
                                      <w:rFonts w:ascii="Verdana" w:hAnsi="Verdana" w:cs="Verdana"/>
                                      <w:sz w:val="18"/>
                                      <w:szCs w:val="18"/>
                                    </w:rPr>
                                  </w:pPr>
                                  <w:hyperlink r:id="rId50" w:history="1">
                                    <w:r>
                                      <w:rPr>
                                        <w:rFonts w:ascii="Verdana" w:hAnsi="Verdana" w:cs="Verdana"/>
                                        <w:b/>
                                        <w:bCs/>
                                        <w:sz w:val="18"/>
                                        <w:szCs w:val="18"/>
                                        <w:u w:val="single" w:color="000000"/>
                                      </w:rPr>
                                      <w:t>World Floor Covering Association</w:t>
                                    </w:r>
                                    <w:r>
                                      <w:rPr>
                                        <w:rFonts w:ascii="Verdana" w:hAnsi="Verdana" w:cs="Verdana"/>
                                        <w:b/>
                                        <w:bCs/>
                                        <w:sz w:val="18"/>
                                        <w:szCs w:val="18"/>
                                      </w:rPr>
                                      <w:t xml:space="preserve"> </w:t>
                                    </w:r>
                                  </w:hyperlink>
                                  <w:r>
                                    <w:rPr>
                                      <w:rFonts w:ascii="Verdana" w:hAnsi="Verdana" w:cs="Verdana"/>
                                      <w:sz w:val="18"/>
                                      <w:szCs w:val="18"/>
                                    </w:rPr>
                                    <w:t>- is a recognized industry leader in legisl and education.</w:t>
                                  </w:r>
                                </w:p>
                              </w:tc>
                            </w:tr>
                          </w:tbl>
                          <w:p w:rsidR="00000000" w:rsidRDefault="00776186">
                            <w:pPr>
                              <w:pStyle w:val="BodyText"/>
                              <w:kinsoku w:val="0"/>
                              <w:overflowPunct w:val="0"/>
                              <w:rPr>
                                <w:rFonts w:ascii="Times New Roman" w:hAnsi="Times New Roman" w:cs="Vrind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440" type="#_x0000_t202" style="position:absolute;left:0;text-align:left;margin-left:98pt;margin-top:3.1pt;width:233pt;height:36.7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027"/>
                        <w:gridCol w:w="3633"/>
                      </w:tblGrid>
                      <w:tr w:rsidR="00000000">
                        <w:tblPrEx>
                          <w:tblCellMar>
                            <w:top w:w="0" w:type="dxa"/>
                            <w:left w:w="0" w:type="dxa"/>
                            <w:bottom w:w="0" w:type="dxa"/>
                            <w:right w:w="0" w:type="dxa"/>
                          </w:tblCellMar>
                        </w:tblPrEx>
                        <w:trPr>
                          <w:trHeight w:val="734"/>
                        </w:trPr>
                        <w:tc>
                          <w:tcPr>
                            <w:tcW w:w="1027" w:type="dxa"/>
                            <w:tcBorders>
                              <w:top w:val="none" w:sz="6" w:space="0" w:color="auto"/>
                              <w:left w:val="none" w:sz="6" w:space="0" w:color="auto"/>
                              <w:bottom w:val="none" w:sz="6" w:space="0" w:color="auto"/>
                              <w:right w:val="none" w:sz="6" w:space="0" w:color="auto"/>
                            </w:tcBorders>
                          </w:tcPr>
                          <w:p w:rsidR="00000000" w:rsidRDefault="005B6C0B">
                            <w:pPr>
                              <w:pStyle w:val="TableParagraph"/>
                              <w:kinsoku w:val="0"/>
                              <w:overflowPunct w:val="0"/>
                              <w:spacing w:before="0"/>
                              <w:ind w:left="200"/>
                              <w:jc w:val="left"/>
                              <w:rPr>
                                <w:rFonts w:ascii="Verdana" w:hAnsi="Verdana" w:cs="Verdana"/>
                                <w:sz w:val="20"/>
                                <w:szCs w:val="20"/>
                              </w:rPr>
                            </w:pPr>
                            <w:r>
                              <w:rPr>
                                <w:rFonts w:ascii="Verdana" w:hAnsi="Verdana" w:cs="Verdana"/>
                                <w:noProof/>
                                <w:sz w:val="20"/>
                                <w:szCs w:val="20"/>
                              </w:rPr>
                              <w:drawing>
                                <wp:inline distT="0" distB="0" distL="0" distR="0">
                                  <wp:extent cx="476250" cy="4667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p>
                        </w:tc>
                        <w:tc>
                          <w:tcPr>
                            <w:tcW w:w="3633" w:type="dxa"/>
                            <w:tcBorders>
                              <w:top w:val="none" w:sz="6" w:space="0" w:color="auto"/>
                              <w:left w:val="none" w:sz="6" w:space="0" w:color="auto"/>
                              <w:bottom w:val="none" w:sz="6" w:space="0" w:color="auto"/>
                              <w:right w:val="none" w:sz="6" w:space="0" w:color="auto"/>
                            </w:tcBorders>
                          </w:tcPr>
                          <w:p w:rsidR="00000000" w:rsidRDefault="00776186">
                            <w:pPr>
                              <w:pStyle w:val="TableParagraph"/>
                              <w:kinsoku w:val="0"/>
                              <w:overflowPunct w:val="0"/>
                              <w:spacing w:before="38"/>
                              <w:ind w:left="75" w:right="23" w:hanging="1"/>
                              <w:jc w:val="both"/>
                              <w:rPr>
                                <w:rFonts w:ascii="Verdana" w:hAnsi="Verdana" w:cs="Verdana"/>
                                <w:sz w:val="18"/>
                                <w:szCs w:val="18"/>
                              </w:rPr>
                            </w:pPr>
                            <w:hyperlink r:id="rId51" w:history="1">
                              <w:r>
                                <w:rPr>
                                  <w:rFonts w:ascii="Verdana" w:hAnsi="Verdana" w:cs="Verdana"/>
                                  <w:b/>
                                  <w:bCs/>
                                  <w:sz w:val="18"/>
                                  <w:szCs w:val="18"/>
                                  <w:u w:val="single" w:color="000000"/>
                                </w:rPr>
                                <w:t>World Floor Covering Association</w:t>
                              </w:r>
                              <w:r>
                                <w:rPr>
                                  <w:rFonts w:ascii="Verdana" w:hAnsi="Verdana" w:cs="Verdana"/>
                                  <w:b/>
                                  <w:bCs/>
                                  <w:sz w:val="18"/>
                                  <w:szCs w:val="18"/>
                                </w:rPr>
                                <w:t xml:space="preserve"> </w:t>
                              </w:r>
                            </w:hyperlink>
                            <w:r>
                              <w:rPr>
                                <w:rFonts w:ascii="Verdana" w:hAnsi="Verdana" w:cs="Verdana"/>
                                <w:sz w:val="18"/>
                                <w:szCs w:val="18"/>
                              </w:rPr>
                              <w:t>- is a recognized industry leader in legisl and education.</w:t>
                            </w:r>
                          </w:p>
                        </w:tc>
                      </w:tr>
                    </w:tbl>
                    <w:p w:rsidR="00000000" w:rsidRDefault="00776186">
                      <w:pPr>
                        <w:pStyle w:val="BodyText"/>
                        <w:kinsoku w:val="0"/>
                        <w:overflowPunct w:val="0"/>
                        <w:rPr>
                          <w:rFonts w:ascii="Times New Roman" w:hAnsi="Times New Roman" w:cs="Vrinda"/>
                        </w:rPr>
                      </w:pPr>
                    </w:p>
                  </w:txbxContent>
                </v:textbox>
                <w10:wrap anchorx="page"/>
              </v:shape>
            </w:pict>
          </mc:Fallback>
        </mc:AlternateContent>
      </w:r>
      <w:r w:rsidR="00776186">
        <w:rPr>
          <w:rFonts w:ascii="Verdana" w:hAnsi="Verdana" w:cs="Verdana"/>
          <w:sz w:val="18"/>
          <w:szCs w:val="18"/>
        </w:rPr>
        <w:t>The World Floor Co</w:t>
      </w:r>
      <w:r w:rsidR="00776186">
        <w:rPr>
          <w:rFonts w:ascii="Verdana" w:hAnsi="Verdana" w:cs="Verdana"/>
          <w:sz w:val="18"/>
          <w:szCs w:val="18"/>
        </w:rPr>
        <w:t>vering Association ative advocacy, marketing research</w:t>
      </w:r>
    </w:p>
    <w:p w:rsidR="00000000" w:rsidRDefault="00776186">
      <w:pPr>
        <w:pStyle w:val="BodyText"/>
        <w:kinsoku w:val="0"/>
        <w:overflowPunct w:val="0"/>
        <w:spacing w:before="101"/>
        <w:ind w:left="5935" w:right="2219" w:firstLine="31"/>
        <w:rPr>
          <w:rFonts w:ascii="Verdana" w:hAnsi="Verdana" w:cs="Verdana"/>
          <w:sz w:val="18"/>
          <w:szCs w:val="18"/>
        </w:rPr>
        <w:sectPr w:rsidR="00000000">
          <w:pgSz w:w="12240" w:h="15840"/>
          <w:pgMar w:top="1500" w:right="0" w:bottom="1160" w:left="660" w:header="0" w:footer="976" w:gutter="0"/>
          <w:cols w:space="720"/>
          <w:noEndnote/>
        </w:sectPr>
      </w:pP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rPr>
          <w:rFonts w:ascii="Verdana" w:hAnsi="Verdana" w:cs="Verdana"/>
          <w:sz w:val="20"/>
          <w:szCs w:val="20"/>
        </w:rPr>
      </w:pPr>
    </w:p>
    <w:p w:rsidR="00000000" w:rsidRDefault="00776186">
      <w:pPr>
        <w:pStyle w:val="BodyText"/>
        <w:kinsoku w:val="0"/>
        <w:overflowPunct w:val="0"/>
        <w:spacing w:before="10"/>
        <w:rPr>
          <w:rFonts w:ascii="Verdana" w:hAnsi="Verdana" w:cs="Verdana"/>
          <w:sz w:val="28"/>
          <w:szCs w:val="28"/>
        </w:rPr>
      </w:pPr>
    </w:p>
    <w:p w:rsidR="00776186" w:rsidRDefault="00776186">
      <w:pPr>
        <w:pStyle w:val="BodyText"/>
        <w:kinsoku w:val="0"/>
        <w:overflowPunct w:val="0"/>
        <w:spacing w:before="93"/>
        <w:ind w:left="1577"/>
      </w:pPr>
      <w:r>
        <w:t>Top 10 Manufactures Analysis and Sales Lead Catalog follows this page.</w:t>
      </w:r>
    </w:p>
    <w:sectPr w:rsidR="00776186">
      <w:pgSz w:w="12240" w:h="15840"/>
      <w:pgMar w:top="1500" w:right="0" w:bottom="1160" w:left="660" w:header="0" w:footer="976"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186" w:rsidRDefault="00776186">
      <w:r>
        <w:separator/>
      </w:r>
    </w:p>
  </w:endnote>
  <w:endnote w:type="continuationSeparator" w:id="0">
    <w:p w:rsidR="00776186" w:rsidRDefault="00776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B6C0B">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59264" behindDoc="1" locked="0" layoutInCell="0" allowOverlap="1">
              <wp:simplePos x="0" y="0"/>
              <wp:positionH relativeFrom="page">
                <wp:posOffset>1358900</wp:posOffset>
              </wp:positionH>
              <wp:positionV relativeFrom="page">
                <wp:posOffset>9298940</wp:posOffset>
              </wp:positionV>
              <wp:extent cx="3500120" cy="16954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1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before="17"/>
                            <w:ind w:left="20"/>
                            <w:rPr>
                              <w:rFonts w:ascii="Arial Narrow" w:hAnsi="Arial Narrow" w:cs="Arial Narrow"/>
                              <w:sz w:val="20"/>
                              <w:szCs w:val="20"/>
                            </w:rPr>
                          </w:pPr>
                          <w:r>
                            <w:rPr>
                              <w:rFonts w:ascii="Arial Narrow" w:hAnsi="Arial Narrow" w:cs="Arial Narrow"/>
                              <w:sz w:val="20"/>
                              <w:szCs w:val="20"/>
                            </w:rPr>
                            <w:t>© 2008 David Strader, SMG – No reproduction without written authorization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441" type="#_x0000_t202" style="position:absolute;margin-left:107pt;margin-top:732.2pt;width:275.6pt;height:13.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" o:allowincell="f" filled="f" stroked="f">
              <v:textbox inset="0,0,0,0">
                <w:txbxContent>
                  <w:p w:rsidR="00000000" w:rsidRDefault="00776186">
                    <w:pPr>
                      <w:pStyle w:val="BodyText"/>
                      <w:kinsoku w:val="0"/>
                      <w:overflowPunct w:val="0"/>
                      <w:spacing w:before="17"/>
                      <w:ind w:left="20"/>
                      <w:rPr>
                        <w:rFonts w:ascii="Arial Narrow" w:hAnsi="Arial Narrow" w:cs="Arial Narrow"/>
                        <w:sz w:val="20"/>
                        <w:szCs w:val="20"/>
                      </w:rPr>
                    </w:pPr>
                    <w:r>
                      <w:rPr>
                        <w:rFonts w:ascii="Arial Narrow" w:hAnsi="Arial Narrow" w:cs="Arial Narrow"/>
                        <w:sz w:val="20"/>
                        <w:szCs w:val="20"/>
                      </w:rPr>
                      <w:t>© 2008 David Strader, SMG – No reproduction without written authorization</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6317615</wp:posOffset>
              </wp:positionH>
              <wp:positionV relativeFrom="page">
                <wp:posOffset>9444355</wp:posOffset>
              </wp:positionV>
              <wp:extent cx="109220" cy="16954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before="17"/>
                            <w:ind w:left="40"/>
                            <w:rPr>
                              <w:rFonts w:ascii="Arial Narrow" w:hAnsi="Arial Narrow" w:cs="Arial Narrow"/>
                              <w:sz w:val="20"/>
                              <w:szCs w:val="20"/>
                            </w:rPr>
                          </w:pPr>
                          <w:r>
                            <w:rPr>
                              <w:rFonts w:ascii="Arial Narrow" w:hAnsi="Arial Narrow" w:cs="Arial Narrow"/>
                              <w:sz w:val="20"/>
                              <w:szCs w:val="20"/>
                            </w:rPr>
                            <w:fldChar w:fldCharType="begin"/>
                          </w:r>
                          <w:r>
                            <w:rPr>
                              <w:rFonts w:ascii="Arial Narrow" w:hAnsi="Arial Narrow" w:cs="Arial Narrow"/>
                              <w:sz w:val="20"/>
                              <w:szCs w:val="20"/>
                            </w:rPr>
                            <w:instrText xml:space="preserve"> PAGE </w:instrText>
                          </w:r>
                          <w:r w:rsidR="005B6C0B">
                            <w:rPr>
                              <w:rFonts w:ascii="Arial Narrow" w:hAnsi="Arial Narrow" w:cs="Arial Narrow"/>
                              <w:sz w:val="20"/>
                              <w:szCs w:val="20"/>
                            </w:rPr>
                            <w:fldChar w:fldCharType="separate"/>
                          </w:r>
                          <w:r w:rsidR="005B6C0B">
                            <w:rPr>
                              <w:rFonts w:ascii="Arial Narrow" w:hAnsi="Arial Narrow" w:cs="Arial Narrow"/>
                              <w:noProof/>
                              <w:sz w:val="20"/>
                              <w:szCs w:val="20"/>
                            </w:rPr>
                            <w:t>3</w:t>
                          </w:r>
                          <w:r>
                            <w:rPr>
                              <w:rFonts w:ascii="Arial Narrow" w:hAnsi="Arial Narrow" w:cs="Arial Narrow"/>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442" type="#_x0000_t202" style="position:absolute;margin-left:497.45pt;margin-top:743.65pt;width:8.6pt;height:13.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r1XrgIAAK8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" o:allowincell="f" filled="f" stroked="f">
              <v:textbox inset="0,0,0,0">
                <w:txbxContent>
                  <w:p w:rsidR="00000000" w:rsidRDefault="00776186">
                    <w:pPr>
                      <w:pStyle w:val="BodyText"/>
                      <w:kinsoku w:val="0"/>
                      <w:overflowPunct w:val="0"/>
                      <w:spacing w:before="17"/>
                      <w:ind w:left="40"/>
                      <w:rPr>
                        <w:rFonts w:ascii="Arial Narrow" w:hAnsi="Arial Narrow" w:cs="Arial Narrow"/>
                        <w:sz w:val="20"/>
                        <w:szCs w:val="20"/>
                      </w:rPr>
                    </w:pPr>
                    <w:r>
                      <w:rPr>
                        <w:rFonts w:ascii="Arial Narrow" w:hAnsi="Arial Narrow" w:cs="Arial Narrow"/>
                        <w:sz w:val="20"/>
                        <w:szCs w:val="20"/>
                      </w:rPr>
                      <w:fldChar w:fldCharType="begin"/>
                    </w:r>
                    <w:r>
                      <w:rPr>
                        <w:rFonts w:ascii="Arial Narrow" w:hAnsi="Arial Narrow" w:cs="Arial Narrow"/>
                        <w:sz w:val="20"/>
                        <w:szCs w:val="20"/>
                      </w:rPr>
                      <w:instrText xml:space="preserve"> PAGE </w:instrText>
                    </w:r>
                    <w:r w:rsidR="005B6C0B">
                      <w:rPr>
                        <w:rFonts w:ascii="Arial Narrow" w:hAnsi="Arial Narrow" w:cs="Arial Narrow"/>
                        <w:sz w:val="20"/>
                        <w:szCs w:val="20"/>
                      </w:rPr>
                      <w:fldChar w:fldCharType="separate"/>
                    </w:r>
                    <w:r w:rsidR="005B6C0B">
                      <w:rPr>
                        <w:rFonts w:ascii="Arial Narrow" w:hAnsi="Arial Narrow" w:cs="Arial Narrow"/>
                        <w:noProof/>
                        <w:sz w:val="20"/>
                        <w:szCs w:val="20"/>
                      </w:rPr>
                      <w:t>3</w:t>
                    </w:r>
                    <w:r>
                      <w:rPr>
                        <w:rFonts w:ascii="Arial Narrow" w:hAnsi="Arial Narrow" w:cs="Arial Narrow"/>
                        <w:sz w:val="20"/>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776186">
    <w:pPr>
      <w:pStyle w:val="BodyText"/>
      <w:kinsoku w:val="0"/>
      <w:overflowPunct w:val="0"/>
      <w:spacing w:line="14" w:lineRule="auto"/>
      <w:rPr>
        <w:rFonts w:ascii="Times New Roman" w:hAnsi="Times New Roman" w:cs="Vrinda"/>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B6C0B">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62336" behindDoc="1" locked="0" layoutInCell="0" allowOverlap="1">
              <wp:simplePos x="0" y="0"/>
              <wp:positionH relativeFrom="page">
                <wp:posOffset>1358900</wp:posOffset>
              </wp:positionH>
              <wp:positionV relativeFrom="page">
                <wp:posOffset>9298940</wp:posOffset>
              </wp:positionV>
              <wp:extent cx="3500120" cy="1695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1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before="17"/>
                            <w:ind w:left="20"/>
                            <w:rPr>
                              <w:rFonts w:ascii="Arial Narrow" w:hAnsi="Arial Narrow" w:cs="Arial Narrow"/>
                              <w:sz w:val="20"/>
                              <w:szCs w:val="20"/>
                            </w:rPr>
                          </w:pPr>
                          <w:r>
                            <w:rPr>
                              <w:rFonts w:ascii="Arial Narrow" w:hAnsi="Arial Narrow" w:cs="Arial Narrow"/>
                              <w:sz w:val="20"/>
                              <w:szCs w:val="20"/>
                            </w:rPr>
                            <w:t>© 2008 David Strader, SMG – No reproduction without written authorization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443" type="#_x0000_t202" style="position:absolute;margin-left:107pt;margin-top:732.2pt;width:275.6pt;height:13.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v4rwIAALA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" o:allowincell="f" filled="f" stroked="f">
              <v:textbox inset="0,0,0,0">
                <w:txbxContent>
                  <w:p w:rsidR="00000000" w:rsidRDefault="00776186">
                    <w:pPr>
                      <w:pStyle w:val="BodyText"/>
                      <w:kinsoku w:val="0"/>
                      <w:overflowPunct w:val="0"/>
                      <w:spacing w:before="17"/>
                      <w:ind w:left="20"/>
                      <w:rPr>
                        <w:rFonts w:ascii="Arial Narrow" w:hAnsi="Arial Narrow" w:cs="Arial Narrow"/>
                        <w:sz w:val="20"/>
                        <w:szCs w:val="20"/>
                      </w:rPr>
                    </w:pPr>
                    <w:r>
                      <w:rPr>
                        <w:rFonts w:ascii="Arial Narrow" w:hAnsi="Arial Narrow" w:cs="Arial Narrow"/>
                        <w:sz w:val="20"/>
                        <w:szCs w:val="20"/>
                      </w:rPr>
                      <w:t>© 2008 David Strader, SMG – No reproduction without written authorization</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page">
                <wp:posOffset>6259830</wp:posOffset>
              </wp:positionH>
              <wp:positionV relativeFrom="page">
                <wp:posOffset>9444355</wp:posOffset>
              </wp:positionV>
              <wp:extent cx="167005" cy="16954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76186">
                          <w:pPr>
                            <w:pStyle w:val="BodyText"/>
                            <w:kinsoku w:val="0"/>
                            <w:overflowPunct w:val="0"/>
                            <w:spacing w:before="17"/>
                            <w:ind w:left="40"/>
                            <w:rPr>
                              <w:rFonts w:ascii="Arial Narrow" w:hAnsi="Arial Narrow" w:cs="Arial Narrow"/>
                              <w:sz w:val="20"/>
                              <w:szCs w:val="20"/>
                            </w:rPr>
                          </w:pPr>
                          <w:r>
                            <w:rPr>
                              <w:rFonts w:ascii="Arial Narrow" w:hAnsi="Arial Narrow" w:cs="Arial Narrow"/>
                              <w:sz w:val="20"/>
                              <w:szCs w:val="20"/>
                            </w:rPr>
                            <w:fldChar w:fldCharType="begin"/>
                          </w:r>
                          <w:r>
                            <w:rPr>
                              <w:rFonts w:ascii="Arial Narrow" w:hAnsi="Arial Narrow" w:cs="Arial Narrow"/>
                              <w:sz w:val="20"/>
                              <w:szCs w:val="20"/>
                            </w:rPr>
                            <w:instrText xml:space="preserve"> PAGE </w:instrText>
                          </w:r>
                          <w:r w:rsidR="005B6C0B">
                            <w:rPr>
                              <w:rFonts w:ascii="Arial Narrow" w:hAnsi="Arial Narrow" w:cs="Arial Narrow"/>
                              <w:sz w:val="20"/>
                              <w:szCs w:val="20"/>
                            </w:rPr>
                            <w:fldChar w:fldCharType="separate"/>
                          </w:r>
                          <w:r w:rsidR="005B6C0B">
                            <w:rPr>
                              <w:rFonts w:ascii="Arial Narrow" w:hAnsi="Arial Narrow" w:cs="Arial Narrow"/>
                              <w:noProof/>
                              <w:sz w:val="20"/>
                              <w:szCs w:val="20"/>
                            </w:rPr>
                            <w:t>21</w:t>
                          </w:r>
                          <w:r>
                            <w:rPr>
                              <w:rFonts w:ascii="Arial Narrow" w:hAnsi="Arial Narrow" w:cs="Arial Narrow"/>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444" type="#_x0000_t202" style="position:absolute;margin-left:492.9pt;margin-top:743.65pt;width:13.15pt;height:13.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flrgIAAK8FAAAOAAAAZHJzL2Uyb0RvYy54bWysVG1vmzAQ/j5p/8HydwqkQAI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" o:allowincell="f" filled="f" stroked="f">
              <v:textbox inset="0,0,0,0">
                <w:txbxContent>
                  <w:p w:rsidR="00000000" w:rsidRDefault="00776186">
                    <w:pPr>
                      <w:pStyle w:val="BodyText"/>
                      <w:kinsoku w:val="0"/>
                      <w:overflowPunct w:val="0"/>
                      <w:spacing w:before="17"/>
                      <w:ind w:left="40"/>
                      <w:rPr>
                        <w:rFonts w:ascii="Arial Narrow" w:hAnsi="Arial Narrow" w:cs="Arial Narrow"/>
                        <w:sz w:val="20"/>
                        <w:szCs w:val="20"/>
                      </w:rPr>
                    </w:pPr>
                    <w:r>
                      <w:rPr>
                        <w:rFonts w:ascii="Arial Narrow" w:hAnsi="Arial Narrow" w:cs="Arial Narrow"/>
                        <w:sz w:val="20"/>
                        <w:szCs w:val="20"/>
                      </w:rPr>
                      <w:fldChar w:fldCharType="begin"/>
                    </w:r>
                    <w:r>
                      <w:rPr>
                        <w:rFonts w:ascii="Arial Narrow" w:hAnsi="Arial Narrow" w:cs="Arial Narrow"/>
                        <w:sz w:val="20"/>
                        <w:szCs w:val="20"/>
                      </w:rPr>
                      <w:instrText xml:space="preserve"> PAGE </w:instrText>
                    </w:r>
                    <w:r w:rsidR="005B6C0B">
                      <w:rPr>
                        <w:rFonts w:ascii="Arial Narrow" w:hAnsi="Arial Narrow" w:cs="Arial Narrow"/>
                        <w:sz w:val="20"/>
                        <w:szCs w:val="20"/>
                      </w:rPr>
                      <w:fldChar w:fldCharType="separate"/>
                    </w:r>
                    <w:r w:rsidR="005B6C0B">
                      <w:rPr>
                        <w:rFonts w:ascii="Arial Narrow" w:hAnsi="Arial Narrow" w:cs="Arial Narrow"/>
                        <w:noProof/>
                        <w:sz w:val="20"/>
                        <w:szCs w:val="20"/>
                      </w:rPr>
                      <w:t>21</w:t>
                    </w:r>
                    <w:r>
                      <w:rPr>
                        <w:rFonts w:ascii="Arial Narrow" w:hAnsi="Arial Narrow" w:cs="Arial Narrow"/>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186" w:rsidRDefault="00776186">
      <w:r>
        <w:separator/>
      </w:r>
    </w:p>
  </w:footnote>
  <w:footnote w:type="continuationSeparator" w:id="0">
    <w:p w:rsidR="00776186" w:rsidRDefault="007761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start w:val="1"/>
      <w:numFmt w:val="upperRoman"/>
      <w:lvlText w:val="%1."/>
      <w:lvlJc w:val="left"/>
      <w:pPr>
        <w:ind w:left="3120" w:hanging="314"/>
      </w:pPr>
      <w:rPr>
        <w:rFonts w:ascii="Arial" w:hAnsi="Arial" w:cs="Arial"/>
        <w:b w:val="0"/>
        <w:bCs w:val="0"/>
        <w:spacing w:val="-1"/>
        <w:w w:val="100"/>
        <w:sz w:val="24"/>
        <w:szCs w:val="24"/>
      </w:rPr>
    </w:lvl>
    <w:lvl w:ilvl="1">
      <w:start w:val="1"/>
      <w:numFmt w:val="lowerLetter"/>
      <w:lvlText w:val="%2."/>
      <w:lvlJc w:val="left"/>
      <w:pPr>
        <w:ind w:left="4019" w:hanging="360"/>
      </w:pPr>
      <w:rPr>
        <w:rFonts w:ascii="Arial" w:hAnsi="Arial" w:cs="Arial"/>
        <w:b w:val="0"/>
        <w:bCs w:val="0"/>
        <w:spacing w:val="-1"/>
        <w:w w:val="99"/>
        <w:sz w:val="24"/>
        <w:szCs w:val="24"/>
      </w:rPr>
    </w:lvl>
    <w:lvl w:ilvl="2">
      <w:start w:val="1"/>
      <w:numFmt w:val="lowerRoman"/>
      <w:lvlText w:val="%3."/>
      <w:lvlJc w:val="left"/>
      <w:pPr>
        <w:ind w:left="4740" w:hanging="300"/>
      </w:pPr>
      <w:rPr>
        <w:rFonts w:ascii="Arial" w:hAnsi="Arial" w:cs="Arial"/>
        <w:b w:val="0"/>
        <w:bCs w:val="0"/>
        <w:spacing w:val="-21"/>
        <w:w w:val="99"/>
        <w:sz w:val="24"/>
        <w:szCs w:val="24"/>
      </w:rPr>
    </w:lvl>
    <w:lvl w:ilvl="3">
      <w:numFmt w:val="bullet"/>
      <w:lvlText w:val="•"/>
      <w:lvlJc w:val="left"/>
      <w:pPr>
        <w:ind w:left="5595" w:hanging="300"/>
      </w:pPr>
    </w:lvl>
    <w:lvl w:ilvl="4">
      <w:numFmt w:val="bullet"/>
      <w:lvlText w:val="•"/>
      <w:lvlJc w:val="left"/>
      <w:pPr>
        <w:ind w:left="6450" w:hanging="300"/>
      </w:pPr>
    </w:lvl>
    <w:lvl w:ilvl="5">
      <w:numFmt w:val="bullet"/>
      <w:lvlText w:val="•"/>
      <w:lvlJc w:val="left"/>
      <w:pPr>
        <w:ind w:left="7305" w:hanging="300"/>
      </w:pPr>
    </w:lvl>
    <w:lvl w:ilvl="6">
      <w:numFmt w:val="bullet"/>
      <w:lvlText w:val="•"/>
      <w:lvlJc w:val="left"/>
      <w:pPr>
        <w:ind w:left="8160" w:hanging="300"/>
      </w:pPr>
    </w:lvl>
    <w:lvl w:ilvl="7">
      <w:numFmt w:val="bullet"/>
      <w:lvlText w:val="•"/>
      <w:lvlJc w:val="left"/>
      <w:pPr>
        <w:ind w:left="9015" w:hanging="300"/>
      </w:pPr>
    </w:lvl>
    <w:lvl w:ilvl="8">
      <w:numFmt w:val="bullet"/>
      <w:lvlText w:val="•"/>
      <w:lvlJc w:val="left"/>
      <w:pPr>
        <w:ind w:left="9870" w:hanging="300"/>
      </w:pPr>
    </w:lvl>
  </w:abstractNum>
  <w:abstractNum w:abstractNumId="1">
    <w:nsid w:val="00000403"/>
    <w:multiLevelType w:val="multilevel"/>
    <w:tmpl w:val="00000886"/>
    <w:lvl w:ilvl="0">
      <w:start w:val="1"/>
      <w:numFmt w:val="decimal"/>
      <w:lvlText w:val="%1)"/>
      <w:lvlJc w:val="left"/>
      <w:pPr>
        <w:ind w:left="1860" w:hanging="360"/>
      </w:pPr>
      <w:rPr>
        <w:rFonts w:ascii="Arial" w:hAnsi="Arial" w:cs="Arial"/>
        <w:b w:val="0"/>
        <w:bCs w:val="0"/>
        <w:spacing w:val="-1"/>
        <w:w w:val="99"/>
        <w:sz w:val="24"/>
        <w:szCs w:val="24"/>
      </w:rPr>
    </w:lvl>
    <w:lvl w:ilvl="1">
      <w:start w:val="1"/>
      <w:numFmt w:val="decimal"/>
      <w:lvlText w:val="%2)"/>
      <w:lvlJc w:val="left"/>
      <w:pPr>
        <w:ind w:left="2220" w:hanging="360"/>
      </w:pPr>
      <w:rPr>
        <w:rFonts w:ascii="Arial" w:hAnsi="Arial" w:cs="Arial"/>
        <w:b w:val="0"/>
        <w:bCs w:val="0"/>
        <w:spacing w:val="-1"/>
        <w:w w:val="99"/>
        <w:sz w:val="24"/>
        <w:szCs w:val="24"/>
      </w:rPr>
    </w:lvl>
    <w:lvl w:ilvl="2">
      <w:start w:val="1"/>
      <w:numFmt w:val="lowerLetter"/>
      <w:lvlText w:val="%3)"/>
      <w:lvlJc w:val="left"/>
      <w:pPr>
        <w:ind w:left="2579" w:hanging="360"/>
      </w:pPr>
      <w:rPr>
        <w:rFonts w:ascii="Arial" w:hAnsi="Arial" w:cs="Arial"/>
        <w:b w:val="0"/>
        <w:bCs w:val="0"/>
        <w:w w:val="99"/>
        <w:sz w:val="24"/>
        <w:szCs w:val="24"/>
      </w:rPr>
    </w:lvl>
    <w:lvl w:ilvl="3">
      <w:numFmt w:val="bullet"/>
      <w:lvlText w:val="•"/>
      <w:lvlJc w:val="left"/>
      <w:pPr>
        <w:ind w:left="3705" w:hanging="360"/>
      </w:pPr>
    </w:lvl>
    <w:lvl w:ilvl="4">
      <w:numFmt w:val="bullet"/>
      <w:lvlText w:val="•"/>
      <w:lvlJc w:val="left"/>
      <w:pPr>
        <w:ind w:left="4830" w:hanging="360"/>
      </w:pPr>
    </w:lvl>
    <w:lvl w:ilvl="5">
      <w:numFmt w:val="bullet"/>
      <w:lvlText w:val="•"/>
      <w:lvlJc w:val="left"/>
      <w:pPr>
        <w:ind w:left="5955" w:hanging="360"/>
      </w:pPr>
    </w:lvl>
    <w:lvl w:ilvl="6">
      <w:numFmt w:val="bullet"/>
      <w:lvlText w:val="•"/>
      <w:lvlJc w:val="left"/>
      <w:pPr>
        <w:ind w:left="7080" w:hanging="360"/>
      </w:pPr>
    </w:lvl>
    <w:lvl w:ilvl="7">
      <w:numFmt w:val="bullet"/>
      <w:lvlText w:val="•"/>
      <w:lvlJc w:val="left"/>
      <w:pPr>
        <w:ind w:left="8205" w:hanging="360"/>
      </w:pPr>
    </w:lvl>
    <w:lvl w:ilvl="8">
      <w:numFmt w:val="bullet"/>
      <w:lvlText w:val="•"/>
      <w:lvlJc w:val="left"/>
      <w:pPr>
        <w:ind w:left="9330" w:hanging="360"/>
      </w:pPr>
    </w:lvl>
  </w:abstractNum>
  <w:abstractNum w:abstractNumId="2">
    <w:nsid w:val="00000404"/>
    <w:multiLevelType w:val="multilevel"/>
    <w:tmpl w:val="00000887"/>
    <w:lvl w:ilvl="0">
      <w:start w:val="1"/>
      <w:numFmt w:val="decimal"/>
      <w:lvlText w:val="%1)"/>
      <w:lvlJc w:val="left"/>
      <w:pPr>
        <w:ind w:left="2219" w:hanging="360"/>
      </w:pPr>
      <w:rPr>
        <w:rFonts w:ascii="Arial" w:hAnsi="Arial" w:cs="Arial"/>
        <w:b w:val="0"/>
        <w:bCs w:val="0"/>
        <w:spacing w:val="-1"/>
        <w:w w:val="99"/>
        <w:sz w:val="24"/>
        <w:szCs w:val="24"/>
      </w:rPr>
    </w:lvl>
    <w:lvl w:ilvl="1">
      <w:numFmt w:val="bullet"/>
      <w:lvlText w:val="•"/>
      <w:lvlJc w:val="left"/>
      <w:pPr>
        <w:ind w:left="3156" w:hanging="360"/>
      </w:pPr>
    </w:lvl>
    <w:lvl w:ilvl="2">
      <w:numFmt w:val="bullet"/>
      <w:lvlText w:val="•"/>
      <w:lvlJc w:val="left"/>
      <w:pPr>
        <w:ind w:left="4092" w:hanging="360"/>
      </w:pPr>
    </w:lvl>
    <w:lvl w:ilvl="3">
      <w:numFmt w:val="bullet"/>
      <w:lvlText w:val="•"/>
      <w:lvlJc w:val="left"/>
      <w:pPr>
        <w:ind w:left="5028" w:hanging="360"/>
      </w:pPr>
    </w:lvl>
    <w:lvl w:ilvl="4">
      <w:numFmt w:val="bullet"/>
      <w:lvlText w:val="•"/>
      <w:lvlJc w:val="left"/>
      <w:pPr>
        <w:ind w:left="5964" w:hanging="360"/>
      </w:pPr>
    </w:lvl>
    <w:lvl w:ilvl="5">
      <w:numFmt w:val="bullet"/>
      <w:lvlText w:val="•"/>
      <w:lvlJc w:val="left"/>
      <w:pPr>
        <w:ind w:left="6900" w:hanging="360"/>
      </w:pPr>
    </w:lvl>
    <w:lvl w:ilvl="6">
      <w:numFmt w:val="bullet"/>
      <w:lvlText w:val="•"/>
      <w:lvlJc w:val="left"/>
      <w:pPr>
        <w:ind w:left="7836" w:hanging="360"/>
      </w:pPr>
    </w:lvl>
    <w:lvl w:ilvl="7">
      <w:numFmt w:val="bullet"/>
      <w:lvlText w:val="•"/>
      <w:lvlJc w:val="left"/>
      <w:pPr>
        <w:ind w:left="8772" w:hanging="360"/>
      </w:pPr>
    </w:lvl>
    <w:lvl w:ilvl="8">
      <w:numFmt w:val="bullet"/>
      <w:lvlText w:val="•"/>
      <w:lvlJc w:val="left"/>
      <w:pPr>
        <w:ind w:left="9708" w:hanging="360"/>
      </w:pPr>
    </w:lvl>
  </w:abstractNum>
  <w:abstractNum w:abstractNumId="3">
    <w:nsid w:val="00000405"/>
    <w:multiLevelType w:val="multilevel"/>
    <w:tmpl w:val="00000888"/>
    <w:lvl w:ilvl="0">
      <w:start w:val="1"/>
      <w:numFmt w:val="decimal"/>
      <w:lvlText w:val="%1)"/>
      <w:lvlJc w:val="left"/>
      <w:pPr>
        <w:ind w:left="2219" w:hanging="360"/>
      </w:pPr>
      <w:rPr>
        <w:rFonts w:ascii="Arial" w:hAnsi="Arial" w:cs="Arial"/>
        <w:b w:val="0"/>
        <w:bCs w:val="0"/>
        <w:w w:val="99"/>
        <w:sz w:val="24"/>
        <w:szCs w:val="24"/>
      </w:rPr>
    </w:lvl>
    <w:lvl w:ilvl="1">
      <w:start w:val="1"/>
      <w:numFmt w:val="decimal"/>
      <w:lvlText w:val="%2."/>
      <w:lvlJc w:val="left"/>
      <w:pPr>
        <w:ind w:left="2579" w:hanging="360"/>
      </w:pPr>
      <w:rPr>
        <w:rFonts w:ascii="Arial" w:hAnsi="Arial" w:cs="Arial"/>
        <w:b w:val="0"/>
        <w:bCs w:val="0"/>
        <w:spacing w:val="-1"/>
        <w:w w:val="99"/>
        <w:sz w:val="24"/>
        <w:szCs w:val="24"/>
      </w:rPr>
    </w:lvl>
    <w:lvl w:ilvl="2">
      <w:start w:val="1"/>
      <w:numFmt w:val="lowerLetter"/>
      <w:lvlText w:val="(%3)"/>
      <w:lvlJc w:val="left"/>
      <w:pPr>
        <w:ind w:left="3300" w:hanging="361"/>
      </w:pPr>
      <w:rPr>
        <w:rFonts w:ascii="Arial" w:hAnsi="Arial" w:cs="Arial"/>
        <w:b w:val="0"/>
        <w:bCs w:val="0"/>
        <w:spacing w:val="-1"/>
        <w:w w:val="99"/>
        <w:sz w:val="24"/>
        <w:szCs w:val="24"/>
      </w:rPr>
    </w:lvl>
    <w:lvl w:ilvl="3">
      <w:numFmt w:val="bullet"/>
      <w:lvlText w:val="•"/>
      <w:lvlJc w:val="left"/>
      <w:pPr>
        <w:ind w:left="4335" w:hanging="361"/>
      </w:pPr>
    </w:lvl>
    <w:lvl w:ilvl="4">
      <w:numFmt w:val="bullet"/>
      <w:lvlText w:val="•"/>
      <w:lvlJc w:val="left"/>
      <w:pPr>
        <w:ind w:left="5370" w:hanging="361"/>
      </w:pPr>
    </w:lvl>
    <w:lvl w:ilvl="5">
      <w:numFmt w:val="bullet"/>
      <w:lvlText w:val="•"/>
      <w:lvlJc w:val="left"/>
      <w:pPr>
        <w:ind w:left="6405" w:hanging="361"/>
      </w:pPr>
    </w:lvl>
    <w:lvl w:ilvl="6">
      <w:numFmt w:val="bullet"/>
      <w:lvlText w:val="•"/>
      <w:lvlJc w:val="left"/>
      <w:pPr>
        <w:ind w:left="7440" w:hanging="361"/>
      </w:pPr>
    </w:lvl>
    <w:lvl w:ilvl="7">
      <w:numFmt w:val="bullet"/>
      <w:lvlText w:val="•"/>
      <w:lvlJc w:val="left"/>
      <w:pPr>
        <w:ind w:left="8475" w:hanging="361"/>
      </w:pPr>
    </w:lvl>
    <w:lvl w:ilvl="8">
      <w:numFmt w:val="bullet"/>
      <w:lvlText w:val="•"/>
      <w:lvlJc w:val="left"/>
      <w:pPr>
        <w:ind w:left="9510" w:hanging="361"/>
      </w:pPr>
    </w:lvl>
  </w:abstractNum>
  <w:abstractNum w:abstractNumId="4">
    <w:nsid w:val="00000406"/>
    <w:multiLevelType w:val="multilevel"/>
    <w:tmpl w:val="00000889"/>
    <w:lvl w:ilvl="0">
      <w:numFmt w:val="bullet"/>
      <w:lvlText w:val=""/>
      <w:lvlJc w:val="left"/>
      <w:pPr>
        <w:ind w:left="1788" w:hanging="289"/>
      </w:pPr>
      <w:rPr>
        <w:rFonts w:ascii="Wingdings" w:hAnsi="Wingdings" w:cs="Wingdings"/>
        <w:b w:val="0"/>
        <w:bCs w:val="0"/>
        <w:w w:val="100"/>
        <w:sz w:val="24"/>
        <w:szCs w:val="24"/>
      </w:rPr>
    </w:lvl>
    <w:lvl w:ilvl="1">
      <w:numFmt w:val="bullet"/>
      <w:lvlText w:val="•"/>
      <w:lvlJc w:val="left"/>
      <w:pPr>
        <w:ind w:left="2760" w:hanging="289"/>
      </w:pPr>
    </w:lvl>
    <w:lvl w:ilvl="2">
      <w:numFmt w:val="bullet"/>
      <w:lvlText w:val="•"/>
      <w:lvlJc w:val="left"/>
      <w:pPr>
        <w:ind w:left="3740" w:hanging="289"/>
      </w:pPr>
    </w:lvl>
    <w:lvl w:ilvl="3">
      <w:numFmt w:val="bullet"/>
      <w:lvlText w:val="•"/>
      <w:lvlJc w:val="left"/>
      <w:pPr>
        <w:ind w:left="4720" w:hanging="289"/>
      </w:pPr>
    </w:lvl>
    <w:lvl w:ilvl="4">
      <w:numFmt w:val="bullet"/>
      <w:lvlText w:val="•"/>
      <w:lvlJc w:val="left"/>
      <w:pPr>
        <w:ind w:left="5700" w:hanging="289"/>
      </w:pPr>
    </w:lvl>
    <w:lvl w:ilvl="5">
      <w:numFmt w:val="bullet"/>
      <w:lvlText w:val="•"/>
      <w:lvlJc w:val="left"/>
      <w:pPr>
        <w:ind w:left="6680" w:hanging="289"/>
      </w:pPr>
    </w:lvl>
    <w:lvl w:ilvl="6">
      <w:numFmt w:val="bullet"/>
      <w:lvlText w:val="•"/>
      <w:lvlJc w:val="left"/>
      <w:pPr>
        <w:ind w:left="7660" w:hanging="289"/>
      </w:pPr>
    </w:lvl>
    <w:lvl w:ilvl="7">
      <w:numFmt w:val="bullet"/>
      <w:lvlText w:val="•"/>
      <w:lvlJc w:val="left"/>
      <w:pPr>
        <w:ind w:left="8640" w:hanging="289"/>
      </w:pPr>
    </w:lvl>
    <w:lvl w:ilvl="8">
      <w:numFmt w:val="bullet"/>
      <w:lvlText w:val="•"/>
      <w:lvlJc w:val="left"/>
      <w:pPr>
        <w:ind w:left="9620" w:hanging="289"/>
      </w:pPr>
    </w:lvl>
  </w:abstractNum>
  <w:abstractNum w:abstractNumId="5">
    <w:nsid w:val="00000407"/>
    <w:multiLevelType w:val="multilevel"/>
    <w:tmpl w:val="0000088A"/>
    <w:lvl w:ilvl="0">
      <w:start w:val="1"/>
      <w:numFmt w:val="decimal"/>
      <w:lvlText w:val="%1)"/>
      <w:lvlJc w:val="left"/>
      <w:pPr>
        <w:ind w:left="1860" w:hanging="360"/>
      </w:pPr>
      <w:rPr>
        <w:rFonts w:ascii="Arial" w:hAnsi="Arial" w:cs="Arial"/>
        <w:b w:val="0"/>
        <w:bCs w:val="0"/>
        <w:w w:val="99"/>
        <w:sz w:val="24"/>
        <w:szCs w:val="24"/>
      </w:rPr>
    </w:lvl>
    <w:lvl w:ilvl="1">
      <w:numFmt w:val="bullet"/>
      <w:lvlText w:val="-"/>
      <w:lvlJc w:val="left"/>
      <w:pPr>
        <w:ind w:left="2158" w:hanging="245"/>
      </w:pPr>
      <w:rPr>
        <w:rFonts w:ascii="Arial" w:hAnsi="Arial" w:cs="Arial"/>
        <w:b/>
        <w:bCs/>
        <w:w w:val="99"/>
        <w:sz w:val="40"/>
        <w:szCs w:val="40"/>
      </w:rPr>
    </w:lvl>
    <w:lvl w:ilvl="2">
      <w:numFmt w:val="bullet"/>
      <w:lvlText w:val="•"/>
      <w:lvlJc w:val="left"/>
      <w:pPr>
        <w:ind w:left="3720" w:hanging="245"/>
      </w:pPr>
    </w:lvl>
    <w:lvl w:ilvl="3">
      <w:numFmt w:val="bullet"/>
      <w:lvlText w:val="•"/>
      <w:lvlJc w:val="left"/>
      <w:pPr>
        <w:ind w:left="4702" w:hanging="245"/>
      </w:pPr>
    </w:lvl>
    <w:lvl w:ilvl="4">
      <w:numFmt w:val="bullet"/>
      <w:lvlText w:val="•"/>
      <w:lvlJc w:val="left"/>
      <w:pPr>
        <w:ind w:left="5685" w:hanging="245"/>
      </w:pPr>
    </w:lvl>
    <w:lvl w:ilvl="5">
      <w:numFmt w:val="bullet"/>
      <w:lvlText w:val="•"/>
      <w:lvlJc w:val="left"/>
      <w:pPr>
        <w:ind w:left="6667" w:hanging="245"/>
      </w:pPr>
    </w:lvl>
    <w:lvl w:ilvl="6">
      <w:numFmt w:val="bullet"/>
      <w:lvlText w:val="•"/>
      <w:lvlJc w:val="left"/>
      <w:pPr>
        <w:ind w:left="7650" w:hanging="245"/>
      </w:pPr>
    </w:lvl>
    <w:lvl w:ilvl="7">
      <w:numFmt w:val="bullet"/>
      <w:lvlText w:val="•"/>
      <w:lvlJc w:val="left"/>
      <w:pPr>
        <w:ind w:left="8632" w:hanging="245"/>
      </w:pPr>
    </w:lvl>
    <w:lvl w:ilvl="8">
      <w:numFmt w:val="bullet"/>
      <w:lvlText w:val="•"/>
      <w:lvlJc w:val="left"/>
      <w:pPr>
        <w:ind w:left="9615" w:hanging="245"/>
      </w:pPr>
    </w:lvl>
  </w:abstractNum>
  <w:num w:numId="1">
    <w:abstractNumId w:val="5"/>
  </w:num>
  <w:num w:numId="2">
    <w:abstractNumId w:val="4"/>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C0B"/>
    <w:rsid w:val="005B6C0B"/>
    <w:rsid w:val="00776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D1B1D21F-088C-4AC8-A380-56042A811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szCs w:val="22"/>
    </w:rPr>
  </w:style>
  <w:style w:type="paragraph" w:styleId="Heading1">
    <w:name w:val="heading 1"/>
    <w:basedOn w:val="Normal"/>
    <w:next w:val="Normal"/>
    <w:link w:val="Heading1Char"/>
    <w:uiPriority w:val="1"/>
    <w:qFormat/>
    <w:pPr>
      <w:spacing w:before="59"/>
      <w:outlineLvl w:val="0"/>
    </w:pPr>
    <w:rPr>
      <w:b/>
      <w:bCs/>
      <w:sz w:val="48"/>
      <w:szCs w:val="48"/>
    </w:rPr>
  </w:style>
  <w:style w:type="paragraph" w:styleId="Heading2">
    <w:name w:val="heading 2"/>
    <w:basedOn w:val="Normal"/>
    <w:next w:val="Normal"/>
    <w:link w:val="Heading2Char"/>
    <w:uiPriority w:val="1"/>
    <w:qFormat/>
    <w:pPr>
      <w:spacing w:before="86"/>
      <w:ind w:left="1500"/>
      <w:outlineLvl w:val="1"/>
    </w:pPr>
    <w:rPr>
      <w:b/>
      <w:bCs/>
      <w:sz w:val="44"/>
      <w:szCs w:val="44"/>
    </w:rPr>
  </w:style>
  <w:style w:type="paragraph" w:styleId="Heading3">
    <w:name w:val="heading 3"/>
    <w:basedOn w:val="Normal"/>
    <w:next w:val="Normal"/>
    <w:link w:val="Heading3Char"/>
    <w:uiPriority w:val="1"/>
    <w:qFormat/>
    <w:pPr>
      <w:spacing w:before="100"/>
      <w:ind w:left="1470"/>
      <w:outlineLvl w:val="2"/>
    </w:pPr>
    <w:rPr>
      <w:rFonts w:ascii="Arial Black" w:hAnsi="Arial Black" w:cs="Arial Black"/>
      <w:sz w:val="44"/>
      <w:szCs w:val="44"/>
      <w:u w:val="single"/>
    </w:rPr>
  </w:style>
  <w:style w:type="paragraph" w:styleId="Heading4">
    <w:name w:val="heading 4"/>
    <w:basedOn w:val="Normal"/>
    <w:next w:val="Normal"/>
    <w:link w:val="Heading4Char"/>
    <w:uiPriority w:val="1"/>
    <w:qFormat/>
    <w:pPr>
      <w:spacing w:before="60"/>
      <w:ind w:left="1558"/>
      <w:outlineLvl w:val="3"/>
    </w:pPr>
    <w:rPr>
      <w:b/>
      <w:bCs/>
      <w:sz w:val="40"/>
      <w:szCs w:val="40"/>
    </w:rPr>
  </w:style>
  <w:style w:type="paragraph" w:styleId="Heading5">
    <w:name w:val="heading 5"/>
    <w:basedOn w:val="Normal"/>
    <w:next w:val="Normal"/>
    <w:link w:val="Heading5Char"/>
    <w:uiPriority w:val="1"/>
    <w:qFormat/>
    <w:pPr>
      <w:ind w:left="1500"/>
      <w:outlineLvl w:val="4"/>
    </w:pPr>
    <w:rPr>
      <w:b/>
      <w:bCs/>
      <w:sz w:val="36"/>
      <w:szCs w:val="36"/>
    </w:rPr>
  </w:style>
  <w:style w:type="paragraph" w:styleId="Heading6">
    <w:name w:val="heading 6"/>
    <w:basedOn w:val="Normal"/>
    <w:next w:val="Normal"/>
    <w:link w:val="Heading6Char"/>
    <w:uiPriority w:val="1"/>
    <w:qFormat/>
    <w:pPr>
      <w:spacing w:before="1"/>
      <w:ind w:right="658"/>
      <w:outlineLvl w:val="5"/>
    </w:pPr>
    <w:rPr>
      <w:rFonts w:ascii="Arial Black" w:hAnsi="Arial Black" w:cs="Arial Black"/>
      <w:sz w:val="36"/>
      <w:szCs w:val="36"/>
    </w:rPr>
  </w:style>
  <w:style w:type="paragraph" w:styleId="Heading7">
    <w:name w:val="heading 7"/>
    <w:basedOn w:val="Normal"/>
    <w:next w:val="Normal"/>
    <w:link w:val="Heading7Char"/>
    <w:uiPriority w:val="1"/>
    <w:qFormat/>
    <w:pPr>
      <w:ind w:left="1500"/>
      <w:outlineLvl w:val="6"/>
    </w:pPr>
    <w:rPr>
      <w:b/>
      <w:bCs/>
      <w:sz w:val="32"/>
      <w:szCs w:val="32"/>
    </w:rPr>
  </w:style>
  <w:style w:type="paragraph" w:styleId="Heading8">
    <w:name w:val="heading 8"/>
    <w:basedOn w:val="Normal"/>
    <w:next w:val="Normal"/>
    <w:link w:val="Heading8Char"/>
    <w:uiPriority w:val="1"/>
    <w:qFormat/>
    <w:pPr>
      <w:ind w:left="1500"/>
      <w:outlineLvl w:val="7"/>
    </w:pPr>
    <w:rPr>
      <w:b/>
      <w:bCs/>
      <w:sz w:val="28"/>
      <w:szCs w:val="28"/>
    </w:rPr>
  </w:style>
  <w:style w:type="paragraph" w:styleId="Heading9">
    <w:name w:val="heading 9"/>
    <w:basedOn w:val="Normal"/>
    <w:next w:val="Normal"/>
    <w:link w:val="Heading9Char"/>
    <w:uiPriority w:val="1"/>
    <w:qFormat/>
    <w:pPr>
      <w:ind w:left="1500"/>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rPr>
      <w:rFonts w:ascii="Arial" w:hAnsi="Arial" w:cs="Arial"/>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35"/>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33"/>
    </w:rPr>
  </w:style>
  <w:style w:type="character" w:customStyle="1" w:styleId="Heading4Char">
    <w:name w:val="Heading 4 Char"/>
    <w:basedOn w:val="DefaultParagraphFont"/>
    <w:link w:val="Heading4"/>
    <w:uiPriority w:val="9"/>
    <w:semiHidden/>
    <w:rPr>
      <w:b/>
      <w:bCs/>
      <w:sz w:val="28"/>
      <w:szCs w:val="35"/>
    </w:rPr>
  </w:style>
  <w:style w:type="character" w:customStyle="1" w:styleId="Heading5Char">
    <w:name w:val="Heading 5 Char"/>
    <w:basedOn w:val="DefaultParagraphFont"/>
    <w:link w:val="Heading5"/>
    <w:uiPriority w:val="9"/>
    <w:semiHidden/>
    <w:rPr>
      <w:b/>
      <w:bCs/>
      <w:i/>
      <w:iCs/>
      <w:sz w:val="26"/>
      <w:szCs w:val="33"/>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30"/>
    </w:rPr>
  </w:style>
  <w:style w:type="character" w:customStyle="1" w:styleId="Heading8Char">
    <w:name w:val="Heading 8 Char"/>
    <w:basedOn w:val="DefaultParagraphFont"/>
    <w:link w:val="Heading8"/>
    <w:uiPriority w:val="9"/>
    <w:semiHidden/>
    <w:rPr>
      <w:i/>
      <w:iCs/>
      <w:sz w:val="24"/>
      <w:szCs w:val="3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ListParagraph">
    <w:name w:val="List Paragraph"/>
    <w:basedOn w:val="Normal"/>
    <w:uiPriority w:val="1"/>
    <w:qFormat/>
    <w:pPr>
      <w:spacing w:before="60"/>
      <w:ind w:left="4019" w:hanging="359"/>
    </w:pPr>
    <w:rPr>
      <w:sz w:val="24"/>
      <w:szCs w:val="24"/>
    </w:rPr>
  </w:style>
  <w:style w:type="paragraph" w:customStyle="1" w:styleId="TableParagraph">
    <w:name w:val="Table Paragraph"/>
    <w:basedOn w:val="Normal"/>
    <w:uiPriority w:val="1"/>
    <w:qFormat/>
    <w:pPr>
      <w:spacing w:before="14"/>
      <w:jc w:val="center"/>
    </w:pPr>
    <w:rPr>
      <w:sz w:val="24"/>
      <w:szCs w:val="24"/>
    </w:rPr>
  </w:style>
  <w:style w:type="paragraph" w:styleId="NormalWeb">
    <w:name w:val="Normal (Web)"/>
    <w:basedOn w:val="Normal"/>
    <w:uiPriority w:val="99"/>
    <w:semiHidden/>
    <w:unhideWhenUsed/>
    <w:rsid w:val="005B6C0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www.hardwood.org/" TargetMode="External"/><Relationship Id="rId47" Type="http://schemas.openxmlformats.org/officeDocument/2006/relationships/hyperlink" Target="http://www.nofma.org/" TargetMode="External"/><Relationship Id="rId50" Type="http://schemas.openxmlformats.org/officeDocument/2006/relationships/hyperlink" Target="http://www.wfca.org/" TargetMode="Externa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www.hardwoodcouncil.com/" TargetMode="External"/><Relationship Id="rId40" Type="http://schemas.openxmlformats.org/officeDocument/2006/relationships/hyperlink" Target="http://www.hardwood.org/" TargetMode="External"/><Relationship Id="rId45" Type="http://schemas.openxmlformats.org/officeDocument/2006/relationships/hyperlink" Target="http://www.natlhardwood.org/"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www.natlhardwood.org/"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0.png"/><Relationship Id="rId48" Type="http://schemas.openxmlformats.org/officeDocument/2006/relationships/hyperlink" Target="http://www.nofma.org/" TargetMode="External"/><Relationship Id="rId8" Type="http://schemas.openxmlformats.org/officeDocument/2006/relationships/footer" Target="footer2.xml"/><Relationship Id="rId51" Type="http://schemas.openxmlformats.org/officeDocument/2006/relationships/hyperlink" Target="http://www.wfca.org/"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www.hardwoodcouncil.com/" TargetMode="External"/><Relationship Id="rId46" Type="http://schemas.openxmlformats.org/officeDocument/2006/relationships/image" Target="media/image31.png"/><Relationship Id="rId20" Type="http://schemas.openxmlformats.org/officeDocument/2006/relationships/image" Target="media/image11.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5082</Words>
  <Characters>28972</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Sample Market Research &amp; Analysis Report</vt:lpstr>
    </vt:vector>
  </TitlesOfParts>
  <Company/>
  <LinksUpToDate>false</LinksUpToDate>
  <CharactersWithSpaces>33987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Market Research &amp; Analysis Report</dc:title>
  <dc:subject/>
  <dc:creator>MD SHAJEDUL ISLAM</dc:creator>
  <cp:keywords/>
  <dc:description/>
  <cp:lastModifiedBy>MD SHAJEDUL ISLAM</cp:lastModifiedBy>
  <cp:revision>2</cp:revision>
  <dcterms:created xsi:type="dcterms:W3CDTF">2019-08-08T14:02:00Z</dcterms:created>
  <dcterms:modified xsi:type="dcterms:W3CDTF">2019-08-08T14:02:00Z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8.1 for Word</vt:lpwstr>
  </property>
</Properties>
</file>