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838F4">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589632" behindDoc="1" locked="0" layoutInCell="0" allowOverlap="1">
                <wp:simplePos x="0" y="0"/>
                <wp:positionH relativeFrom="page">
                  <wp:posOffset>0</wp:posOffset>
                </wp:positionH>
                <wp:positionV relativeFrom="page">
                  <wp:posOffset>0</wp:posOffset>
                </wp:positionV>
                <wp:extent cx="9144000" cy="6858000"/>
                <wp:effectExtent l="0" t="0" r="0" b="0"/>
                <wp:wrapNone/>
                <wp:docPr id="10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bookmarkStart w:id="0" w:name="_GoBack"/>
                            <w:r>
                              <w:rPr>
                                <w:rFonts w:ascii="Times New Roman" w:hAnsi="Times New Roman" w:cs="Vrinda"/>
                                <w:noProof/>
                                <w:sz w:val="24"/>
                                <w:szCs w:val="24"/>
                              </w:rPr>
                              <w:drawing>
                                <wp:inline distT="0" distB="0" distL="0" distR="0">
                                  <wp:extent cx="9191625" cy="68961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bookmarkEnd w:id="0"/>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10in;height:54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bookmarkStart w:id="1" w:name="_GoBack"/>
                      <w:r>
                        <w:rPr>
                          <w:rFonts w:ascii="Times New Roman" w:hAnsi="Times New Roman" w:cs="Vrinda"/>
                          <w:noProof/>
                          <w:sz w:val="24"/>
                          <w:szCs w:val="24"/>
                        </w:rPr>
                        <w:drawing>
                          <wp:inline distT="0" distB="0" distL="0" distR="0">
                            <wp:extent cx="9191625" cy="68961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bookmarkEnd w:id="1"/>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0656" behindDoc="1" locked="0" layoutInCell="0" allowOverlap="1">
                <wp:simplePos x="0" y="0"/>
                <wp:positionH relativeFrom="page">
                  <wp:posOffset>0</wp:posOffset>
                </wp:positionH>
                <wp:positionV relativeFrom="page">
                  <wp:posOffset>0</wp:posOffset>
                </wp:positionV>
                <wp:extent cx="9144000" cy="6858000"/>
                <wp:effectExtent l="0" t="0" r="0" b="0"/>
                <wp:wrapNone/>
                <wp:docPr id="10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1048" name="Freeform 4"/>
                        <wps:cNvSpPr>
                          <a:spLocks/>
                        </wps:cNvSpPr>
                        <wps:spPr bwMode="auto">
                          <a:xfrm>
                            <a:off x="0" y="0"/>
                            <a:ext cx="14400" cy="10799"/>
                          </a:xfrm>
                          <a:custGeom>
                            <a:avLst/>
                            <a:gdLst>
                              <a:gd name="T0" fmla="*/ 14400 w 14400"/>
                              <a:gd name="T1" fmla="*/ 0 h 10799"/>
                              <a:gd name="T2" fmla="*/ 14160 w 14400"/>
                              <a:gd name="T3" fmla="*/ 0 h 10799"/>
                              <a:gd name="T4" fmla="*/ 14160 w 14400"/>
                              <a:gd name="T5" fmla="*/ 3960 h 10799"/>
                              <a:gd name="T6" fmla="*/ 14160 w 14400"/>
                              <a:gd name="T7" fmla="*/ 10560 h 10799"/>
                              <a:gd name="T8" fmla="*/ 240 w 14400"/>
                              <a:gd name="T9" fmla="*/ 10560 h 10799"/>
                              <a:gd name="T10" fmla="*/ 240 w 14400"/>
                              <a:gd name="T11" fmla="*/ 3960 h 10799"/>
                              <a:gd name="T12" fmla="*/ 14160 w 14400"/>
                              <a:gd name="T13" fmla="*/ 3960 h 10799"/>
                              <a:gd name="T14" fmla="*/ 14160 w 14400"/>
                              <a:gd name="T15" fmla="*/ 0 h 10799"/>
                              <a:gd name="T16" fmla="*/ 0 w 14400"/>
                              <a:gd name="T17" fmla="*/ 0 h 10799"/>
                              <a:gd name="T18" fmla="*/ 0 w 14400"/>
                              <a:gd name="T19" fmla="*/ 3960 h 10799"/>
                              <a:gd name="T20" fmla="*/ 0 w 14400"/>
                              <a:gd name="T21" fmla="*/ 10800 h 10799"/>
                              <a:gd name="T22" fmla="*/ 240 w 14400"/>
                              <a:gd name="T23" fmla="*/ 10800 h 10799"/>
                              <a:gd name="T24" fmla="*/ 14160 w 14400"/>
                              <a:gd name="T25" fmla="*/ 10800 h 10799"/>
                              <a:gd name="T26" fmla="*/ 14399 w 14400"/>
                              <a:gd name="T27" fmla="*/ 10800 h 10799"/>
                              <a:gd name="T28" fmla="*/ 14399 w 14400"/>
                              <a:gd name="T29" fmla="*/ 3960 h 10799"/>
                              <a:gd name="T30" fmla="*/ 14400 w 14400"/>
                              <a:gd name="T31" fmla="*/ 3960 h 10799"/>
                              <a:gd name="T32" fmla="*/ 14400 w 14400"/>
                              <a:gd name="T33"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00" h="10799">
                                <a:moveTo>
                                  <a:pt x="14400" y="0"/>
                                </a:moveTo>
                                <a:lnTo>
                                  <a:pt x="14160" y="0"/>
                                </a:lnTo>
                                <a:lnTo>
                                  <a:pt x="14160" y="3960"/>
                                </a:lnTo>
                                <a:lnTo>
                                  <a:pt x="14160" y="10560"/>
                                </a:lnTo>
                                <a:lnTo>
                                  <a:pt x="240" y="10560"/>
                                </a:lnTo>
                                <a:lnTo>
                                  <a:pt x="240" y="3960"/>
                                </a:lnTo>
                                <a:lnTo>
                                  <a:pt x="14160" y="3960"/>
                                </a:lnTo>
                                <a:lnTo>
                                  <a:pt x="14160" y="0"/>
                                </a:lnTo>
                                <a:lnTo>
                                  <a:pt x="0" y="0"/>
                                </a:lnTo>
                                <a:lnTo>
                                  <a:pt x="0" y="3960"/>
                                </a:lnTo>
                                <a:lnTo>
                                  <a:pt x="0" y="10800"/>
                                </a:lnTo>
                                <a:lnTo>
                                  <a:pt x="240" y="10800"/>
                                </a:lnTo>
                                <a:lnTo>
                                  <a:pt x="14160" y="10800"/>
                                </a:lnTo>
                                <a:lnTo>
                                  <a:pt x="14399" y="10800"/>
                                </a:lnTo>
                                <a:lnTo>
                                  <a:pt x="14399" y="3960"/>
                                </a:lnTo>
                                <a:lnTo>
                                  <a:pt x="14400" y="396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
                        <wps:cNvSpPr>
                          <a:spLocks/>
                        </wps:cNvSpPr>
                        <wps:spPr bwMode="auto">
                          <a:xfrm>
                            <a:off x="244" y="3811"/>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7"/>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8"/>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3" name="Group 9"/>
                        <wpg:cNvGrpSpPr>
                          <a:grpSpLocks/>
                        </wpg:cNvGrpSpPr>
                        <wpg:grpSpPr bwMode="auto">
                          <a:xfrm>
                            <a:off x="6828" y="3440"/>
                            <a:ext cx="743" cy="742"/>
                            <a:chOff x="6828" y="3440"/>
                            <a:chExt cx="743" cy="742"/>
                          </a:xfrm>
                        </wpg:grpSpPr>
                        <wps:wsp>
                          <wps:cNvPr id="1054" name="Freeform 10"/>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1"/>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2"/>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3"/>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981688" id="Group 3" o:spid="_x0000_s1026" style="position:absolute;margin-left:0;margin-top:0;width:10in;height:540pt;z-index:-25172582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" o:allowincell="f">
                <v:shape id="Freeform 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1R8UA&#10;AADdAAAADwAAAGRycy9kb3ducmV2LnhtbESPzW4CMQyE75X6DpEr9VayRRWghYAqVFQuHPh5AGtj&#10;Nls2zmoTlvD29QGJm60Zz3xerLJv1UB9bAIb+BwVoIirYBuuDZyOm48ZqJiQLbaBycCdIqyWry8L&#10;LG248Z6GQ6qVhHAs0YBLqSu1jpUjj3EUOmLRzqH3mGTta217vEm4b/W4KCbaY8PS4LCjtaPqcrh6&#10;Az+zjPvpMN4Np9+/3dHV63yZ3I15f8vfc1CJcnqaH9dbK/jFl+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XVHxQAAAN0AAAAPAAAAAAAAAAAAAAAAAJgCAABkcnMv&#10;ZG93bnJldi54bWxQSwUGAAAAAAQABAD1AAAAigMAAAAA&#10;" path="m14400,r-240,l14160,3960r,6600l240,10560r,-6600l14160,3960,14160,,,,,3960r,6840l240,10800r13920,l14399,10800r,-6840l14400,3960,14400,e" stroked="f">
                  <v:path arrowok="t" o:connecttype="custom" o:connectlocs="14400,0;14160,0;14160,3960;14160,10560;240,10560;240,3960;14160,3960;14160,0;0,0;0,3960;0,10800;240,10800;14160,10800;14399,10800;14399,3960;14400,3960;14400,0" o:connectangles="0,0,0,0,0,0,0,0,0,0,0,0,0,0,0,0,0"/>
                </v:shape>
                <v:shape id="Freeform 5" o:spid="_x0000_s1028"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vhcIA&#10;AADdAAAADwAAAGRycy9kb3ducmV2LnhtbERPTWsCMRC9F/ofwhR6q0lFiq5GkYogRQ9avQ+bcXd1&#10;M1k3UWN/vRGE3ubxPmc0ibYWF2p95VjDZ0eBIM6dqbjQsP2df/RB+IBssHZMGm7kYTJ+fRlhZtyV&#10;13TZhEKkEPYZaihDaDIpfV6SRd9xDXHi9q61GBJsC2lavKZwW8uuUl/SYsWpocSGvkvKj5uz1bAL&#10;av/Xne9mtDzb2q1+4uFEUev3tzgdgggUw7/46V6YNF/1BvD4Jp0gx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FwgAAAN0AAAAPAAAAAAAAAAAAAAAAAJgCAABkcnMvZG93&#10;bnJldi54bWxQSwUGAAAAAAQABAD1AAAAhwMAAAAA&#10;" path="m,487r13910,l13910,,,,,487xe" fillcolor="#1b577b" stroked="f">
                  <v:path arrowok="t" o:connecttype="custom" o:connectlocs="0,487;13910,487;13910,0;0,0;0,487" o:connectangles="0,0,0,0,0"/>
                </v:shape>
                <v:shape id="Freeform 6" o:spid="_x0000_s1029" style="position:absolute;left:244;top:3811;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fAscA&#10;AADdAAAADwAAAGRycy9kb3ducmV2LnhtbESPQWvCQBCF74X+h2UKvZS6W6WlRlcJikXwpPbgcciO&#10;STA7G7Krxv565yD0NsN7894303nvG3WhLtaBLXwMDCjiIriaSwu/+9X7N6iYkB02gcnCjSLMZ89P&#10;U8xcuPKWLrtUKgnhmKGFKqU20zoWFXmMg9ASi3YMnccka1dq1+FVwn2jh8Z8aY81S0OFLS0qKk67&#10;s7cwWr6Z5SFf7I8bzs8/w834rz2NrX196fMJqER9+jc/rtdO8M2n8Ms3MoK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3wLHAAAA3QAAAA8AAAAAAAAAAAAAAAAAmAIAAGRy&#10;cy9kb3ducmV2LnhtbFBLBQYAAAAABAAEAPUAAACMAwAAAAA=&#10;" path="m,l13910,e" filled="f" strokecolor="#164b6c" strokeweight=".9pt">
                  <v:stroke dashstyle="3 1"/>
                  <v:path arrowok="t" o:connecttype="custom" o:connectlocs="0,0;13910,0" o:connectangles="0,0"/>
                </v:shape>
                <v:shape id="Freeform 7"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R8QA&#10;AADdAAAADwAAAGRycy9kb3ducmV2LnhtbERPTWvCQBC9F/wPywje6iaRFEldRSyFXizWWnodstMk&#10;NDu7ZLdJ7K93BcHbPN7nrDajaUVPnW8sK0jnCQji0uqGKwWnz9fHJQgfkDW2lknBmTxs1pOHFRba&#10;DvxB/TFUIoawL1BBHYIrpPRlTQb93DriyP3YzmCIsKuk7nCI4aaVWZI8SYMNx4YaHe1qKn+Pf0bB&#10;MP6X+dLJd52djGu/FsPL/vug1Gw6bp9BBBrDXXxzv+k4P8lTuH4TT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UfEAAAA3Q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8" o:spid="_x0000_s1031"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ZpcMA&#10;AADdAAAADwAAAGRycy9kb3ducmV2LnhtbERPS2sCMRC+F/ofwhS81cQVy7I1K6UoeLCHqofubdjM&#10;PuhmEjaprv++EQq9zcf3nPVmsoO40Bh6xxoWcwWCuHam51bD+bR7zkGEiGxwcEwabhRgUz4+rLEw&#10;7sqfdDnGVqQQDgVq6GL0hZSh7shimDtPnLjGjRZjgmMrzYjXFG4HmSn1Ii32nBo69PTeUf19/LEa&#10;fJNnh4+FVxVlpnJLu83N11br2dP09goi0hT/xX/uvUnz1SqD+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Zpc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 o:spid="_x0000_s1032"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 o:spid="_x0000_s1033"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pqcIA&#10;AADdAAAADwAAAGRycy9kb3ducmV2LnhtbERPTWsCMRC9F/wPYYReSk0sq5TVKKVUETx114u3YTPu&#10;Lm4myyZq+u+NIPQ2j/c5y3W0nbjS4FvHGqYTBYK4cqblWsOh3Lx/gvAB2WDnmDT8kYf1avSyxNy4&#10;G//StQi1SCHsc9TQhNDnUvqqIYt+4nrixJ3cYDEkONTSDHhL4baTH0rNpcWWU0ODPX03VJ2Li9VQ&#10;Rs549ka+2od5manjOW43P1q/juPXAkSgGP7FT/fOpPlqlsHj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mmpwgAAAN0AAAAPAAAAAAAAAAAAAAAAAJgCAABkcnMvZG93&#10;bnJldi54bWxQSwUGAAAAAAQABAD1AAAAhw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11"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MMsIA&#10;AADdAAAADwAAAGRycy9kb3ducmV2LnhtbERPTWsCMRC9F/wPYYReSk0srpTVKKVUETx114u3YTPu&#10;Lm4myyZq+u+NIPQ2j/c5y3W0nbjS4FvHGqYTBYK4cqblWsOh3Lx/gvAB2WDnmDT8kYf1avSyxNy4&#10;G//StQi1SCHsc9TQhNDnUvqqIYt+4nrixJ3cYDEkONTSDHhL4baTH0rNpcWWU0ODPX03VJ2Li9VQ&#10;Rp5x9ka+2od5OVPHc9xufrR+HcevBYhAMfyLn+6dSfNVlsHj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swywgAAAN0AAAAPAAAAAAAAAAAAAAAAAJgCAABkcnMvZG93&#10;bnJldi54bWxQSwUGAAAAAAQABAD1AAAAhw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12"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SRcMA&#10;AADdAAAADwAAAGRycy9kb3ducmV2LnhtbERPTWvCQBC9C/6HZYRepO62aCjRjZRSS6EnEy/ehuyY&#10;hGRnQ3ar23/fLRS8zeN9zm4f7SCuNPnOsYanlQJBXDvTcaPhVB0eX0D4gGxwcEwafsjDvpjPdpgb&#10;d+MjXcvQiBTCPkcNbQhjLqWvW7LoV24kTtzFTRZDglMjzYS3FG4H+axUJi12nBpaHOmtpbovv62G&#10;KvKaN0vy9VfIqrU69/Hj8K71wyK+bkEEiuEu/nd/mjRfbTL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SRcMAAADd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13"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3sIA&#10;AADdAAAADwAAAGRycy9kb3ducmV2LnhtbERPTWsCMRC9F/wPYYReiiYtuspqFClVCj3pevE2bMbd&#10;xc1k2aQa/70RCr3N433Och1tK67U+8axhvexAkFcOtNwpeFYbEdzED4gG2wdk4Y7eVivBi9LzI27&#10;8Z6uh1CJFMI+Rw11CF0upS9rsujHriNO3Nn1FkOCfSVNj7cUblv5oVQmLTacGmrs6LOm8nL4tRqK&#10;yBOevpEvf0JWTNTpEnfbL61fh3GzABEohn/xn/vbpPlqOoP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PfewgAAAN0AAAAPAAAAAAAAAAAAAAAAAJgCAABkcnMvZG93&#10;bnJldi54bWxQSwUGAAAAAAQABAD1AAAAhwM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spacing w:before="2"/>
        <w:rPr>
          <w:rFonts w:ascii="Times New Roman" w:hAnsi="Times New Roman" w:cs="Times New Roman"/>
          <w:sz w:val="26"/>
          <w:szCs w:val="26"/>
        </w:rPr>
      </w:pPr>
    </w:p>
    <w:p w:rsidR="00000000" w:rsidRDefault="0037675A">
      <w:pPr>
        <w:pStyle w:val="BodyText"/>
        <w:kinsoku w:val="0"/>
        <w:overflowPunct w:val="0"/>
        <w:spacing w:before="101"/>
        <w:ind w:left="123"/>
        <w:jc w:val="center"/>
        <w:rPr>
          <w:color w:val="EF7E09"/>
          <w:sz w:val="84"/>
          <w:szCs w:val="84"/>
        </w:rPr>
      </w:pPr>
      <w:r>
        <w:rPr>
          <w:color w:val="EF7E09"/>
          <w:sz w:val="84"/>
          <w:szCs w:val="84"/>
        </w:rPr>
        <w:t>Industry Analysis</w:t>
      </w:r>
    </w:p>
    <w:p w:rsidR="00000000" w:rsidRDefault="0037675A">
      <w:pPr>
        <w:pStyle w:val="BodyText"/>
        <w:kinsoku w:val="0"/>
        <w:overflowPunct w:val="0"/>
        <w:spacing w:before="363"/>
        <w:ind w:left="119"/>
        <w:jc w:val="center"/>
        <w:rPr>
          <w:color w:val="164B6C"/>
          <w:sz w:val="32"/>
          <w:szCs w:val="32"/>
        </w:rPr>
      </w:pPr>
      <w:r>
        <w:rPr>
          <w:color w:val="164B6C"/>
          <w:sz w:val="32"/>
          <w:szCs w:val="32"/>
        </w:rPr>
        <w:t>1</w:t>
      </w:r>
    </w:p>
    <w:p w:rsidR="00000000" w:rsidRDefault="0037675A">
      <w:pPr>
        <w:pStyle w:val="BodyText"/>
        <w:kinsoku w:val="0"/>
        <w:overflowPunct w:val="0"/>
        <w:rPr>
          <w:sz w:val="20"/>
          <w:szCs w:val="20"/>
        </w:rPr>
      </w:pPr>
    </w:p>
    <w:p w:rsidR="00000000" w:rsidRDefault="0037675A">
      <w:pPr>
        <w:pStyle w:val="BodyText"/>
        <w:kinsoku w:val="0"/>
        <w:overflowPunct w:val="0"/>
        <w:spacing w:before="10"/>
        <w:rPr>
          <w:sz w:val="17"/>
          <w:szCs w:val="17"/>
        </w:rPr>
      </w:pPr>
    </w:p>
    <w:p w:rsidR="00000000" w:rsidRDefault="0037675A">
      <w:pPr>
        <w:pStyle w:val="BodyText"/>
        <w:tabs>
          <w:tab w:val="left" w:pos="2276"/>
        </w:tabs>
        <w:kinsoku w:val="0"/>
        <w:overflowPunct w:val="0"/>
        <w:spacing w:before="101"/>
        <w:ind w:left="66"/>
        <w:jc w:val="center"/>
        <w:rPr>
          <w:b/>
          <w:bCs/>
          <w:i/>
          <w:iCs/>
          <w:color w:val="313131"/>
          <w:spacing w:val="38"/>
          <w:sz w:val="36"/>
          <w:szCs w:val="36"/>
        </w:rPr>
      </w:pPr>
      <w:r>
        <w:rPr>
          <w:b/>
          <w:bCs/>
          <w:i/>
          <w:iCs/>
          <w:color w:val="313131"/>
          <w:spacing w:val="41"/>
          <w:sz w:val="36"/>
          <w:szCs w:val="36"/>
        </w:rPr>
        <w:t>Nikolaos</w:t>
      </w:r>
      <w:r>
        <w:rPr>
          <w:b/>
          <w:bCs/>
          <w:i/>
          <w:iCs/>
          <w:color w:val="313131"/>
          <w:spacing w:val="41"/>
          <w:sz w:val="36"/>
          <w:szCs w:val="36"/>
        </w:rPr>
        <w:tab/>
      </w:r>
      <w:r>
        <w:rPr>
          <w:b/>
          <w:bCs/>
          <w:i/>
          <w:iCs/>
          <w:color w:val="313131"/>
          <w:spacing w:val="38"/>
          <w:sz w:val="36"/>
          <w:szCs w:val="36"/>
        </w:rPr>
        <w:t>Lionis</w:t>
      </w:r>
    </w:p>
    <w:p w:rsidR="00000000" w:rsidRDefault="0037675A">
      <w:pPr>
        <w:pStyle w:val="BodyText"/>
        <w:tabs>
          <w:tab w:val="left" w:pos="2410"/>
        </w:tabs>
        <w:kinsoku w:val="0"/>
        <w:overflowPunct w:val="0"/>
        <w:spacing w:before="109"/>
        <w:ind w:left="67"/>
        <w:jc w:val="center"/>
        <w:rPr>
          <w:i/>
          <w:iCs/>
          <w:color w:val="313131"/>
          <w:spacing w:val="38"/>
          <w:sz w:val="36"/>
          <w:szCs w:val="36"/>
        </w:rPr>
      </w:pPr>
      <w:r>
        <w:rPr>
          <w:i/>
          <w:iCs/>
          <w:color w:val="313131"/>
          <w:spacing w:val="41"/>
          <w:sz w:val="36"/>
          <w:szCs w:val="36"/>
        </w:rPr>
        <w:t>University</w:t>
      </w:r>
      <w:r>
        <w:rPr>
          <w:i/>
          <w:iCs/>
          <w:color w:val="313131"/>
          <w:spacing w:val="41"/>
          <w:sz w:val="36"/>
          <w:szCs w:val="36"/>
        </w:rPr>
        <w:tab/>
      </w:r>
      <w:r>
        <w:rPr>
          <w:i/>
          <w:iCs/>
          <w:color w:val="313131"/>
          <w:spacing w:val="24"/>
          <w:sz w:val="36"/>
          <w:szCs w:val="36"/>
        </w:rPr>
        <w:t>Of</w:t>
      </w:r>
      <w:r>
        <w:rPr>
          <w:i/>
          <w:iCs/>
          <w:color w:val="313131"/>
          <w:spacing w:val="100"/>
          <w:sz w:val="36"/>
          <w:szCs w:val="36"/>
        </w:rPr>
        <w:t xml:space="preserve"> </w:t>
      </w:r>
      <w:r>
        <w:rPr>
          <w:i/>
          <w:iCs/>
          <w:color w:val="313131"/>
          <w:spacing w:val="38"/>
          <w:sz w:val="36"/>
          <w:szCs w:val="36"/>
        </w:rPr>
        <w:t>Athens</w:t>
      </w:r>
    </w:p>
    <w:p w:rsidR="00000000" w:rsidRDefault="0037675A">
      <w:pPr>
        <w:pStyle w:val="BodyText"/>
        <w:kinsoku w:val="0"/>
        <w:overflowPunct w:val="0"/>
        <w:spacing w:before="3"/>
        <w:rPr>
          <w:i/>
          <w:iCs/>
          <w:sz w:val="49"/>
          <w:szCs w:val="49"/>
        </w:rPr>
      </w:pPr>
    </w:p>
    <w:p w:rsidR="00000000" w:rsidRDefault="0037675A">
      <w:pPr>
        <w:pStyle w:val="BodyText"/>
        <w:kinsoku w:val="0"/>
        <w:overflowPunct w:val="0"/>
        <w:ind w:left="71"/>
        <w:jc w:val="center"/>
        <w:rPr>
          <w:i/>
          <w:iCs/>
          <w:color w:val="313131"/>
          <w:sz w:val="32"/>
          <w:szCs w:val="32"/>
        </w:rPr>
      </w:pPr>
      <w:r>
        <w:rPr>
          <w:i/>
          <w:iCs/>
          <w:color w:val="313131"/>
          <w:sz w:val="32"/>
          <w:szCs w:val="32"/>
        </w:rPr>
        <w:t xml:space="preserve">( R e v i s e d :  O c t o b e r  </w:t>
      </w:r>
      <w:r>
        <w:rPr>
          <w:i/>
          <w:iCs/>
          <w:color w:val="313131"/>
          <w:spacing w:val="22"/>
          <w:sz w:val="32"/>
          <w:szCs w:val="32"/>
        </w:rPr>
        <w:t>20</w:t>
      </w:r>
      <w:r>
        <w:rPr>
          <w:i/>
          <w:iCs/>
          <w:color w:val="313131"/>
          <w:spacing w:val="-31"/>
          <w:sz w:val="32"/>
          <w:szCs w:val="32"/>
        </w:rPr>
        <w:t xml:space="preserve"> </w:t>
      </w:r>
      <w:r>
        <w:rPr>
          <w:i/>
          <w:iCs/>
          <w:color w:val="313131"/>
          <w:sz w:val="32"/>
          <w:szCs w:val="32"/>
        </w:rPr>
        <w:t>1 4 )</w:t>
      </w:r>
    </w:p>
    <w:p w:rsidR="00000000" w:rsidRDefault="0037675A">
      <w:pPr>
        <w:pStyle w:val="BodyText"/>
        <w:kinsoku w:val="0"/>
        <w:overflowPunct w:val="0"/>
        <w:ind w:left="71"/>
        <w:jc w:val="center"/>
        <w:rPr>
          <w:i/>
          <w:iCs/>
          <w:color w:val="313131"/>
          <w:sz w:val="32"/>
          <w:szCs w:val="32"/>
        </w:rPr>
        <w:sectPr w:rsidR="00000000">
          <w:type w:val="continuous"/>
          <w:pgSz w:w="14400" w:h="10800" w:orient="landscape"/>
          <w:pgMar w:top="1000" w:right="360" w:bottom="280" w:left="240" w:header="720" w:footer="720" w:gutter="0"/>
          <w:cols w:space="720"/>
          <w:noEndnote/>
        </w:sectPr>
      </w:pPr>
    </w:p>
    <w:p w:rsidR="00000000" w:rsidRDefault="0037675A">
      <w:pPr>
        <w:pStyle w:val="Heading2"/>
        <w:kinsoku w:val="0"/>
        <w:overflowPunct w:val="0"/>
        <w:ind w:left="106"/>
        <w:rPr>
          <w:color w:val="164B6C"/>
        </w:rPr>
      </w:pPr>
      <w:r>
        <w:rPr>
          <w:color w:val="164B6C"/>
        </w:rPr>
        <w:lastRenderedPageBreak/>
        <w:t>Setting the Stage</w:t>
      </w:r>
    </w:p>
    <w:p w:rsidR="00000000" w:rsidRDefault="0037675A">
      <w:pPr>
        <w:pStyle w:val="BodyText"/>
        <w:kinsoku w:val="0"/>
        <w:overflowPunct w:val="0"/>
        <w:spacing w:before="317"/>
        <w:ind w:left="180"/>
        <w:jc w:val="center"/>
        <w:rPr>
          <w:color w:val="164B6C"/>
          <w:sz w:val="32"/>
          <w:szCs w:val="32"/>
        </w:rPr>
      </w:pPr>
      <w:r>
        <w:rPr>
          <w:color w:val="164B6C"/>
          <w:sz w:val="32"/>
          <w:szCs w:val="32"/>
        </w:rPr>
        <w:t>2</w:t>
      </w: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2"/>
          <w:szCs w:val="22"/>
        </w:rPr>
      </w:pPr>
    </w:p>
    <w:p w:rsidR="00000000" w:rsidRDefault="0037675A">
      <w:pPr>
        <w:pStyle w:val="BodyText"/>
        <w:kinsoku w:val="0"/>
        <w:overflowPunct w:val="0"/>
        <w:spacing w:before="8"/>
        <w:rPr>
          <w:sz w:val="22"/>
          <w:szCs w:val="22"/>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pPr>
    </w:p>
    <w:p w:rsidR="00000000" w:rsidRDefault="0037675A">
      <w:pPr>
        <w:pStyle w:val="BodyText"/>
        <w:kinsoku w:val="0"/>
        <w:overflowPunct w:val="0"/>
      </w:pPr>
    </w:p>
    <w:p w:rsidR="00000000" w:rsidRDefault="0037675A">
      <w:pPr>
        <w:pStyle w:val="BodyText"/>
        <w:kinsoku w:val="0"/>
        <w:overflowPunct w:val="0"/>
        <w:spacing w:before="1"/>
        <w:rPr>
          <w:sz w:val="57"/>
          <w:szCs w:val="57"/>
        </w:rPr>
      </w:pPr>
    </w:p>
    <w:p w:rsidR="00000000" w:rsidRDefault="0037675A">
      <w:pPr>
        <w:pStyle w:val="BodyText"/>
        <w:kinsoku w:val="0"/>
        <w:overflowPunct w:val="0"/>
        <w:spacing w:line="399" w:lineRule="exact"/>
        <w:ind w:left="2739"/>
        <w:jc w:val="center"/>
        <w:rPr>
          <w:sz w:val="36"/>
          <w:szCs w:val="36"/>
        </w:rPr>
      </w:pPr>
      <w:r>
        <w:rPr>
          <w:sz w:val="36"/>
          <w:szCs w:val="36"/>
        </w:rPr>
        <w:t>Porter’s</w:t>
      </w:r>
    </w:p>
    <w:p w:rsidR="00000000" w:rsidRDefault="0037675A">
      <w:pPr>
        <w:pStyle w:val="BodyText"/>
        <w:kinsoku w:val="0"/>
        <w:overflowPunct w:val="0"/>
        <w:spacing w:line="399" w:lineRule="exact"/>
        <w:ind w:left="2740"/>
        <w:jc w:val="center"/>
        <w:rPr>
          <w:sz w:val="36"/>
          <w:szCs w:val="36"/>
        </w:rPr>
      </w:pPr>
      <w:r>
        <w:rPr>
          <w:sz w:val="36"/>
          <w:szCs w:val="36"/>
        </w:rPr>
        <w:t>Five Forces</w:t>
      </w:r>
    </w:p>
    <w:p w:rsidR="00000000" w:rsidRDefault="0037675A">
      <w:pPr>
        <w:pStyle w:val="BodyText"/>
        <w:kinsoku w:val="0"/>
        <w:overflowPunct w:val="0"/>
        <w:spacing w:before="116" w:line="228" w:lineRule="auto"/>
        <w:ind w:left="896"/>
        <w:jc w:val="center"/>
        <w:rPr>
          <w:sz w:val="36"/>
          <w:szCs w:val="36"/>
        </w:rPr>
      </w:pPr>
      <w:r>
        <w:rPr>
          <w:rFonts w:ascii="Times New Roman" w:hAnsi="Times New Roman" w:cs="Vrinda"/>
          <w:sz w:val="24"/>
          <w:szCs w:val="24"/>
        </w:rPr>
        <w:br w:type="column"/>
      </w:r>
      <w:r>
        <w:rPr>
          <w:sz w:val="36"/>
          <w:szCs w:val="36"/>
        </w:rPr>
        <w:lastRenderedPageBreak/>
        <w:t>Market Structure Conduct Performance</w:t>
      </w:r>
    </w:p>
    <w:p w:rsidR="00000000" w:rsidRDefault="0037675A">
      <w:pPr>
        <w:pStyle w:val="BodyText"/>
        <w:kinsoku w:val="0"/>
        <w:overflowPunct w:val="0"/>
      </w:pPr>
      <w:r>
        <w:rPr>
          <w:rFonts w:ascii="Times New Roman" w:hAnsi="Times New Roman" w:cs="Vrinda"/>
          <w:sz w:val="24"/>
          <w:szCs w:val="24"/>
        </w:rPr>
        <w:br w:type="column"/>
      </w:r>
    </w:p>
    <w:p w:rsidR="00000000" w:rsidRDefault="0037675A">
      <w:pPr>
        <w:pStyle w:val="BodyText"/>
        <w:kinsoku w:val="0"/>
        <w:overflowPunct w:val="0"/>
      </w:pPr>
    </w:p>
    <w:p w:rsidR="00000000" w:rsidRDefault="0037675A">
      <w:pPr>
        <w:pStyle w:val="BodyText"/>
        <w:kinsoku w:val="0"/>
        <w:overflowPunct w:val="0"/>
        <w:spacing w:before="5"/>
        <w:rPr>
          <w:sz w:val="33"/>
          <w:szCs w:val="33"/>
        </w:rPr>
      </w:pPr>
    </w:p>
    <w:p w:rsidR="00000000" w:rsidRDefault="0037675A">
      <w:pPr>
        <w:pStyle w:val="BodyText"/>
        <w:kinsoku w:val="0"/>
        <w:overflowPunct w:val="0"/>
        <w:spacing w:line="228" w:lineRule="auto"/>
        <w:ind w:left="1546" w:right="1720" w:hanging="432"/>
        <w:rPr>
          <w:sz w:val="36"/>
          <w:szCs w:val="36"/>
        </w:rPr>
      </w:pPr>
      <w:r>
        <w:rPr>
          <w:sz w:val="36"/>
          <w:szCs w:val="36"/>
        </w:rPr>
        <w:t>Brandenburger Nalebuff Value Net</w:t>
      </w:r>
    </w:p>
    <w:p w:rsidR="00000000" w:rsidRDefault="0037675A">
      <w:pPr>
        <w:pStyle w:val="BodyText"/>
        <w:kinsoku w:val="0"/>
        <w:overflowPunct w:val="0"/>
        <w:spacing w:line="228" w:lineRule="auto"/>
        <w:ind w:left="1546" w:right="1720" w:hanging="432"/>
        <w:rPr>
          <w:sz w:val="36"/>
          <w:szCs w:val="36"/>
        </w:rPr>
        <w:sectPr w:rsidR="00000000">
          <w:type w:val="continuous"/>
          <w:pgSz w:w="14400" w:h="10800" w:orient="landscape"/>
          <w:pgMar w:top="1000" w:right="360" w:bottom="280" w:left="240" w:header="720" w:footer="720" w:gutter="0"/>
          <w:cols w:num="3" w:space="720" w:equalWidth="0">
            <w:col w:w="4555" w:space="40"/>
            <w:col w:w="3637" w:space="39"/>
            <w:col w:w="5529"/>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1"/>
          <w:szCs w:val="21"/>
        </w:rPr>
      </w:pPr>
    </w:p>
    <w:p w:rsidR="00000000" w:rsidRDefault="0037675A">
      <w:pPr>
        <w:pStyle w:val="BodyText"/>
        <w:kinsoku w:val="0"/>
        <w:overflowPunct w:val="0"/>
        <w:spacing w:before="8"/>
        <w:rPr>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4"/>
        <w:rPr>
          <w:sz w:val="59"/>
          <w:szCs w:val="59"/>
        </w:rPr>
      </w:pPr>
    </w:p>
    <w:p w:rsidR="00000000" w:rsidRDefault="0037675A">
      <w:pPr>
        <w:pStyle w:val="BodyText"/>
        <w:kinsoku w:val="0"/>
        <w:overflowPunct w:val="0"/>
        <w:spacing w:line="228" w:lineRule="auto"/>
        <w:ind w:left="1764" w:right="15" w:firstLine="148"/>
        <w:rPr>
          <w:sz w:val="36"/>
          <w:szCs w:val="36"/>
        </w:rPr>
      </w:pPr>
      <w:r>
        <w:rPr>
          <w:sz w:val="36"/>
          <w:szCs w:val="36"/>
        </w:rPr>
        <w:t>Macro Analysis</w:t>
      </w:r>
    </w:p>
    <w:p w:rsidR="00000000" w:rsidRDefault="0037675A">
      <w:pPr>
        <w:pStyle w:val="BodyText"/>
        <w:kinsoku w:val="0"/>
        <w:overflowPunct w:val="0"/>
        <w:spacing w:before="117" w:line="228" w:lineRule="auto"/>
        <w:ind w:left="1783" w:right="17" w:hanging="20"/>
        <w:rPr>
          <w:sz w:val="36"/>
          <w:szCs w:val="36"/>
        </w:rPr>
      </w:pPr>
      <w:r>
        <w:rPr>
          <w:rFonts w:ascii="Times New Roman" w:hAnsi="Times New Roman" w:cs="Vrinda"/>
          <w:sz w:val="24"/>
          <w:szCs w:val="24"/>
        </w:rPr>
        <w:br w:type="column"/>
      </w:r>
      <w:r>
        <w:rPr>
          <w:sz w:val="36"/>
          <w:szCs w:val="36"/>
        </w:rPr>
        <w:lastRenderedPageBreak/>
        <w:t>Industry Analysis</w:t>
      </w:r>
    </w:p>
    <w:p w:rsidR="00000000" w:rsidRDefault="0037675A">
      <w:pPr>
        <w:pStyle w:val="BodyText"/>
        <w:kinsoku w:val="0"/>
        <w:overflowPunct w:val="0"/>
      </w:pPr>
      <w:r>
        <w:rPr>
          <w:rFonts w:ascii="Times New Roman" w:hAnsi="Times New Roman" w:cs="Vrinda"/>
          <w:sz w:val="24"/>
          <w:szCs w:val="24"/>
        </w:rPr>
        <w:br w:type="column"/>
      </w:r>
    </w:p>
    <w:p w:rsidR="00000000" w:rsidRDefault="0037675A">
      <w:pPr>
        <w:pStyle w:val="BodyText"/>
        <w:kinsoku w:val="0"/>
        <w:overflowPunct w:val="0"/>
        <w:spacing w:before="2"/>
        <w:rPr>
          <w:sz w:val="37"/>
          <w:szCs w:val="37"/>
        </w:rPr>
      </w:pPr>
    </w:p>
    <w:p w:rsidR="00000000" w:rsidRDefault="0037675A">
      <w:pPr>
        <w:pStyle w:val="BodyText"/>
        <w:kinsoku w:val="0"/>
        <w:overflowPunct w:val="0"/>
        <w:spacing w:line="399" w:lineRule="exact"/>
        <w:ind w:left="1735" w:right="1534"/>
        <w:jc w:val="center"/>
        <w:rPr>
          <w:sz w:val="36"/>
          <w:szCs w:val="36"/>
        </w:rPr>
      </w:pPr>
      <w:r>
        <w:rPr>
          <w:sz w:val="36"/>
          <w:szCs w:val="36"/>
        </w:rPr>
        <w:t>Internal</w:t>
      </w:r>
    </w:p>
    <w:p w:rsidR="00000000" w:rsidRDefault="0037675A">
      <w:pPr>
        <w:pStyle w:val="BodyText"/>
        <w:kinsoku w:val="0"/>
        <w:overflowPunct w:val="0"/>
        <w:spacing w:line="399" w:lineRule="exact"/>
        <w:ind w:left="1741" w:right="1534"/>
        <w:jc w:val="center"/>
        <w:rPr>
          <w:sz w:val="36"/>
          <w:szCs w:val="36"/>
        </w:rPr>
      </w:pPr>
      <w:r>
        <w:rPr>
          <w:sz w:val="36"/>
          <w:szCs w:val="36"/>
        </w:rPr>
        <w:t>Analysis</w:t>
      </w:r>
    </w:p>
    <w:p w:rsidR="00000000" w:rsidRDefault="0037675A">
      <w:pPr>
        <w:pStyle w:val="BodyText"/>
        <w:kinsoku w:val="0"/>
        <w:overflowPunct w:val="0"/>
        <w:spacing w:line="399" w:lineRule="exact"/>
        <w:ind w:left="1741" w:right="1534"/>
        <w:jc w:val="center"/>
        <w:rPr>
          <w:sz w:val="36"/>
          <w:szCs w:val="36"/>
        </w:rPr>
        <w:sectPr w:rsidR="00000000">
          <w:type w:val="continuous"/>
          <w:pgSz w:w="14400" w:h="10800" w:orient="landscape"/>
          <w:pgMar w:top="1000" w:right="360" w:bottom="280" w:left="240" w:header="720" w:footer="720" w:gutter="0"/>
          <w:cols w:num="3" w:space="720" w:equalWidth="0">
            <w:col w:w="3132" w:space="1251"/>
            <w:col w:w="3172" w:space="1597"/>
            <w:col w:w="4648"/>
          </w:cols>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591680" behindDoc="1" locked="0" layoutInCell="0" allowOverlap="1">
                <wp:simplePos x="0" y="0"/>
                <wp:positionH relativeFrom="page">
                  <wp:posOffset>0</wp:posOffset>
                </wp:positionH>
                <wp:positionV relativeFrom="page">
                  <wp:posOffset>0</wp:posOffset>
                </wp:positionV>
                <wp:extent cx="9144000" cy="6858000"/>
                <wp:effectExtent l="0" t="0" r="0" b="0"/>
                <wp:wrapNone/>
                <wp:docPr id="10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0;margin-top:0;width:10in;height:54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zIrwIAAKw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LG0cyK8CAACs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2704" behindDoc="1" locked="0" layoutInCell="0" allowOverlap="1">
                <wp:simplePos x="0" y="0"/>
                <wp:positionH relativeFrom="page">
                  <wp:posOffset>0</wp:posOffset>
                </wp:positionH>
                <wp:positionV relativeFrom="page">
                  <wp:posOffset>0</wp:posOffset>
                </wp:positionV>
                <wp:extent cx="9144000" cy="6857365"/>
                <wp:effectExtent l="0" t="0" r="0" b="0"/>
                <wp:wrapNone/>
                <wp:docPr id="10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33" name="Freeform 1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2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8" name="Group 21"/>
                        <wpg:cNvGrpSpPr>
                          <a:grpSpLocks/>
                        </wpg:cNvGrpSpPr>
                        <wpg:grpSpPr bwMode="auto">
                          <a:xfrm>
                            <a:off x="6828" y="1614"/>
                            <a:ext cx="743" cy="742"/>
                            <a:chOff x="6828" y="1614"/>
                            <a:chExt cx="743" cy="742"/>
                          </a:xfrm>
                        </wpg:grpSpPr>
                        <wps:wsp>
                          <wps:cNvPr id="1039" name="Freeform 2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2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2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43"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22" y="3518"/>
                            <a:ext cx="98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91" y="5789"/>
                            <a:ext cx="11900"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4" y="2477"/>
                            <a:ext cx="11000"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F2EF17" id="Group 15" o:spid="_x0000_s1026" style="position:absolute;margin-left:0;margin-top:0;width:10in;height:539.95pt;z-index:-251723776;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" o:allowincell="f">
                <v:shape id="Freeform 1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US8EA&#10;AADdAAAADwAAAGRycy9kb3ducmV2LnhtbERPzYrCMBC+L/gOYQRva6qCSjWKiItePPjzAEMzNtVm&#10;UppsjW9vFha8zcf3O8t1tLXoqPWVYwWjYQaCuHC64lLB9fLzPQfhA7LG2jEpeJGH9ar3tcRcuyef&#10;qDuHUqQQ9jkqMCE0uZS+MGTRD11DnLibay2GBNtS6hafKdzWcpxlU2mx4tRgsKGtoeJx/rUKdvOI&#10;p1k3PnbX/f14MeU2PqYvpQb9uFmACBTDR/zvPug0P5tM4O+bd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7lEvBAAAA3Q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zZsIA&#10;AADdAAAADwAAAGRycy9kb3ducmV2LnhtbERPTWsCMRC9F/ofwhR6q0m1iKxGkYogRQ9avQ+bcXd1&#10;M1k3UWN/vRGE3ubxPmc0ibYWF2p95VjDZ0eBIM6dqbjQsP2dfwxA+IBssHZMGm7kYTJ+fRlhZtyV&#10;13TZhEKkEPYZaihDaDIpfV6SRd9xDXHi9q61GBJsC2lavKZwW8uuUn1pseLUUGJD3yXlx83ZatgF&#10;tf/rznczWp5t7VY/8XCiqPX7W5wOQQSK4V/8dC9Mmq96X/D4Jp0gx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NmwgAAAN0AAAAPAAAAAAAAAAAAAAAAAJgCAABkcnMvZG93&#10;bnJldi54bWxQSwUGAAAAAAQABAD1AAAAhwMAAAAA&#10;" path="m,487r13910,l13910,,,,,487xe" fillcolor="#1b577b" stroked="f">
                  <v:path arrowok="t" o:connecttype="custom" o:connectlocs="0,487;13910,487;13910,0;0,0;0,487" o:connectangles="0,0,0,0,0"/>
                </v:shape>
                <v:shape id="Freeform 1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a5MQA&#10;AADdAAAADwAAAGRycy9kb3ducmV2LnhtbERPyWrDMBC9B/IPYgK9JXJtHIIbJZSWQi8NzUavgzW1&#10;Ta2RsFTbzddXgUBu83jrrLejaUVPnW8sK3hcJCCIS6sbrhScjm/zFQgfkDW2lknBH3nYbqaTNRba&#10;Dryn/hAqEUPYF6igDsEVUvqyJoN+YR1x5L5tZzBE2FVSdzjEcNPKNEmW0mDDsaFGRy81lT+HX6Ng&#10;GC9lvnJyp9OTce05G14/vj6VepiNz08gAo3hLr6533Wcn2Q5XL+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GuTEAAAA3Q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1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scUA&#10;AADdAAAADwAAAGRycy9kb3ducmV2LnhtbESPQWsCMRCF70L/QxihF9FsFVZZjSJCwd6sil6HzbhZ&#10;3Ey2SXS3/74pFHqb4b3vzZvVpreNeJIPtWMFb5MMBHHpdM2VgvPpfbwAESKyxsYxKfimAJv1y2CF&#10;hXYdf9LzGCuRQjgUqMDE2BZShtKQxTBxLXHSbs5bjGn1ldQeuxRuGznNslxarDldMNjSzlB5Pz5s&#10;qnH1l9FXd9lv5fzgr3n5Yapdq9TrsN8uQUTq47/5j97rxGWzHH6/SSP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uqxxQAAAN0AAAAPAAAAAAAAAAAAAAAAAJgCAABkcnMv&#10;ZG93bnJldi54bWxQSwUGAAAAAAQABAD1AAAAigMAAAAA&#10;" path="m,l13910,e" filled="f" strokecolor="#164b6c">
                  <v:stroke dashstyle="3 1"/>
                  <v:path arrowok="t" o:connecttype="custom" o:connectlocs="0,0;13910,0" o:connectangles="0,0"/>
                </v:shape>
                <v:shape id="Freeform 2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ncMA&#10;AADdAAAADwAAAGRycy9kb3ducmV2LnhtbERPS2sCMRC+F/ofwgjeauIK7bI1K1IUPLSHqgf3Nmxm&#10;H3QzCZuo23/fFAq9zcf3nPVmsoO40Rh6xxqWCwWCuHam51bD+bR/ykGEiGxwcEwavinApnx8WGNh&#10;3J0/6XaMrUghHArU0MXoCylD3ZHFsHCeOHGNGy3GBMdWmhHvKdwOMlPqWVrsOTV06Omto/rreLUa&#10;fJNn7x9LryrKTOVWdpeby07r+WzavoKINMV/8Z/7YNJ8tXqB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nc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2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jl8IA&#10;AADdAAAADwAAAGRycy9kb3ducmV2LnhtbERPTWsCMRC9C/6HMEIvUhNbK3U1ipQqgqe6vfQ2bMbd&#10;xc1k2URN/70RBG/zeJ+zWEXbiAt1vnasYTxSIIgLZ2ouNfzmm9dPED4gG2wck4Z/8rBa9nsLzIy7&#10;8g9dDqEUKYR9hhqqENpMSl9UZNGPXEucuKPrLIYEu1KaDq8p3DbyTamptFhzaqiwpa+KitPhbDXk&#10;kSf8MSRf7MM0n6i/U9xuvrV+GcT1HESgGJ7ih3tn0nz1PoP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COXwgAAAN0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5d8UA&#10;AADdAAAADwAAAGRycy9kb3ducmV2LnhtbESPQWsCMRCF7wX/Qxihl1ITy1bK1iilVBE86fbS27CZ&#10;7i5uJssmavrvnYPQ2wzvzXvfLNfZ9+pCY+wCW5jPDCjiOriOGwvf1eb5DVRMyA77wGThjyKsV5OH&#10;JZYuXPlAl2NqlIRwLNFCm9JQah3rljzGWRiIRfsNo8ck69hoN+JVwn2vX4xZaI8dS0OLA322VJ+O&#10;Z2+hylzw6xPFep8WVWF+Tnm7+bL2cZo/3kElyunffL/eOcE3hfDLNzKC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Pl3xQAAAN0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c7MIA&#10;AADdAAAADwAAAGRycy9kb3ducmV2LnhtbERPTWvCQBC9C/6HZYRepO5aopSYVUrRUuhJ48XbkB2T&#10;kOxsyK66/ffdQqG3ebzPKXbR9uJOo28da1guFAjiypmWaw3n8vD8CsIHZIO9Y9LwTR522+mkwNy4&#10;Bx/pfgq1SCHsc9TQhDDkUvqqIYt+4QbixF3daDEkONbSjPhI4baXL0qtpcWWU0ODA703VHWnm9VQ&#10;Rs54NSdffYV1malLFz8Oe62fZvFtAyJQDP/iP/enSfNVtoT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FzswgAAAN0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m8IA&#10;AADdAAAADwAAAGRycy9kb3ducmV2LnhtbERPTWsCMRC9F/wPYYReSk2UrZTVKKXUInjqrhdvw2bc&#10;XdxMlk3U9N8bQfA2j/c5y3W0nbjQ4FvHGqYTBYK4cqblWsO+3Lx/gvAB2WDnmDT8k4f1avSyxNy4&#10;K//RpQi1SCHsc9TQhNDnUvqqIYt+4nrixB3dYDEkONTSDHhN4baTM6Xm0mLLqaHBnr4bqk7F2Woo&#10;I2f88Ua+2oV5manDKf5ufrR+HcevBYhAMTzFD/fWpPkqm8H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sKbwgAAAN0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7" type="#_x0000_t75" style="position:absolute;left:6922;top:3518;width:98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VFrFAAAA3QAAAA8AAABkcnMvZG93bnJldi54bWxET01rwkAQvRf6H5YReqsbrQ0SsxGrFEwv&#10;JWkv3obsmASzsyG7auqvdwuF3ubxPiddj6YTFxpca1nBbBqBIK6sbrlW8P31/rwE4Tyyxs4yKfgh&#10;B+vs8SHFRNsrF3QpfS1CCLsEFTTe94mUrmrIoJvanjhwRzsY9AEOtdQDXkO46eQ8imJpsOXQ0GBP&#10;24aqU3k2Cj5e5/nnuLu1xW52OuRvprLxZqnU02TcrEB4Gv2/+M+912F+tHiB32/CC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FRaxQAAAN0AAAAPAAAAAAAAAAAAAAAA&#10;AJ8CAABkcnMvZG93bnJldi54bWxQSwUGAAAAAAQABAD3AAAAkQMAAAAA&#10;">
                  <v:imagedata r:id="rId9" o:title=""/>
                </v:shape>
                <v:shape id="Picture 27" o:spid="_x0000_s1038" type="#_x0000_t75" style="position:absolute;left:1291;top:5789;width:11900;height:4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hO3EAAAA3QAAAA8AAABkcnMvZG93bnJldi54bWxET01rwkAQvQv9D8sUejObSFpDdJXYVtCb&#10;je3B25CdJqHZ2ZBdNf33rlDobR7vc5br0XTiQoNrLStIohgEcWV1y7WCz+N2moFwHlljZ5kU/JKD&#10;9ephssRc2yt/0KX0tQgh7HJU0Hjf51K6qiGDLrI9ceC+7WDQBzjUUg94DeGmk7M4fpEGWw4NDfb0&#10;2lD1U56NgsPb5n1fPG/nti/OJ/uVyYNPpFJPj2OxAOFp9P/iP/dOh/lxmsL9m3CC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hO3EAAAA3QAAAA8AAAAAAAAAAAAAAAAA&#10;nwIAAGRycy9kb3ducmV2LnhtbFBLBQYAAAAABAAEAPcAAACQAwAAAAA=&#10;">
                  <v:imagedata r:id="rId10" o:title=""/>
                </v:shape>
                <v:shape id="Picture 28" o:spid="_x0000_s1039" type="#_x0000_t75" style="position:absolute;left:2314;top:2477;width:1100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DgbFAAAA3QAAAA8AAABkcnMvZG93bnJldi54bWxET01rwkAQvRf8D8sIXkrdNLVSoqtIUSqI&#10;FNOK1yE7JtHsbMiuMf57Vyj0No/3OdN5ZyrRUuNKywpehxEI4szqknMFvz+rlw8QziNrrCyTghs5&#10;mM96T1NMtL3yjtrU5yKEsEtQQeF9nUjpsoIMuqGtiQN3tI1BH2CTS93gNYSbSsZRNJYGSw4NBdb0&#10;WVB2Ti9GwbO1m7flVm83cXxatF+H/fk73Ss16HeLCQhPnf8X/7nXOsyPRu/w+Cac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WQ4GxQAAAN0AAAAPAAAAAAAAAAAAAAAA&#10;AJ8CAABkcnMvZG93bnJldi54bWxQSwUGAAAAAAQABAD3AAAAkQMAAAAA&#10;">
                  <v:imagedata r:id="rId11" o:title=""/>
                </v:shape>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48" w:line="228" w:lineRule="auto"/>
        <w:ind w:left="5789" w:right="5736"/>
        <w:jc w:val="center"/>
        <w:rPr>
          <w:sz w:val="36"/>
          <w:szCs w:val="36"/>
        </w:rPr>
      </w:pPr>
      <w:r>
        <w:rPr>
          <w:sz w:val="36"/>
          <w:szCs w:val="36"/>
        </w:rPr>
        <w:t>Strategic Analysis</w:t>
      </w:r>
    </w:p>
    <w:p w:rsidR="00000000" w:rsidRDefault="0037675A">
      <w:pPr>
        <w:pStyle w:val="BodyText"/>
        <w:kinsoku w:val="0"/>
        <w:overflowPunct w:val="0"/>
        <w:spacing w:before="248" w:line="228" w:lineRule="auto"/>
        <w:ind w:left="5789" w:right="5736"/>
        <w:jc w:val="center"/>
        <w:rPr>
          <w:sz w:val="36"/>
          <w:szCs w:val="36"/>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4389"/>
        <w:jc w:val="left"/>
        <w:rPr>
          <w:color w:val="164B6C"/>
        </w:rPr>
      </w:pPr>
      <w:r>
        <w:rPr>
          <w:noProof/>
        </w:rPr>
        <w:lastRenderedPageBreak/>
        <mc:AlternateContent>
          <mc:Choice Requires="wps">
            <w:drawing>
              <wp:anchor distT="0" distB="0" distL="114300" distR="114300" simplePos="0" relativeHeight="251593728" behindDoc="1" locked="0" layoutInCell="0" allowOverlap="1">
                <wp:simplePos x="0" y="0"/>
                <wp:positionH relativeFrom="page">
                  <wp:posOffset>0</wp:posOffset>
                </wp:positionH>
                <wp:positionV relativeFrom="page">
                  <wp:posOffset>0</wp:posOffset>
                </wp:positionV>
                <wp:extent cx="9144000" cy="6858000"/>
                <wp:effectExtent l="0" t="0" r="0" b="0"/>
                <wp:wrapNone/>
                <wp:docPr id="10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0;margin-top:0;width:10in;height:54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o/sAIAAKw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EIoGj+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4752" behindDoc="1" locked="0" layoutInCell="0" allowOverlap="1">
                <wp:simplePos x="0" y="0"/>
                <wp:positionH relativeFrom="page">
                  <wp:posOffset>0</wp:posOffset>
                </wp:positionH>
                <wp:positionV relativeFrom="page">
                  <wp:posOffset>0</wp:posOffset>
                </wp:positionV>
                <wp:extent cx="9144000" cy="6857365"/>
                <wp:effectExtent l="0" t="0" r="0" b="0"/>
                <wp:wrapNone/>
                <wp:docPr id="10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21" name="Freeform 3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3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3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3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6" name="Group 36"/>
                        <wpg:cNvGrpSpPr>
                          <a:grpSpLocks/>
                        </wpg:cNvGrpSpPr>
                        <wpg:grpSpPr bwMode="auto">
                          <a:xfrm>
                            <a:off x="6828" y="1614"/>
                            <a:ext cx="743" cy="742"/>
                            <a:chOff x="6828" y="1614"/>
                            <a:chExt cx="743" cy="742"/>
                          </a:xfrm>
                        </wpg:grpSpPr>
                        <wps:wsp>
                          <wps:cNvPr id="1027" name="Freeform 3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3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3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4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70B32" id="Group 30" o:spid="_x0000_s1026" style="position:absolute;margin-left:0;margin-top:0;width:10in;height:539.95pt;z-index:-2517217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" o:allowincell="f">
                <v:shape id="Freeform 3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esEA&#10;AADdAAAADwAAAGRycy9kb3ducmV2LnhtbERPzYrCMBC+C/sOYRa8aWoPrlSjLLKye/Gg9gGGZmyq&#10;zaQ0sca3N4Kwt/n4fme1ibYVA/W+caxgNs1AEFdON1wrKE+7yQKED8gaW8ek4EEeNuuP0QoL7e58&#10;oOEYapFC2BeowITQFVL6ypBFP3UdceLOrrcYEuxrqXu8p3DbyjzL5tJiw6nBYEdbQ9X1eLMKfhYR&#10;D19Dvh/K38v+ZOptvM4fSo0/4/cSRKAY/sVv959O87N8Bq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8OXrBAAAA3Q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YVMIA&#10;AADdAAAADwAAAGRycy9kb3ducmV2LnhtbERPTWsCMRC9F/wPYQRv3aR7kLIapbQIUuqhVu/DZtxd&#10;3UzWTdTorzeC0Ns83udM59G24ky9bxxreMsUCOLSmYYrDZu/xes7CB+QDbaOScOVPMxng5cpFsZd&#10;+JfO61CJFMK+QA11CF0hpS9rsugz1xEnbud6iyHBvpKmx0sKt63MlRpLiw2nhho7+qypPKxPVsM2&#10;qN0tX2y/6OdkW7f6jvsjRa1Hw/gxAREohn/x0700ab7Kc3h8k0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JhUwgAAAN0AAAAPAAAAAAAAAAAAAAAAAJgCAABkcnMvZG93&#10;bnJldi54bWxQSwUGAAAAAAQABAD1AAAAhwMAAAAA&#10;" path="m,487r13910,l13910,,,,,487xe" fillcolor="#1b577b" stroked="f">
                  <v:path arrowok="t" o:connecttype="custom" o:connectlocs="0,487;13910,487;13910,0;0,0;0,487" o:connectangles="0,0,0,0,0"/>
                </v:shape>
                <v:shape id="Freeform 3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x1sMA&#10;AADdAAAADwAAAGRycy9kb3ducmV2LnhtbERPTWvCQBC9C/6HZQredNOIEqKriCL0olRr6XXIjkkw&#10;O7tktybtr+8KQm/zeJ+zXPemEXdqfW1ZweskAUFcWF1zqeDysR9nIHxA1thYJgU/5GG9Gg6WmGvb&#10;8Ynu51CKGMI+RwVVCC6X0hcVGfQT64gjd7WtwRBhW0rdYhfDTSPTJJlLgzXHhgodbSsqbudvo6Dr&#10;f4tZ5uRRpxfjms9ptzt8vSs1euk3CxCB+vAvfrrfdJyfpFN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x1sMAAADd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3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HgMUA&#10;AADdAAAADwAAAGRycy9kb3ducmV2LnhtbESPT2sCMRDF74V+hzCFXopmK6KyGkUEwd78x3odNuNm&#10;cTPZJtHdfvtGKPQ2w3u/N28Wq9424kE+1I4VfA4zEMSl0zVXCs6n7WAGIkRkjY1jUvBDAVbL15cF&#10;5tp1fKDHMVYihXDIUYGJsc2lDKUhi2HoWuKkXZ23GNPqK6k9dincNnKUZRNpseZ0wWBLG0Pl7Xi3&#10;qcbFFx/fXbFby+neXybll6k2rVLvb/16DiJSH//Nf/ROJy4bjeH5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UeAxQAAAN0AAAAPAAAAAAAAAAAAAAAAAJgCAABkcnMv&#10;ZG93bnJldi54bWxQSwUGAAAAAAQABAD1AAAAigMAAAAA&#10;" path="m,l13910,e" filled="f" strokecolor="#164b6c">
                  <v:stroke dashstyle="3 1"/>
                  <v:path arrowok="t" o:connecttype="custom" o:connectlocs="0,0;13910,0" o:connectangles="0,0"/>
                </v:shape>
                <v:shape id="Freeform 3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yrMMA&#10;AADdAAAADwAAAGRycy9kb3ducmV2LnhtbERPS2sCMRC+F/ofwhS81cQVy7I1K6UoeLCHqofubdjM&#10;PuhmEjaprv++EQq9zcf3nPVmsoO40Bh6xxoWcwWCuHam51bD+bR7zkGEiGxwcEwabhRgUz4+rLEw&#10;7sqfdDnGVqQQDgVq6GL0hZSh7shimDtPnLjGjRZjgmMrzYjXFG4HmSn1Ii32nBo69PTeUf19/LEa&#10;fJNnh4+FVxVlpnJLu83N11br2dP09goi0hT/xX/uvUnzVbaC+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syrM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3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Eo8MA&#10;AADdAAAADwAAAGRycy9kb3ducmV2LnhtbERPTWsCMRC9F/ofwhR6KZoo1sp2oxRRKfSk24u3YTPu&#10;LruZLJuo6b83BcHbPN7n5KtoO3GhwTeONUzGCgRx6UzDlYbfYjtagPAB2WDnmDT8kYfV8vkpx8y4&#10;K+/pcgiVSCHsM9RQh9BnUvqyJot+7HrixJ3cYDEkOFTSDHhN4baTU6Xm0mLDqaHGntY1le3hbDUU&#10;kWf8/ka+/AnzYqaObdxtN1q/vsSvTxCBYniI7+5vk+ar6Qf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6Eo8MAAADd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0cUA&#10;AADdAAAADwAAAGRycy9kb3ducmV2LnhtbESPQWsCMRCF74L/IUyhF9GkoiKrUaTUUuiprhdvw2a6&#10;u7iZLJtU03/fORS8zfDevPfNdp99p240xDawhZeZAUVcBddybeFcHqdrUDEhO+wCk4VfirDfjUdb&#10;LFy48xfdTqlWEsKxQAtNSn2hdawa8hhnoScW7TsMHpOsQ63dgHcJ952eG7PSHluWhgZ7em2oup5+&#10;vIUy84KXE4rVZ1qVC3O55vfjm7XPT/mwAZUop4f5//rDCb6ZC6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RDRxQAAAN0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1SsMA&#10;AADdAAAADwAAAGRycy9kb3ducmV2LnhtbERPTWsCMRC9F/ofwhR6KZooVup2oxRRKfSk24u3YTPu&#10;LruZLJuo6b83BcHbPN7n5KtoO3GhwTeONUzGCgRx6UzDlYbfYjv6AOEDssHOMWn4Iw+r5fNTjplx&#10;V97T5RAqkULYZ6ihDqHPpPRlTRb92PXEiTu5wWJIcKikGfCawm0np0rNpcWGU0ONPa1rKtvD2Woo&#10;Is/4/Y18+RPmxUwd27jbbrR+fYlfnyACxfAQ393fJs1X0wX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21SsMAAADd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KCsUA&#10;AADdAAAADwAAAGRycy9kb3ducmV2LnhtbESPQWsCMRCF74X+hzBCL0UTWyuyGqVILUJPur14Gzbj&#10;7uJmsmxSTf995yD0NsN78943q032nbrSENvAFqYTA4q4Cq7l2sJ3uRsvQMWE7LALTBZ+KcJm/fiw&#10;wsKFGx/oeky1khCOBVpoUuoLrWPVkMc4CT2xaOcweEyyDrV2A94k3Hf6xZi59tiyNDTY07ah6nL8&#10;8RbKzDN+e6ZYfaV5OTOnS/7cfVj7NMrvS1CJcvo336/3TvDNq/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ooKxQAAAN0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Industry Analysis</w:t>
      </w:r>
    </w:p>
    <w:p w:rsidR="00000000" w:rsidRDefault="0037675A">
      <w:pPr>
        <w:pStyle w:val="BodyText"/>
        <w:kinsoku w:val="0"/>
        <w:overflowPunct w:val="0"/>
        <w:spacing w:before="317"/>
        <w:ind w:left="178"/>
        <w:jc w:val="center"/>
        <w:rPr>
          <w:color w:val="164B6C"/>
          <w:sz w:val="32"/>
          <w:szCs w:val="32"/>
        </w:rPr>
      </w:pPr>
      <w:r>
        <w:rPr>
          <w:color w:val="164B6C"/>
          <w:sz w:val="32"/>
          <w:szCs w:val="32"/>
        </w:rPr>
        <w:t>3</w:t>
      </w:r>
    </w:p>
    <w:p w:rsidR="00000000" w:rsidRDefault="0037675A">
      <w:pPr>
        <w:pStyle w:val="BodyText"/>
        <w:kinsoku w:val="0"/>
        <w:overflowPunct w:val="0"/>
        <w:spacing w:before="10"/>
        <w:rPr>
          <w:sz w:val="30"/>
          <w:szCs w:val="30"/>
        </w:rPr>
      </w:pPr>
    </w:p>
    <w:p w:rsidR="00000000" w:rsidRDefault="0037675A">
      <w:pPr>
        <w:pStyle w:val="Heading4"/>
        <w:numPr>
          <w:ilvl w:val="0"/>
          <w:numId w:val="9"/>
        </w:numPr>
        <w:tabs>
          <w:tab w:val="left" w:pos="812"/>
        </w:tabs>
        <w:kinsoku w:val="0"/>
        <w:overflowPunct w:val="0"/>
        <w:spacing w:line="254" w:lineRule="auto"/>
        <w:ind w:right="433" w:hanging="432"/>
        <w:rPr>
          <w:rFonts w:ascii="Wingdings 2" w:hAnsi="Wingdings 2" w:cs="Wingdings 2"/>
          <w:color w:val="EF7E09"/>
          <w:sz w:val="46"/>
          <w:szCs w:val="46"/>
        </w:rPr>
      </w:pPr>
      <w:r>
        <w:rPr>
          <w:color w:val="000000"/>
        </w:rPr>
        <w:t>Industry analysis is useful for understanding a firm's economic</w:t>
      </w:r>
      <w:r>
        <w:rPr>
          <w:color w:val="000000"/>
          <w:spacing w:val="-14"/>
        </w:rPr>
        <w:t xml:space="preserve"> </w:t>
      </w:r>
      <w:r>
        <w:rPr>
          <w:color w:val="000000"/>
        </w:rPr>
        <w:t>context</w:t>
      </w:r>
    </w:p>
    <w:p w:rsidR="00000000" w:rsidRDefault="0037675A">
      <w:pPr>
        <w:pStyle w:val="BodyText"/>
        <w:kinsoku w:val="0"/>
        <w:overflowPunct w:val="0"/>
        <w:spacing w:before="5"/>
        <w:rPr>
          <w:sz w:val="79"/>
          <w:szCs w:val="79"/>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46"/>
          <w:szCs w:val="46"/>
        </w:rPr>
      </w:pPr>
      <w:r>
        <w:rPr>
          <w:color w:val="000000"/>
          <w:sz w:val="54"/>
          <w:szCs w:val="54"/>
        </w:rPr>
        <w:t>Industry analysis helps</w:t>
      </w:r>
      <w:r>
        <w:rPr>
          <w:color w:val="000000"/>
          <w:spacing w:val="-35"/>
          <w:sz w:val="54"/>
          <w:szCs w:val="54"/>
        </w:rPr>
        <w:t xml:space="preserve"> </w:t>
      </w:r>
      <w:r>
        <w:rPr>
          <w:color w:val="000000"/>
          <w:sz w:val="54"/>
          <w:szCs w:val="54"/>
        </w:rPr>
        <w:t>in</w:t>
      </w:r>
    </w:p>
    <w:p w:rsidR="00000000" w:rsidRDefault="0037675A">
      <w:pPr>
        <w:pStyle w:val="ListParagraph"/>
        <w:numPr>
          <w:ilvl w:val="1"/>
          <w:numId w:val="9"/>
        </w:numPr>
        <w:tabs>
          <w:tab w:val="left" w:pos="1244"/>
        </w:tabs>
        <w:kinsoku w:val="0"/>
        <w:overflowPunct w:val="0"/>
        <w:spacing w:before="137"/>
        <w:rPr>
          <w:rFonts w:ascii="Wingdings" w:hAnsi="Wingdings" w:cs="Wingdings"/>
          <w:color w:val="9F2936"/>
          <w:sz w:val="30"/>
          <w:szCs w:val="30"/>
        </w:rPr>
      </w:pPr>
      <w:r>
        <w:rPr>
          <w:color w:val="313131"/>
          <w:sz w:val="44"/>
          <w:szCs w:val="44"/>
        </w:rPr>
        <w:t>Assessing the profitability of an</w:t>
      </w:r>
      <w:r>
        <w:rPr>
          <w:color w:val="313131"/>
          <w:spacing w:val="-28"/>
          <w:sz w:val="44"/>
          <w:szCs w:val="44"/>
        </w:rPr>
        <w:t xml:space="preserve"> </w:t>
      </w:r>
      <w:r w:rsidR="00F838F4">
        <w:rPr>
          <w:color w:val="313131"/>
          <w:sz w:val="44"/>
          <w:szCs w:val="44"/>
        </w:rPr>
        <w:t>industr</w:t>
      </w:r>
    </w:p>
    <w:p w:rsidR="00000000" w:rsidRDefault="0037675A">
      <w:pPr>
        <w:pStyle w:val="ListParagraph"/>
        <w:numPr>
          <w:ilvl w:val="1"/>
          <w:numId w:val="9"/>
        </w:numPr>
        <w:tabs>
          <w:tab w:val="left" w:pos="1244"/>
        </w:tabs>
        <w:kinsoku w:val="0"/>
        <w:overflowPunct w:val="0"/>
        <w:spacing w:before="133"/>
        <w:rPr>
          <w:rFonts w:ascii="Wingdings" w:hAnsi="Wingdings" w:cs="Wingdings"/>
          <w:color w:val="9F2936"/>
          <w:sz w:val="30"/>
          <w:szCs w:val="30"/>
        </w:rPr>
      </w:pPr>
      <w:r>
        <w:rPr>
          <w:color w:val="313131"/>
          <w:sz w:val="44"/>
          <w:szCs w:val="44"/>
        </w:rPr>
        <w:t>Identifying the strategies that are most likely to be</w:t>
      </w:r>
      <w:r>
        <w:rPr>
          <w:color w:val="313131"/>
          <w:spacing w:val="-4"/>
          <w:sz w:val="44"/>
          <w:szCs w:val="44"/>
        </w:rPr>
        <w:t xml:space="preserve"> </w:t>
      </w:r>
      <w:r>
        <w:rPr>
          <w:color w:val="313131"/>
          <w:sz w:val="44"/>
          <w:szCs w:val="44"/>
        </w:rPr>
        <w:t>profitable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Forecasting the likely behaviour of</w:t>
      </w:r>
      <w:r>
        <w:rPr>
          <w:color w:val="313131"/>
          <w:spacing w:val="-31"/>
          <w:sz w:val="44"/>
          <w:szCs w:val="44"/>
        </w:rPr>
        <w:t xml:space="preserve"> </w:t>
      </w:r>
      <w:r>
        <w:rPr>
          <w:color w:val="313131"/>
          <w:sz w:val="44"/>
          <w:szCs w:val="44"/>
        </w:rPr>
        <w:t>rivals</w:t>
      </w:r>
    </w:p>
    <w:p w:rsidR="00000000" w:rsidRDefault="0037675A">
      <w:pPr>
        <w:pStyle w:val="BodyText"/>
        <w:kinsoku w:val="0"/>
        <w:overflowPunct w:val="0"/>
        <w:rPr>
          <w:sz w:val="50"/>
          <w:szCs w:val="50"/>
        </w:rPr>
      </w:pPr>
    </w:p>
    <w:p w:rsidR="00000000" w:rsidRDefault="0037675A">
      <w:pPr>
        <w:pStyle w:val="ListParagraph"/>
        <w:numPr>
          <w:ilvl w:val="0"/>
          <w:numId w:val="9"/>
        </w:numPr>
        <w:tabs>
          <w:tab w:val="left" w:pos="812"/>
        </w:tabs>
        <w:kinsoku w:val="0"/>
        <w:overflowPunct w:val="0"/>
        <w:spacing w:before="372" w:line="254" w:lineRule="auto"/>
        <w:ind w:right="1742" w:hanging="432"/>
        <w:rPr>
          <w:rFonts w:ascii="Wingdings 2" w:hAnsi="Wingdings 2" w:cs="Wingdings 2"/>
          <w:color w:val="EF7E09"/>
          <w:sz w:val="46"/>
          <w:szCs w:val="46"/>
        </w:rPr>
      </w:pPr>
      <w:r>
        <w:rPr>
          <w:color w:val="000000"/>
          <w:sz w:val="54"/>
          <w:szCs w:val="54"/>
        </w:rPr>
        <w:t>Industry analysis provides the context in which strategy is</w:t>
      </w:r>
      <w:r>
        <w:rPr>
          <w:color w:val="000000"/>
          <w:spacing w:val="-18"/>
          <w:sz w:val="54"/>
          <w:szCs w:val="54"/>
        </w:rPr>
        <w:t xml:space="preserve"> </w:t>
      </w:r>
      <w:r>
        <w:rPr>
          <w:color w:val="000000"/>
          <w:sz w:val="54"/>
          <w:szCs w:val="54"/>
        </w:rPr>
        <w:t>formulated</w:t>
      </w:r>
    </w:p>
    <w:p w:rsidR="00000000" w:rsidRDefault="0037675A">
      <w:pPr>
        <w:pStyle w:val="ListParagraph"/>
        <w:numPr>
          <w:ilvl w:val="0"/>
          <w:numId w:val="9"/>
        </w:numPr>
        <w:tabs>
          <w:tab w:val="left" w:pos="812"/>
        </w:tabs>
        <w:kinsoku w:val="0"/>
        <w:overflowPunct w:val="0"/>
        <w:spacing w:before="372" w:line="254" w:lineRule="auto"/>
        <w:ind w:right="1742"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5"/>
        <w:jc w:val="center"/>
        <w:rPr>
          <w:color w:val="164B6C"/>
          <w:sz w:val="66"/>
          <w:szCs w:val="66"/>
        </w:rPr>
      </w:pPr>
      <w:r>
        <w:rPr>
          <w:noProof/>
        </w:rPr>
        <w:lastRenderedPageBreak/>
        <mc:AlternateContent>
          <mc:Choice Requires="wps">
            <w:drawing>
              <wp:anchor distT="0" distB="0" distL="114300" distR="114300" simplePos="0" relativeHeight="251595776" behindDoc="1" locked="0" layoutInCell="0" allowOverlap="1">
                <wp:simplePos x="0" y="0"/>
                <wp:positionH relativeFrom="page">
                  <wp:posOffset>0</wp:posOffset>
                </wp:positionH>
                <wp:positionV relativeFrom="page">
                  <wp:posOffset>0</wp:posOffset>
                </wp:positionV>
                <wp:extent cx="9144000" cy="6858000"/>
                <wp:effectExtent l="0" t="0" r="0" b="0"/>
                <wp:wrapNone/>
                <wp:docPr id="10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left:0;text-align:left;margin-left:0;margin-top:0;width:10in;height:54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Nm0FiS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6800" behindDoc="1" locked="0" layoutInCell="0" allowOverlap="1">
                <wp:simplePos x="0" y="0"/>
                <wp:positionH relativeFrom="page">
                  <wp:posOffset>0</wp:posOffset>
                </wp:positionH>
                <wp:positionV relativeFrom="page">
                  <wp:posOffset>0</wp:posOffset>
                </wp:positionV>
                <wp:extent cx="9144000" cy="6857365"/>
                <wp:effectExtent l="0" t="0" r="0" b="0"/>
                <wp:wrapNone/>
                <wp:docPr id="10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09" name="Freeform 4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4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4" name="Group 48"/>
                        <wpg:cNvGrpSpPr>
                          <a:grpSpLocks/>
                        </wpg:cNvGrpSpPr>
                        <wpg:grpSpPr bwMode="auto">
                          <a:xfrm>
                            <a:off x="6828" y="1614"/>
                            <a:ext cx="743" cy="742"/>
                            <a:chOff x="6828" y="1614"/>
                            <a:chExt cx="743" cy="742"/>
                          </a:xfrm>
                        </wpg:grpSpPr>
                        <wps:wsp>
                          <wps:cNvPr id="1015" name="Freeform 4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35AFF" id="Group 42" o:spid="_x0000_s1026" style="position:absolute;margin-left:0;margin-top:0;width:10in;height:539.95pt;z-index:-2517196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AF74jm1h4AABTZAAAOAAAAAAAAAAAAAAAAAC4CAABkcnMvZTJvRG9jLnhtbFBLAQIt&#10;ABQABgAIAAAAIQCfmlem3QAAAAcBAAAPAAAAAAAAAAAAAAAAADAhAABkcnMvZG93bnJldi54bWxQ&#10;SwUGAAAAAAQABADzAAAAOiIAAAAA&#10;" o:allowincell="f">
                <v:shape id="Freeform 4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pHMMA&#10;AADdAAAADwAAAGRycy9kb3ducmV2LnhtbERPS27CMBDdV+odrKnUXbHLgkKKiRAqajcsIBxgFE/j&#10;kHgcxSaY29eVKnU3T+876zK5Xkw0htazhteZAkFce9Nyo+Fc7V+WIEJENth7Jg13ClBuHh/WWBh/&#10;4yNNp9iIHMKhQA02xqGQMtSWHIaZH4gz9+1HhzHDsZFmxFsOd72cK7WQDlvODRYH2lmqu9PVafhY&#10;Jjy+TfPDdP68HCrb7FK3uGv9/JS27yAipfgv/nN/mTxfqR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pHMMAAADd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pBcQA&#10;AADdAAAADwAAAGRycy9kb3ducmV2LnhtbESPQWsCMRCF7wX/Q5iCt5roQWRrFLEIpdhDtd6Hzbi7&#10;7WaybqLG/vrOQfA2w3vz3jfzZfatulAfm8AWxiMDirgMruHKwvd+8zIDFROywzYwWbhRhOVi8DTH&#10;woUrf9FllyolIRwLtFCn1BVax7Imj3EUOmLRjqH3mGTtK+16vEq4b/XEmKn22LA01NjRuqbyd3f2&#10;Fg7JHP8mm8Mbbc++DZ8f+edE2drhc169gkqU08N8v353gm/G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QXEAAAA3QAAAA8AAAAAAAAAAAAAAAAAmAIAAGRycy9k&#10;b3ducmV2LnhtbFBLBQYAAAAABAAEAPUAAACJAwAAAAA=&#10;" path="m,487r13910,l13910,,,,,487xe" fillcolor="#1b577b" stroked="f">
                  <v:path arrowok="t" o:connecttype="custom" o:connectlocs="0,487;13910,487;13910,0;0,0;0,487" o:connectangles="0,0,0,0,0"/>
                </v:shape>
                <v:shape id="Freeform 4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Ah8MA&#10;AADdAAAADwAAAGRycy9kb3ducmV2LnhtbERPS4vCMBC+C/sfwix407TKilSjiCJ4cVkfy16HZmyL&#10;zSQ00VZ//WZhwdt8fM+ZLztTizs1vrKsIB0mIIhzqysuFJxP28EUhA/IGmvLpOBBHpaLt94cM21b&#10;PtD9GAoRQ9hnqKAMwWVS+rwkg35oHXHkLrYxGCJsCqkbbGO4qeUoSSbSYMWxoURH65Ly6/FmFLTd&#10;M/+YOvmpR2fj6u9xu9n/fCnVf+9WMxCBuvAS/7t3Os5P0h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Ah8MAAADd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4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w0sQA&#10;AADdAAAADwAAAGRycy9kb3ducmV2LnhtbESPQYvCMBCF78L+hzALXmRN9eBK1ygiCHpzXdHr0IxN&#10;sZnUJNr6782C4G2G9743b2aLztbiTj5UjhWMhhkI4sLpiksFh7/11xREiMgaa8ek4EEBFvOP3gxz&#10;7Vr+pfs+liKFcMhRgYmxyaUMhSGLYega4qSdnbcY0+pLqT22KdzWcpxlE2mx4nTBYEMrQ8Vlf7Op&#10;xskfB9f2uFnK750/TYqtKVeNUv3PbvkDIlIX3+YXvdGJy0Zj+P8mjS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sNLEAAAA3QAAAA8AAAAAAAAAAAAAAAAAmAIAAGRycy9k&#10;b3ducmV2LnhtbFBLBQYAAAAABAAEAPUAAACJAwAAAAA=&#10;" path="m,l13910,e" filled="f" strokecolor="#164b6c">
                  <v:stroke dashstyle="3 1"/>
                  <v:path arrowok="t" o:connecttype="custom" o:connectlocs="0,0;13910,0" o:connectangles="0,0"/>
                </v:shape>
                <v:shape id="Freeform 4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F/sIA&#10;AADdAAAADwAAAGRycy9kb3ducmV2LnhtbERPTYvCMBC9L/gfwgh7W5NWWEo1ioiCBz2s60FvQzO2&#10;xWYSmqjdf28WFvY2j/c58+VgO/GgPrSONWQTBYK4cqblWsPpe/tRgAgR2WDnmDT8UIDlYvQ2x9K4&#10;J3/R4xhrkUI4lKihidGXUoaqIYth4jxx4q6utxgT7GtpenymcNvJXKlPabHl1NCgp3VD1e14txr8&#10;tcj3h8yrC+Xm4qZ2U5jzRuv38bCagYg0xH/xn3tn0nyVTeH3m3S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sX+wgAAAN0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4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18sMA&#10;AADdAAAADwAAAGRycy9kb3ducmV2LnhtbERPTWvCQBC9C/0PyxR6kbqbEqWkrqGURgqeNF56G7LT&#10;JJidDdmtbv+9WxC8zeN9zrqMdhBnmnzvWEO2UCCIG2d6bjUc6+r5FYQPyAYHx6ThjzyUm4fZGgvj&#10;Lryn8yG0IoWwL1BDF8JYSOmbjiz6hRuJE/fjJoshwamVZsJLCreDfFFqJS32nBo6HOmjo+Z0+LUa&#10;6sg5L+fkm11Y1bn6PsVt9an102N8fwMRKIa7+Ob+Mmm+ypbw/006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18sMAAADd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rhcMA&#10;AADdAAAADwAAAGRycy9kb3ducmV2LnhtbERPTWvCQBC9C/0PyxR6kbpr0VBSN1KKlkJPJl68Ddlp&#10;EpKdDdlVt/++Kwi9zeN9zmYb7SAuNPnOsYblQoEgrp3puNFwrPbPryB8QDY4OCYNv+RhWzzMNpgb&#10;d+UDXcrQiBTCPkcNbQhjLqWvW7LoF24kTtyPmyyGBKdGmgmvKdwO8kWpTFrsODW0ONJHS3Vfnq2G&#10;KvKK13Py9XfIqpU69fFzv9P66TG+v4EIFMO/+O7+Mmm+WmZw+ya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7rhcMAAADd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OHsIA&#10;AADdAAAADwAAAGRycy9kb3ducmV2LnhtbERPTWsCMRC9C/0PYQpepCYW3ZatUYpUETzp9tLbsJnu&#10;Lm4myyZq/PdGELzN433OfBltK87U+8axhslYgSAunWm40vBbrN8+QfiAbLB1TBqu5GG5eBnMMTfu&#10;wns6H0IlUgj7HDXUIXS5lL6syaIfu444cf+utxgS7CtperykcNvKd6UyabHh1FBjR6uayuPhZDUU&#10;kac8G5EvdyErpurvGDfrH62Hr/H7C0SgGJ7ih3tr0nw1+YD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k4ewgAAAN0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bMUA&#10;AADdAAAADwAAAGRycy9kb3ducmV2LnhtbESPQWsCMRCF70L/Q5iCF9HEoiKrUUqppdBTXS/ehs10&#10;d3EzWTapxn/fORS8zfDevPfNdp99p640xDawhfnMgCKugmu5tnAqD9M1qJiQHXaBycKdIux3T6Mt&#10;Fi7c+Juux1QrCeFYoIUmpb7QOlYNeYyz0BOL9hMGj0nWodZuwJuE+06/GLPSHluWhgZ7emuouhx/&#10;vYUy84KXE4rVV1qVC3O+5I/Du7Xj5/y6AZUop4f5//rTCb6ZC6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dpsxQAAAN0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Industry Analysis</w:t>
      </w:r>
    </w:p>
    <w:p w:rsidR="00000000" w:rsidRDefault="0037675A">
      <w:pPr>
        <w:pStyle w:val="BodyText"/>
        <w:kinsoku w:val="0"/>
        <w:overflowPunct w:val="0"/>
        <w:spacing w:before="317"/>
        <w:ind w:left="182"/>
        <w:jc w:val="center"/>
        <w:rPr>
          <w:color w:val="164B6C"/>
          <w:sz w:val="32"/>
          <w:szCs w:val="32"/>
        </w:rPr>
      </w:pPr>
      <w:r>
        <w:rPr>
          <w:color w:val="164B6C"/>
          <w:sz w:val="32"/>
          <w:szCs w:val="32"/>
        </w:rPr>
        <w:t>4</w:t>
      </w:r>
    </w:p>
    <w:p w:rsidR="00000000" w:rsidRDefault="0037675A">
      <w:pPr>
        <w:pStyle w:val="ListParagraph"/>
        <w:numPr>
          <w:ilvl w:val="0"/>
          <w:numId w:val="9"/>
        </w:numPr>
        <w:tabs>
          <w:tab w:val="left" w:pos="812"/>
        </w:tabs>
        <w:kinsoku w:val="0"/>
        <w:overflowPunct w:val="0"/>
        <w:spacing w:before="253" w:line="398" w:lineRule="exact"/>
        <w:ind w:hanging="432"/>
        <w:rPr>
          <w:rFonts w:ascii="Wingdings 2" w:hAnsi="Wingdings 2" w:cs="Wingdings 2"/>
          <w:color w:val="EF7E09"/>
          <w:sz w:val="32"/>
          <w:szCs w:val="32"/>
        </w:rPr>
      </w:pPr>
      <w:r>
        <w:rPr>
          <w:color w:val="000000"/>
          <w:sz w:val="38"/>
          <w:szCs w:val="38"/>
        </w:rPr>
        <w:t>Porter’</w:t>
      </w:r>
      <w:r>
        <w:rPr>
          <w:color w:val="000000"/>
          <w:sz w:val="38"/>
          <w:szCs w:val="38"/>
        </w:rPr>
        <w:t>s Five Forces and Brandenburger – Nalebuff Value Net provide</w:t>
      </w:r>
      <w:r>
        <w:rPr>
          <w:color w:val="000000"/>
          <w:spacing w:val="-12"/>
          <w:sz w:val="38"/>
          <w:szCs w:val="38"/>
        </w:rPr>
        <w:t xml:space="preserve"> </w:t>
      </w:r>
      <w:r>
        <w:rPr>
          <w:color w:val="000000"/>
          <w:sz w:val="38"/>
          <w:szCs w:val="38"/>
        </w:rPr>
        <w:t>a</w:t>
      </w:r>
    </w:p>
    <w:p w:rsidR="00000000" w:rsidRDefault="0037675A">
      <w:pPr>
        <w:pStyle w:val="BodyText"/>
        <w:kinsoku w:val="0"/>
        <w:overflowPunct w:val="0"/>
        <w:spacing w:line="398" w:lineRule="exact"/>
        <w:ind w:left="811"/>
        <w:rPr>
          <w:sz w:val="38"/>
          <w:szCs w:val="38"/>
        </w:rPr>
      </w:pPr>
      <w:r>
        <w:rPr>
          <w:sz w:val="38"/>
          <w:szCs w:val="38"/>
        </w:rPr>
        <w:t>structure for performing an industry analysis.</w:t>
      </w:r>
    </w:p>
    <w:p w:rsidR="00000000" w:rsidRDefault="0037675A">
      <w:pPr>
        <w:pStyle w:val="BodyText"/>
        <w:kinsoku w:val="0"/>
        <w:overflowPunct w:val="0"/>
        <w:spacing w:before="3"/>
        <w:rPr>
          <w:sz w:val="47"/>
          <w:szCs w:val="47"/>
        </w:rPr>
      </w:pPr>
    </w:p>
    <w:p w:rsidR="00000000" w:rsidRDefault="0037675A">
      <w:pPr>
        <w:pStyle w:val="ListParagraph"/>
        <w:numPr>
          <w:ilvl w:val="0"/>
          <w:numId w:val="9"/>
        </w:numPr>
        <w:tabs>
          <w:tab w:val="left" w:pos="812"/>
        </w:tabs>
        <w:kinsoku w:val="0"/>
        <w:overflowPunct w:val="0"/>
        <w:spacing w:line="201" w:lineRule="auto"/>
        <w:ind w:right="599" w:hanging="432"/>
        <w:rPr>
          <w:rFonts w:ascii="Wingdings 2" w:hAnsi="Wingdings 2" w:cs="Wingdings 2"/>
          <w:color w:val="EF7E09"/>
          <w:sz w:val="32"/>
          <w:szCs w:val="32"/>
        </w:rPr>
      </w:pPr>
      <w:r>
        <w:rPr>
          <w:color w:val="000000"/>
          <w:sz w:val="38"/>
          <w:szCs w:val="38"/>
        </w:rPr>
        <w:t>Porter’s Five Forces and Brandenburger – Nalebuff Value Net are</w:t>
      </w:r>
      <w:r>
        <w:rPr>
          <w:color w:val="000000"/>
          <w:spacing w:val="-43"/>
          <w:sz w:val="38"/>
          <w:szCs w:val="38"/>
        </w:rPr>
        <w:t xml:space="preserve"> </w:t>
      </w:r>
      <w:r>
        <w:rPr>
          <w:color w:val="000000"/>
          <w:sz w:val="38"/>
          <w:szCs w:val="38"/>
        </w:rPr>
        <w:t>primary useful</w:t>
      </w:r>
    </w:p>
    <w:p w:rsidR="00000000" w:rsidRDefault="0037675A">
      <w:pPr>
        <w:pStyle w:val="ListParagraph"/>
        <w:numPr>
          <w:ilvl w:val="1"/>
          <w:numId w:val="9"/>
        </w:numPr>
        <w:tabs>
          <w:tab w:val="left" w:pos="1244"/>
        </w:tabs>
        <w:kinsoku w:val="0"/>
        <w:overflowPunct w:val="0"/>
        <w:spacing w:before="37"/>
        <w:rPr>
          <w:rFonts w:ascii="Wingdings" w:hAnsi="Wingdings" w:cs="Wingdings"/>
          <w:color w:val="9F2936"/>
          <w:sz w:val="21"/>
          <w:szCs w:val="21"/>
        </w:rPr>
      </w:pPr>
      <w:r>
        <w:rPr>
          <w:color w:val="313131"/>
          <w:sz w:val="30"/>
          <w:szCs w:val="30"/>
        </w:rPr>
        <w:t>For identifying the relevant participants in the market</w:t>
      </w:r>
      <w:r>
        <w:rPr>
          <w:color w:val="313131"/>
          <w:spacing w:val="-44"/>
          <w:sz w:val="30"/>
          <w:szCs w:val="30"/>
        </w:rPr>
        <w:t xml:space="preserve"> </w:t>
      </w:r>
      <w:r>
        <w:rPr>
          <w:color w:val="313131"/>
          <w:sz w:val="30"/>
          <w:szCs w:val="30"/>
        </w:rPr>
        <w:t>and</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21"/>
          <w:szCs w:val="21"/>
        </w:rPr>
      </w:pPr>
      <w:r>
        <w:rPr>
          <w:color w:val="313131"/>
          <w:sz w:val="30"/>
          <w:szCs w:val="30"/>
        </w:rPr>
        <w:t>Assess</w:t>
      </w:r>
      <w:r>
        <w:rPr>
          <w:color w:val="313131"/>
          <w:sz w:val="30"/>
          <w:szCs w:val="30"/>
        </w:rPr>
        <w:t>ing their influence on the market</w:t>
      </w:r>
      <w:r>
        <w:rPr>
          <w:color w:val="313131"/>
          <w:spacing w:val="-19"/>
          <w:sz w:val="30"/>
          <w:szCs w:val="30"/>
        </w:rPr>
        <w:t xml:space="preserve"> </w:t>
      </w:r>
      <w:r>
        <w:rPr>
          <w:color w:val="313131"/>
          <w:sz w:val="30"/>
          <w:szCs w:val="30"/>
        </w:rPr>
        <w:t>outcome</w:t>
      </w:r>
    </w:p>
    <w:p w:rsidR="00000000" w:rsidRDefault="0037675A">
      <w:pPr>
        <w:pStyle w:val="BodyText"/>
        <w:kinsoku w:val="0"/>
        <w:overflowPunct w:val="0"/>
        <w:rPr>
          <w:sz w:val="47"/>
          <w:szCs w:val="47"/>
        </w:rPr>
      </w:pPr>
    </w:p>
    <w:p w:rsidR="00000000" w:rsidRDefault="0037675A">
      <w:pPr>
        <w:pStyle w:val="ListParagraph"/>
        <w:numPr>
          <w:ilvl w:val="0"/>
          <w:numId w:val="9"/>
        </w:numPr>
        <w:tabs>
          <w:tab w:val="left" w:pos="812"/>
        </w:tabs>
        <w:kinsoku w:val="0"/>
        <w:overflowPunct w:val="0"/>
        <w:spacing w:line="201" w:lineRule="auto"/>
        <w:ind w:right="2315" w:hanging="432"/>
        <w:rPr>
          <w:rFonts w:ascii="Wingdings 2" w:hAnsi="Wingdings 2" w:cs="Wingdings 2"/>
          <w:color w:val="EF7E09"/>
          <w:sz w:val="32"/>
          <w:szCs w:val="32"/>
        </w:rPr>
      </w:pPr>
      <w:r>
        <w:rPr>
          <w:color w:val="000000"/>
          <w:sz w:val="38"/>
          <w:szCs w:val="38"/>
        </w:rPr>
        <w:t>Structure – Conduct – Performance model, as part of</w:t>
      </w:r>
      <w:r>
        <w:rPr>
          <w:color w:val="000000"/>
          <w:spacing w:val="-30"/>
          <w:sz w:val="38"/>
          <w:szCs w:val="38"/>
        </w:rPr>
        <w:t xml:space="preserve"> </w:t>
      </w:r>
      <w:r>
        <w:rPr>
          <w:color w:val="000000"/>
          <w:sz w:val="38"/>
          <w:szCs w:val="38"/>
        </w:rPr>
        <w:t>Industrial Organization, is somehow more general and includes</w:t>
      </w:r>
      <w:r>
        <w:rPr>
          <w:color w:val="000000"/>
          <w:spacing w:val="1"/>
          <w:sz w:val="38"/>
          <w:szCs w:val="38"/>
        </w:rPr>
        <w:t xml:space="preserve"> </w:t>
      </w:r>
      <w:r>
        <w:rPr>
          <w:color w:val="000000"/>
          <w:sz w:val="38"/>
          <w:szCs w:val="38"/>
        </w:rPr>
        <w:t>also</w:t>
      </w:r>
    </w:p>
    <w:p w:rsidR="00000000" w:rsidRDefault="0037675A">
      <w:pPr>
        <w:pStyle w:val="ListParagraph"/>
        <w:numPr>
          <w:ilvl w:val="1"/>
          <w:numId w:val="9"/>
        </w:numPr>
        <w:tabs>
          <w:tab w:val="left" w:pos="1244"/>
        </w:tabs>
        <w:kinsoku w:val="0"/>
        <w:overflowPunct w:val="0"/>
        <w:spacing w:before="37"/>
        <w:rPr>
          <w:rFonts w:ascii="Wingdings" w:hAnsi="Wingdings" w:cs="Wingdings"/>
          <w:color w:val="9F2936"/>
          <w:sz w:val="21"/>
          <w:szCs w:val="21"/>
        </w:rPr>
      </w:pPr>
      <w:r>
        <w:rPr>
          <w:color w:val="313131"/>
          <w:sz w:val="30"/>
          <w:szCs w:val="30"/>
        </w:rPr>
        <w:t>Traces relationships among the three market</w:t>
      </w:r>
      <w:r>
        <w:rPr>
          <w:color w:val="313131"/>
          <w:spacing w:val="-51"/>
          <w:sz w:val="30"/>
          <w:szCs w:val="30"/>
        </w:rPr>
        <w:t xml:space="preserve"> </w:t>
      </w:r>
      <w:r>
        <w:rPr>
          <w:color w:val="313131"/>
          <w:sz w:val="30"/>
          <w:szCs w:val="30"/>
        </w:rPr>
        <w:t>elements</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21"/>
          <w:szCs w:val="21"/>
        </w:rPr>
      </w:pPr>
      <w:r>
        <w:rPr>
          <w:color w:val="313131"/>
          <w:sz w:val="30"/>
          <w:szCs w:val="30"/>
        </w:rPr>
        <w:t>Provides a structure for analyzing and ev</w:t>
      </w:r>
      <w:r>
        <w:rPr>
          <w:color w:val="313131"/>
          <w:sz w:val="30"/>
          <w:szCs w:val="30"/>
        </w:rPr>
        <w:t>aluating strategic</w:t>
      </w:r>
      <w:r>
        <w:rPr>
          <w:color w:val="313131"/>
          <w:spacing w:val="-53"/>
          <w:sz w:val="30"/>
          <w:szCs w:val="30"/>
        </w:rPr>
        <w:t xml:space="preserve"> </w:t>
      </w:r>
      <w:r>
        <w:rPr>
          <w:color w:val="313131"/>
          <w:sz w:val="30"/>
          <w:szCs w:val="30"/>
        </w:rPr>
        <w:t>choices</w:t>
      </w:r>
    </w:p>
    <w:p w:rsidR="00000000" w:rsidRDefault="0037675A">
      <w:pPr>
        <w:pStyle w:val="BodyText"/>
        <w:kinsoku w:val="0"/>
        <w:overflowPunct w:val="0"/>
        <w:spacing w:before="2"/>
        <w:rPr>
          <w:sz w:val="42"/>
          <w:szCs w:val="42"/>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2"/>
          <w:szCs w:val="32"/>
        </w:rPr>
      </w:pPr>
      <w:r>
        <w:rPr>
          <w:color w:val="000000"/>
          <w:sz w:val="38"/>
          <w:szCs w:val="38"/>
        </w:rPr>
        <w:t>Note:</w:t>
      </w:r>
    </w:p>
    <w:p w:rsidR="00000000" w:rsidRDefault="0037675A">
      <w:pPr>
        <w:pStyle w:val="ListParagraph"/>
        <w:numPr>
          <w:ilvl w:val="1"/>
          <w:numId w:val="9"/>
        </w:numPr>
        <w:tabs>
          <w:tab w:val="left" w:pos="1244"/>
        </w:tabs>
        <w:kinsoku w:val="0"/>
        <w:overflowPunct w:val="0"/>
        <w:spacing w:before="21" w:line="314" w:lineRule="exact"/>
        <w:rPr>
          <w:rFonts w:ascii="Wingdings" w:hAnsi="Wingdings" w:cs="Wingdings"/>
          <w:color w:val="9F2936"/>
          <w:sz w:val="21"/>
          <w:szCs w:val="21"/>
        </w:rPr>
      </w:pPr>
      <w:r>
        <w:rPr>
          <w:color w:val="313131"/>
          <w:sz w:val="30"/>
          <w:szCs w:val="30"/>
        </w:rPr>
        <w:t>In managerial economics, the emphasis is upon the firm, the environment in which the</w:t>
      </w:r>
      <w:r>
        <w:rPr>
          <w:color w:val="313131"/>
          <w:spacing w:val="-34"/>
          <w:sz w:val="30"/>
          <w:szCs w:val="30"/>
        </w:rPr>
        <w:t xml:space="preserve"> </w:t>
      </w:r>
      <w:r>
        <w:rPr>
          <w:color w:val="313131"/>
          <w:sz w:val="30"/>
          <w:szCs w:val="30"/>
        </w:rPr>
        <w:t>firm</w:t>
      </w:r>
    </w:p>
    <w:p w:rsidR="00000000" w:rsidRDefault="0037675A">
      <w:pPr>
        <w:pStyle w:val="BodyText"/>
        <w:kinsoku w:val="0"/>
        <w:overflowPunct w:val="0"/>
        <w:spacing w:line="314" w:lineRule="exact"/>
        <w:ind w:left="1243"/>
        <w:rPr>
          <w:color w:val="313131"/>
          <w:sz w:val="30"/>
          <w:szCs w:val="30"/>
        </w:rPr>
      </w:pPr>
      <w:r>
        <w:rPr>
          <w:color w:val="313131"/>
          <w:sz w:val="30"/>
          <w:szCs w:val="30"/>
        </w:rPr>
        <w:t>finds itself, and the decisions which individual firms have to take.</w:t>
      </w:r>
    </w:p>
    <w:p w:rsidR="00000000" w:rsidRDefault="0037675A">
      <w:pPr>
        <w:pStyle w:val="ListParagraph"/>
        <w:numPr>
          <w:ilvl w:val="1"/>
          <w:numId w:val="9"/>
        </w:numPr>
        <w:tabs>
          <w:tab w:val="left" w:pos="1244"/>
        </w:tabs>
        <w:kinsoku w:val="0"/>
        <w:overflowPunct w:val="0"/>
        <w:spacing w:before="64" w:line="201" w:lineRule="auto"/>
        <w:ind w:right="710"/>
        <w:rPr>
          <w:rFonts w:ascii="Wingdings" w:hAnsi="Wingdings" w:cs="Wingdings"/>
          <w:color w:val="9F2936"/>
          <w:sz w:val="21"/>
          <w:szCs w:val="21"/>
        </w:rPr>
      </w:pPr>
      <w:r>
        <w:rPr>
          <w:color w:val="313131"/>
          <w:sz w:val="30"/>
          <w:szCs w:val="30"/>
        </w:rPr>
        <w:t>In industrial economics (or industrial organization), the emphasis is upon the behavior of the whole industry, in which the firm is simply a</w:t>
      </w:r>
      <w:r>
        <w:rPr>
          <w:color w:val="313131"/>
          <w:spacing w:val="-31"/>
          <w:sz w:val="30"/>
          <w:szCs w:val="30"/>
        </w:rPr>
        <w:t xml:space="preserve"> </w:t>
      </w:r>
      <w:r>
        <w:rPr>
          <w:color w:val="313131"/>
          <w:sz w:val="30"/>
          <w:szCs w:val="30"/>
        </w:rPr>
        <w:t>component.</w:t>
      </w:r>
    </w:p>
    <w:p w:rsidR="00000000" w:rsidRDefault="0037675A">
      <w:pPr>
        <w:pStyle w:val="ListParagraph"/>
        <w:numPr>
          <w:ilvl w:val="1"/>
          <w:numId w:val="9"/>
        </w:numPr>
        <w:tabs>
          <w:tab w:val="left" w:pos="1244"/>
        </w:tabs>
        <w:kinsoku w:val="0"/>
        <w:overflowPunct w:val="0"/>
        <w:spacing w:before="64" w:line="201" w:lineRule="auto"/>
        <w:ind w:right="710"/>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597824" behindDoc="1" locked="0" layoutInCell="0" allowOverlap="1">
                <wp:simplePos x="0" y="0"/>
                <wp:positionH relativeFrom="page">
                  <wp:posOffset>0</wp:posOffset>
                </wp:positionH>
                <wp:positionV relativeFrom="page">
                  <wp:posOffset>0</wp:posOffset>
                </wp:positionV>
                <wp:extent cx="9144000" cy="6858000"/>
                <wp:effectExtent l="0" t="0" r="0" b="0"/>
                <wp:wrapNone/>
                <wp:docPr id="10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margin-left:0;margin-top:0;width:10in;height:540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LZkDiG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8848" behindDoc="1" locked="0" layoutInCell="0" allowOverlap="1">
                <wp:simplePos x="0" y="0"/>
                <wp:positionH relativeFrom="page">
                  <wp:posOffset>0</wp:posOffset>
                </wp:positionH>
                <wp:positionV relativeFrom="page">
                  <wp:posOffset>0</wp:posOffset>
                </wp:positionV>
                <wp:extent cx="9144000" cy="6858000"/>
                <wp:effectExtent l="0" t="0" r="0" b="0"/>
                <wp:wrapNone/>
                <wp:docPr id="9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996" name="Freeform 55"/>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6"/>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7"/>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8"/>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59"/>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60"/>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2" name="Group 61"/>
                        <wpg:cNvGrpSpPr>
                          <a:grpSpLocks/>
                        </wpg:cNvGrpSpPr>
                        <wpg:grpSpPr bwMode="auto">
                          <a:xfrm>
                            <a:off x="6828" y="3440"/>
                            <a:ext cx="743" cy="742"/>
                            <a:chOff x="6828" y="3440"/>
                            <a:chExt cx="743" cy="742"/>
                          </a:xfrm>
                        </wpg:grpSpPr>
                        <wps:wsp>
                          <wps:cNvPr id="1003" name="Freeform 62"/>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63"/>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64"/>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65"/>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3173F" id="Group 54" o:spid="_x0000_s1026" style="position:absolute;margin-left:0;margin-top:0;width:10in;height:540pt;z-index:-25171763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" o:allowincell="f">
                <v:shape id="Freeform 5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OFsMA&#10;AADcAAAADwAAAGRycy9kb3ducmV2LnhtbESPzW7CMBCE75V4B2uRuBUHDgFSDEIIRC8c+HmAVbyN&#10;A/E6ik0wb18jVepxNDPfaJbraBvRU+drxwom4wwEcel0zZWC62X/OQfhA7LGxjEpeJGH9WrwscRC&#10;uyefqD+HSiQI+wIVmBDaQkpfGrLox64lTt6P6yyGJLtK6g6fCW4bOc2yXFqsOS0YbGlrqLyfH1bB&#10;bh7xNOunx/56uB0vptrGe/5SajSMmy8QgWL4D/+1v7WCxSKH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OFs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56"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Ih8UA&#10;AADcAAAADwAAAGRycy9kb3ducmV2LnhtbESPQWvCQBSE74L/YXmF3uqmEm1NXYNIA1KKYFo8P7Kv&#10;STT7NmTXJP77bqHgcZiZb5h1OppG9NS52rKC51kEgriwuuZSwfdX9vQKwnlkjY1lUnAjB+lmOllj&#10;ou3AR+pzX4oAYZeggsr7NpHSFRUZdDPbEgfvx3YGfZBdKXWHQ4CbRs6jaCkN1hwWKmxpV1Fxya9G&#10;gYv1NX4/nzjfHxanZfZReJ19KvX4MG7fQHga/T38395rBavVC/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YiHxQAAANwAAAAPAAAAAAAAAAAAAAAAAJgCAABkcnMv&#10;ZG93bnJldi54bWxQSwUGAAAAAAQABAD1AAAAigMAAAAA&#10;" path="m,3369r13910,l13910,,,,,3369xe" fillcolor="#ef7e09" stroked="f">
                  <v:path arrowok="t" o:connecttype="custom" o:connectlocs="0,3369;13910,3369;13910,0;0,0;0,3369" o:connectangles="0,0,0,0,0"/>
                </v:shape>
                <v:shape id="Freeform 57"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gc8AA&#10;AADcAAAADwAAAGRycy9kb3ducmV2LnhtbERPy4rCMBTdC/5DuII7TXUhY20UUYRBnMX42F+a24c2&#10;N50mavTrJ4uBWR7OO1sF04gHda62rGAyTkAQ51bXXCo4n3ajDxDOI2tsLJOCFzlYLfu9DFNtn/xN&#10;j6MvRQxhl6KCyvs2ldLlFRl0Y9sSR66wnUEfYVdK3eEzhptGTpNkJg3WHBsqbGlTUX473o2Ci0+K&#10;93R32dLhbhr7tQ/XHwpKDQdhvQDhKfh/8Z/7UyuYz+PaeCYe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ugc8AAAADcAAAADwAAAAAAAAAAAAAAAACYAgAAZHJzL2Rvd25y&#10;ZXYueG1sUEsFBgAAAAAEAAQA9QAAAIUDAAAAAA==&#10;" path="m,487r13910,l13910,,,,,487xe" fillcolor="#1b577b" stroked="f">
                  <v:path arrowok="t" o:connecttype="custom" o:connectlocs="0,487;13910,487;13910,0;0,0;0,487" o:connectangles="0,0,0,0,0"/>
                </v:shape>
                <v:shape id="Freeform 58"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kCMQA&#10;AADcAAAADwAAAGRycy9kb3ducmV2LnhtbESPQWvCQBSE74L/YXmCN91oaTHRVUQpeKm0VvH6yD6T&#10;YPbtkl1N2l/vFgoeh5n5hlmsOlOLOzW+sqxgMk5AEOdWV1woOH6/j2YgfEDWWFsmBT/kYbXs9xaY&#10;advyF90PoRARwj5DBWUILpPS5yUZ9GPriKN3sY3BEGVTSN1gG+GmltMkeZMGK44LJTralJRfDzej&#10;oO1+89eZk3s9PRpXn17a7cf5U6nhoFvPQQTqwjP8395pBWma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ZAj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9"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wH8cA&#10;AADdAAAADwAAAGRycy9kb3ducmV2LnhtbESPT2sCQQzF74V+hyGCl9KdqYVSV0dZFEvBU7WHHsNO&#10;9g/uZJadUbd+enMo9JbwXt77ZbkefacuNMQ2sIWXzIAiLoNrubbwfdw9v4OKCdlhF5gs/FKE9erx&#10;YYm5C1f+ossh1UpCOOZooUmpz7WOZUMeYxZ6YtGqMHhMsg61dgNeJdx3embMm/bYsjQ02NOmofJ0&#10;OHsLr9sns/0pNsdqz8X5Y7af3/rT3NrpZCwWoBKN6d/8d/3pBN8Y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8B/HAAAA3QAAAA8AAAAAAAAAAAAAAAAAmAIAAGRy&#10;cy9kb3ducmV2LnhtbFBLBQYAAAAABAAEAPUAAACMAwAAAAA=&#10;" path="m,l13910,e" filled="f" strokecolor="#164b6c" strokeweight=".9pt">
                  <v:stroke dashstyle="3 1"/>
                  <v:path arrowok="t" o:connecttype="custom" o:connectlocs="0,0;13910,0" o:connectangles="0,0"/>
                </v:shape>
                <v:shape id="Freeform 60"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oz8IA&#10;AADdAAAADwAAAGRycy9kb3ducmV2LnhtbERPTYvCMBC9L/gfwgh7W5NWkFKNIqKwB/ew6kFvQzO2&#10;xWYSmqx2//1mQfA2j/c5i9VgO3GnPrSONWQTBYK4cqblWsPpuPsoQISIbLBzTBp+KcBqOXpbYGnc&#10;g7/pfoi1SCEcStTQxOhLKUPVkMUwcZ44cVfXW4wJ9rU0PT5SuO1krtRMWmw5NTToadNQdTv8WA3+&#10;WuT7r8yrC+Xm4qZ2W5jzVuv38bCeg4g0xJf46f40ab5SGfx/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WjPwgAAAN0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1"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62"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wMEA&#10;AADdAAAADwAAAGRycy9kb3ducmV2LnhtbERPS2sCMRC+C/6HMIIXqYlPZGsUKSqFnnR78TZspruL&#10;m8mySTX+eyMUepuP7znrbbSNuFHna8caJmMFgrhwpuZSw3d+eFuB8AHZYOOYNDzIw3bT760xM+7O&#10;J7qdQylSCPsMNVQhtJmUvqjIoh+7ljhxP66zGBLsSmk6vKdw28ipUktpsebUUGFLHxUV1/Ov1ZBH&#10;nvNiRL74Cst8ri7XeDzstR4O4u4dRKAY/sV/7k+T5is1g9c36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3sDBAAAA3QAAAA8AAAAAAAAAAAAAAAAAmAIAAGRycy9kb3du&#10;cmV2LnhtbFBLBQYAAAAABAAEAPUAAACGAw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63"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tMIA&#10;AADdAAAADwAAAGRycy9kb3ducmV2LnhtbERPTWvCQBC9C/6HZQq9SN1tiSKpmyClFqEnEy/ehuw0&#10;CWZnQ3ar23/vFgq9zeN9zraMdhBXmnzvWMPzUoEgbpzpudVwqvdPGxA+IBscHJOGH/JQFvPZFnPj&#10;bnykaxVakULY56ihC2HMpfRNRxb90o3Eiftyk8WQ4NRKM+EthdtBvii1lhZ7Tg0djvTWUXOpvq2G&#10;OnLGqwX55jOs60ydL/Fj/67140PcvYIIFMO/+M99MGm+Uhn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Ua0wgAAAN0AAAAPAAAAAAAAAAAAAAAAAJgCAABkcnMvZG93&#10;bnJldi54bWxQSwUGAAAAAAQABAD1AAAAhw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64"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jL8MA&#10;AADdAAAADwAAAGRycy9kb3ducmV2LnhtbERPTWvCQBC9F/wPywi9FN2tJCLRNYhoKfRU00tvQ3ZM&#10;gtnZkN3G7b/vFgq9zeN9zq6MthcTjb5zrOF5qUAQ18503Gj4qM6LDQgfkA32jknDN3ko97OHHRbG&#10;3fmdpktoRAphX6CGNoShkNLXLVn0SzcQJ+7qRoshwbGRZsR7Cre9XCm1lhY7Tg0tDnRsqb5dvqyG&#10;KnLG+RP5+i2sq0x93uLL+aT14zwetiACxfAv/nO/mjRfqRx+v0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XjL8MAAADd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65"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9WMMA&#10;AADdAAAADwAAAGRycy9kb3ducmV2LnhtbESPQYvCMBCF7wv+hzCCl0XTFRWppiLLugietF68Dc3Y&#10;ljaT0mQ1+++NIHib4b33zZv1JphW3Kh3tWUFX5MEBHFhdc2lgnO+Gy9BOI+ssbVMCv7JwSYbfKwx&#10;1fbOR7qdfCkihF2KCirvu1RKV1Rk0E1sRxy1q+0N+rj2pdQ93iPctHKaJAtpsOZ4ocKOvisqmtOf&#10;UZAHnvH8k1xx8It8llya8Lv7UWo0DNsVCE/Bv82v9F7H+pEIz2/iCD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d9WMMAAADdAAAADwAAAAAAAAAAAAAAAACYAgAAZHJzL2Rv&#10;d25yZXYueG1sUEsFBgAAAAAEAAQA9QAAAIg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Heading1"/>
        <w:kinsoku w:val="0"/>
        <w:overflowPunct w:val="0"/>
        <w:ind w:left="3684"/>
        <w:rPr>
          <w:color w:val="FFFFFF"/>
        </w:rPr>
      </w:pPr>
      <w:r>
        <w:rPr>
          <w:color w:val="FFFFFF"/>
        </w:rPr>
        <w:t>Mark</w:t>
      </w:r>
      <w:r>
        <w:rPr>
          <w:color w:val="FFFFFF"/>
        </w:rPr>
        <w:t>et Definition</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2"/>
        <w:jc w:val="center"/>
        <w:rPr>
          <w:color w:val="164B6C"/>
          <w:sz w:val="32"/>
          <w:szCs w:val="32"/>
        </w:rPr>
      </w:pPr>
      <w:r>
        <w:rPr>
          <w:color w:val="164B6C"/>
          <w:sz w:val="32"/>
          <w:szCs w:val="32"/>
        </w:rPr>
        <w:t>5</w:t>
      </w:r>
    </w:p>
    <w:p w:rsidR="00000000" w:rsidRDefault="0037675A">
      <w:pPr>
        <w:pStyle w:val="BodyText"/>
        <w:kinsoku w:val="0"/>
        <w:overflowPunct w:val="0"/>
        <w:spacing w:before="256"/>
        <w:ind w:left="122"/>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599872" behindDoc="1" locked="0" layoutInCell="0" allowOverlap="1">
                <wp:simplePos x="0" y="0"/>
                <wp:positionH relativeFrom="page">
                  <wp:posOffset>0</wp:posOffset>
                </wp:positionH>
                <wp:positionV relativeFrom="page">
                  <wp:posOffset>0</wp:posOffset>
                </wp:positionV>
                <wp:extent cx="9144000" cy="6858000"/>
                <wp:effectExtent l="0" t="0" r="0" b="0"/>
                <wp:wrapNone/>
                <wp:docPr id="99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1" style="position:absolute;left:0;text-align:left;margin-left:0;margin-top:0;width:10in;height:540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2NrwIAAKs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UdH9ja8CAACr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0896" behindDoc="1" locked="0" layoutInCell="0" allowOverlap="1">
                <wp:simplePos x="0" y="0"/>
                <wp:positionH relativeFrom="page">
                  <wp:posOffset>0</wp:posOffset>
                </wp:positionH>
                <wp:positionV relativeFrom="page">
                  <wp:posOffset>0</wp:posOffset>
                </wp:positionV>
                <wp:extent cx="9144000" cy="6857365"/>
                <wp:effectExtent l="0" t="0" r="0" b="0"/>
                <wp:wrapNone/>
                <wp:docPr id="9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83" name="Freeform 6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6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7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7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8" name="Group 73"/>
                        <wpg:cNvGrpSpPr>
                          <a:grpSpLocks/>
                        </wpg:cNvGrpSpPr>
                        <wpg:grpSpPr bwMode="auto">
                          <a:xfrm>
                            <a:off x="6828" y="1614"/>
                            <a:ext cx="743" cy="742"/>
                            <a:chOff x="6828" y="1614"/>
                            <a:chExt cx="743" cy="742"/>
                          </a:xfrm>
                        </wpg:grpSpPr>
                        <wps:wsp>
                          <wps:cNvPr id="989" name="Freeform 7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93"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0" y="6480"/>
                            <a:ext cx="780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CCCE37" id="Group 67" o:spid="_x0000_s1026" style="position:absolute;margin-left:0;margin-top:0;width:10in;height:539.95pt;z-index:-251715584;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" o:allowincell="f">
                <v:shape id="Freeform 6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U8QA&#10;AADcAAAADwAAAGRycy9kb3ducmV2LnhtbESPzW7CMBCE75V4B2uRuBUHkGhIMQihIrhw4OcBVvES&#10;p8TrKHaDeXtcqVKPo5n5RrNcR9uInjpfO1YwGWcgiEuna64UXC+79xyED8gaG8ek4Eke1qvB2xIL&#10;7R58ov4cKpEg7AtUYEJoCyl9aciiH7uWOHk311kMSXaV1B0+Etw2cpplc2mx5rRgsKWtofJ+/rEK&#10;vvKIp49+euyv++/jxVTbeJ8/lRoN4+YTRKAY/sN/7YNWsMhn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u1P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8q8MA&#10;AADcAAAADwAAAGRycy9kb3ducmV2LnhtbESPT4vCMBTE78J+h/AW9qbpyiJajbKsCCJ68N/90Tzb&#10;avPSbaJGP70RBI/DzPyGGU2CqcSFGldaVvDdSUAQZ1aXnCvYbWftPgjnkTVWlknBjRxMxh+tEaba&#10;XnlNl43PRYSwS1FB4X2dSumyggy6jq2Jo3ewjUEfZZNL3eA1wk0lu0nSkwZLjgsF1vRXUHbanI2C&#10;vU8O9+5sP6Xl2VR2tQjHfwpKfX2G3yEIT8G/w6/2XCsY9H/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88q8MAAADcAAAADwAAAAAAAAAAAAAAAACYAgAAZHJzL2Rv&#10;d25yZXYueG1sUEsFBgAAAAAEAAQA9QAAAIgDAAAAAA==&#10;" path="m,487r13910,l13910,,,,,487xe" fillcolor="#1b577b" stroked="f">
                  <v:path arrowok="t" o:connecttype="custom" o:connectlocs="0,487;13910,487;13910,0;0,0;0,487" o:connectangles="0,0,0,0,0"/>
                </v:shape>
                <v:shape id="Freeform 7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0MUA&#10;AADcAAAADwAAAGRycy9kb3ducmV2LnhtbESPzWrDMBCE74G+g9hCb4nclBTHiWxKS6CXlvyS62Jt&#10;bBNrJSwldvv0VaCQ4zAz3zDLYjCtuFLnG8sKnicJCOLS6oYrBfvdapyC8AFZY2uZFPyQhyJ/GC0x&#10;07bnDV23oRIRwj5DBXUILpPSlzUZ9BPriKN3sp3BEGVXSd1hH+GmldMkeZUGG44LNTp6r6k8by9G&#10;QT/8lrPUyW893RvXHl76j6/jWqmnx+FtASLQEO7h//anVjBPZ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Q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by8QA&#10;AADcAAAADwAAAGRycy9kb3ducmV2LnhtbESPQWsCMRCF7wX/QxjBS9FsPWx1NYoIBb21tuh12Iyb&#10;xc1kTaK7/ntTKPT4ePO+N2+57m0j7uRD7VjB2yQDQVw6XXOl4Of7YzwDESKyxsYxKXhQgPVq8LLE&#10;QruOv+h+iJVIEA4FKjAxtoWUoTRkMUxcS5y8s/MWY5K+ktpjl+C2kdMsy6XFmlODwZa2hsrL4WbT&#10;Gyd/fL12x91Gvn/6U17uTbVtlRoN+80CRKQ+/h//pXdawXyWw++YRA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G8vEAAAA3AAAAA8AAAAAAAAAAAAAAAAAmAIAAGRycy9k&#10;b3ducmV2LnhtbFBLBQYAAAAABAAEAPUAAACJAwAAAAA=&#10;" path="m,l13910,e" filled="f" strokecolor="#164b6c">
                  <v:stroke dashstyle="3 1"/>
                  <v:path arrowok="t" o:connecttype="custom" o:connectlocs="0,0;13910,0" o:connectangles="0,0"/>
                </v:shape>
                <v:shape id="Freeform 7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APcMA&#10;AADcAAAADwAAAGRycy9kb3ducmV2LnhtbESPQYvCMBSE74L/ITzBm6Z2QWs1iogLHvSg7mG9PZpn&#10;W2xeQhO1++83wsIeh5n5hlmuO9OIJ7W+tqxgMk5AEBdW11wq+Lp8jjIQPiBrbCyTgh/ysF71e0vM&#10;tX3xiZ7nUIoIYZ+jgioEl0vpi4oM+rF1xNG72dZgiLItpW7xFeGmkWmSTKXBmuNChY62FRX388Mo&#10;cLcsPRwnLrlSqq/2w+wy/b1TajjoNgsQgbrwH/5r77WCeTaD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AP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xOsUA&#10;AADcAAAADwAAAGRycy9kb3ducmV2LnhtbESPQWvCQBSE70L/w/IKvUjdWGLQ1FWkNFLwpPHS2yP7&#10;mgSzb0N2m2z/vVso9DjMzDfMdh9MJ0YaXGtZwXKRgCCurG65VnAti+c1COeRNXaWScEPOdjvHmZb&#10;zLWd+EzjxdciQtjlqKDxvs+ldFVDBt3C9sTR+7KDQR/lUEs94BThppMvSZJJgy3HhQZ7emuoul2+&#10;jYIycMqrObnq5LMyTT5v4Vi8K/X0GA6vIDwF/x/+a39oBZv1B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fE6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OesAA&#10;AADcAAAADwAAAGRycy9kb3ducmV2LnhtbERPTYvCMBC9C/6HMMJeRFMXFa2NIqLLgqe1e/E2NGNb&#10;2kxKEzX+e3NY2OPjfWe7YFrxoN7VlhXMpgkI4sLqmksFv/lpsgLhPLLG1jIpeJGD3XY4yDDV9sk/&#10;9Lj4UsQQdikqqLzvUildUZFBN7UdceRutjfoI+xLqXt8xnDTys8kWUqDNceGCjs6VFQ0l7tRkAee&#10;82JMrjj7ZT5Prk34Oh2V+hiF/QaEp+D/xX/ub61gvY7z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7Oes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r4cMA&#10;AADcAAAADwAAAGRycy9kb3ducmV2LnhtbESPQYvCMBSE74L/IbwFL6KpokW7RpFFZcGT1sveHs3b&#10;tti8lCar8d+bBcHjMDPfMKtNMI24Uedqywom4wQEcWF1zaWCS74fLUA4j6yxsUwKHuRgs+73Vphp&#10;e+cT3c6+FBHCLkMFlfdtJqUrKjLoxrYljt6v7Qz6KLtS6g7vEW4aOU2SVBqsOS5U2NJXRcX1/GcU&#10;5IFnPB+SK44+zWfJzzUc9julBh9h+wnCU/Dv8Kv9rRUslx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r4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1lsIA&#10;AADcAAAADwAAAGRycy9kb3ducmV2LnhtbESPQYvCMBSE7wv+h/AEL4umiopWo4joInjSevH2aJ5t&#10;sXkpTdT47zfCwh6HmfmGWa6DqcWTWldZVjAcJCCIc6srLhRcsn1/BsJ5ZI21ZVLwJgfrVedriam2&#10;Lz7R8+wLESHsUlRQet+kUrq8JINuYBvi6N1sa9BH2RZSt/iKcFPLUZJMpcGK40KJDW1Lyu/nh1GQ&#10;BR7z5JtcfvTTbJxc7+Fnv1Oq1w2bBQhPwf+H/9oHrWA+H8H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PWW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78" o:spid="_x0000_s1037" type="#_x0000_t75" style="position:absolute;left:3120;top:6480;width:7800;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xurEAAAA3AAAAA8AAABkcnMvZG93bnJldi54bWxEj0+LwjAUxO8LfofwBG9rqq6i1Sii7OpB&#10;EP8gHh/Nsy02L6XJ2vrtjbCwx2FmfsPMFo0pxIMql1tW0OtGIIgTq3NOFZxP359jEM4jaywsk4In&#10;OVjMWx8zjLWt+UCPo09FgLCLUUHmfRlL6ZKMDLquLYmDd7OVQR9klUpdYR3gppD9KBpJgzmHhQxL&#10;WmWU3I+/RsHuQtdmWNtSnvd3j2v5tfnZbJXqtJvlFISnxv+H/9pbrWAyGcD7TDg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HxurEAAAA3AAAAA8AAAAAAAAAAAAAAAAA&#10;nwIAAGRycy9kb3ducmV2LnhtbFBLBQYAAAAABAAEAPcAAACQAwAAAAA=&#10;">
                  <v:imagedata r:id="rId13" o:title=""/>
                </v:shape>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6</w:t>
      </w:r>
    </w:p>
    <w:p w:rsidR="00000000" w:rsidRDefault="0037675A">
      <w:pPr>
        <w:pStyle w:val="BodyText"/>
        <w:numPr>
          <w:ilvl w:val="0"/>
          <w:numId w:val="9"/>
        </w:numPr>
        <w:tabs>
          <w:tab w:val="left" w:pos="812"/>
        </w:tabs>
        <w:kinsoku w:val="0"/>
        <w:overflowPunct w:val="0"/>
        <w:spacing w:before="245"/>
        <w:ind w:hanging="432"/>
        <w:rPr>
          <w:rFonts w:ascii="Wingdings 2" w:hAnsi="Wingdings 2" w:cs="Wingdings 2"/>
          <w:color w:val="EF7E09"/>
          <w:sz w:val="35"/>
          <w:szCs w:val="35"/>
        </w:rPr>
      </w:pPr>
      <w:r>
        <w:rPr>
          <w:color w:val="000000"/>
          <w:sz w:val="42"/>
          <w:szCs w:val="42"/>
        </w:rPr>
        <w:t>Market and industry are terms often used</w:t>
      </w:r>
      <w:r>
        <w:rPr>
          <w:color w:val="000000"/>
          <w:spacing w:val="-21"/>
          <w:sz w:val="42"/>
          <w:szCs w:val="42"/>
        </w:rPr>
        <w:t xml:space="preserve"> </w:t>
      </w:r>
      <w:r>
        <w:rPr>
          <w:color w:val="000000"/>
          <w:sz w:val="42"/>
          <w:szCs w:val="42"/>
        </w:rPr>
        <w:t>interchangeably</w:t>
      </w:r>
    </w:p>
    <w:p w:rsidR="00000000" w:rsidRDefault="0037675A">
      <w:pPr>
        <w:pStyle w:val="BodyText"/>
        <w:kinsoku w:val="0"/>
        <w:overflowPunct w:val="0"/>
        <w:spacing w:before="9"/>
        <w:rPr>
          <w:sz w:val="46"/>
          <w:szCs w:val="46"/>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What is a</w:t>
      </w:r>
      <w:r>
        <w:rPr>
          <w:color w:val="000000"/>
          <w:spacing w:val="2"/>
          <w:sz w:val="42"/>
          <w:szCs w:val="42"/>
        </w:rPr>
        <w:t xml:space="preserve"> </w:t>
      </w:r>
      <w:r>
        <w:rPr>
          <w:color w:val="000000"/>
          <w:sz w:val="42"/>
          <w:szCs w:val="42"/>
        </w:rPr>
        <w:t>market?</w:t>
      </w:r>
    </w:p>
    <w:p w:rsidR="00000000" w:rsidRDefault="0037675A">
      <w:pPr>
        <w:pStyle w:val="BodyText"/>
        <w:kinsoku w:val="0"/>
        <w:overflowPunct w:val="0"/>
        <w:spacing w:before="9"/>
        <w:rPr>
          <w:sz w:val="51"/>
          <w:szCs w:val="51"/>
        </w:rPr>
      </w:pPr>
    </w:p>
    <w:p w:rsidR="00000000" w:rsidRDefault="0037675A">
      <w:pPr>
        <w:pStyle w:val="ListParagraph"/>
        <w:numPr>
          <w:ilvl w:val="0"/>
          <w:numId w:val="9"/>
        </w:numPr>
        <w:tabs>
          <w:tab w:val="left" w:pos="812"/>
        </w:tabs>
        <w:kinsoku w:val="0"/>
        <w:overflowPunct w:val="0"/>
        <w:spacing w:before="1" w:line="204" w:lineRule="auto"/>
        <w:ind w:right="568" w:hanging="432"/>
        <w:rPr>
          <w:rFonts w:ascii="Wingdings 2" w:hAnsi="Wingdings 2" w:cs="Wingdings 2"/>
          <w:color w:val="EF7E09"/>
          <w:sz w:val="35"/>
          <w:szCs w:val="35"/>
        </w:rPr>
      </w:pPr>
      <w:r>
        <w:rPr>
          <w:color w:val="000000"/>
          <w:sz w:val="42"/>
          <w:szCs w:val="42"/>
        </w:rPr>
        <w:t xml:space="preserve">A market is the collection of </w:t>
      </w:r>
      <w:r>
        <w:rPr>
          <w:b/>
          <w:bCs/>
          <w:i/>
          <w:iCs/>
          <w:color w:val="000000"/>
          <w:sz w:val="42"/>
          <w:szCs w:val="42"/>
        </w:rPr>
        <w:t xml:space="preserve">buyers (demand) </w:t>
      </w:r>
      <w:r>
        <w:rPr>
          <w:color w:val="000000"/>
          <w:sz w:val="42"/>
          <w:szCs w:val="42"/>
        </w:rPr>
        <w:t xml:space="preserve">and </w:t>
      </w:r>
      <w:r>
        <w:rPr>
          <w:b/>
          <w:bCs/>
          <w:i/>
          <w:iCs/>
          <w:color w:val="000000"/>
          <w:sz w:val="42"/>
          <w:szCs w:val="42"/>
        </w:rPr>
        <w:t xml:space="preserve">sellers (supply) </w:t>
      </w:r>
      <w:r>
        <w:rPr>
          <w:color w:val="000000"/>
          <w:sz w:val="42"/>
          <w:szCs w:val="42"/>
        </w:rPr>
        <w:t xml:space="preserve">that, through their actual or potential interactions, determine the price of a product or set of products. In other words, a market is </w:t>
      </w:r>
      <w:r>
        <w:rPr>
          <w:b/>
          <w:bCs/>
          <w:i/>
          <w:iCs/>
          <w:color w:val="000000"/>
          <w:sz w:val="42"/>
          <w:szCs w:val="42"/>
        </w:rPr>
        <w:t>the “place” where price is</w:t>
      </w:r>
      <w:r>
        <w:rPr>
          <w:b/>
          <w:bCs/>
          <w:i/>
          <w:iCs/>
          <w:color w:val="000000"/>
          <w:spacing w:val="-11"/>
          <w:sz w:val="42"/>
          <w:szCs w:val="42"/>
        </w:rPr>
        <w:t xml:space="preserve"> </w:t>
      </w:r>
      <w:r>
        <w:rPr>
          <w:b/>
          <w:bCs/>
          <w:i/>
          <w:iCs/>
          <w:color w:val="000000"/>
          <w:sz w:val="42"/>
          <w:szCs w:val="42"/>
        </w:rPr>
        <w:t>determined</w:t>
      </w:r>
      <w:r>
        <w:rPr>
          <w:color w:val="000000"/>
          <w:sz w:val="42"/>
          <w:szCs w:val="42"/>
        </w:rPr>
        <w:t>.</w:t>
      </w:r>
    </w:p>
    <w:p w:rsidR="00000000" w:rsidRDefault="0037675A">
      <w:pPr>
        <w:pStyle w:val="ListParagraph"/>
        <w:numPr>
          <w:ilvl w:val="0"/>
          <w:numId w:val="9"/>
        </w:numPr>
        <w:tabs>
          <w:tab w:val="left" w:pos="812"/>
        </w:tabs>
        <w:kinsoku w:val="0"/>
        <w:overflowPunct w:val="0"/>
        <w:spacing w:before="1" w:line="204" w:lineRule="auto"/>
        <w:ind w:right="568" w:hanging="432"/>
        <w:rPr>
          <w:rFonts w:ascii="Wingdings 2" w:hAnsi="Wingdings 2" w:cs="Wingdings 2"/>
          <w:color w:val="EF7E09"/>
          <w:sz w:val="35"/>
          <w:szCs w:val="35"/>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01920" behindDoc="1" locked="0" layoutInCell="0" allowOverlap="1">
                <wp:simplePos x="0" y="0"/>
                <wp:positionH relativeFrom="page">
                  <wp:posOffset>0</wp:posOffset>
                </wp:positionH>
                <wp:positionV relativeFrom="page">
                  <wp:posOffset>0</wp:posOffset>
                </wp:positionV>
                <wp:extent cx="9144000" cy="6858000"/>
                <wp:effectExtent l="0" t="0" r="0" b="0"/>
                <wp:wrapNone/>
                <wp:docPr id="9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left:0;text-align:left;margin-left:0;margin-top:0;width:10in;height:540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JWV3EWwAgAAqw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2944" behindDoc="1" locked="0" layoutInCell="0" allowOverlap="1">
                <wp:simplePos x="0" y="0"/>
                <wp:positionH relativeFrom="page">
                  <wp:posOffset>0</wp:posOffset>
                </wp:positionH>
                <wp:positionV relativeFrom="page">
                  <wp:posOffset>0</wp:posOffset>
                </wp:positionV>
                <wp:extent cx="9144000" cy="6857365"/>
                <wp:effectExtent l="0" t="0" r="0" b="0"/>
                <wp:wrapNone/>
                <wp:docPr id="97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71" name="Freeform 8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8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8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6" name="Group 86"/>
                        <wpg:cNvGrpSpPr>
                          <a:grpSpLocks/>
                        </wpg:cNvGrpSpPr>
                        <wpg:grpSpPr bwMode="auto">
                          <a:xfrm>
                            <a:off x="6828" y="1614"/>
                            <a:ext cx="743" cy="742"/>
                            <a:chOff x="6828" y="1614"/>
                            <a:chExt cx="743" cy="742"/>
                          </a:xfrm>
                        </wpg:grpSpPr>
                        <wps:wsp>
                          <wps:cNvPr id="977" name="Freeform 8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8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8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D0EE9" id="Group 80" o:spid="_x0000_s1026" style="position:absolute;margin-left:0;margin-top:0;width:10in;height:539.95pt;z-index:-25171353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4R0x4AAAnZAAAOAAAAZHJzL2Uyb0RvYy54bWzsXWtvY0dy/R4g/4HQxwCz4n2TgseL9YzH&#10;COAkC1j5ARyJeiCSqJAay06Q/55T/bisovp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BLVk4R0x4AAAnZAAAOAAAAAAAAAAAAAAAAAC4CAABkcnMvZTJvRG9jLnhtbFBLAQItABQA&#10;BgAIAAAAIQCfmlem3QAAAAcBAAAPAAAAAAAAAAAAAAAAAC0hAABkcnMvZG93bnJldi54bWxQSwUG&#10;AAAAAAQABADzAAAANyIAAAAA&#10;" o:allowincell="f">
                <v:shape id="Freeform 8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wmMQA&#10;AADcAAAADwAAAGRycy9kb3ducmV2LnhtbESPzW7CMBCE70i8g7VIvYEDB34CBlWIqr1wgPAAq3iJ&#10;U+J1FJtg3r6uhMRxNDPfaDa7aBvRU+drxwqmkwwEcel0zZWCS/E1XoLwAVlj45gUPMnDbjscbDDX&#10;7sEn6s+hEgnCPkcFJoQ2l9KXhiz6iWuJk3d1ncWQZFdJ3eEjwW0jZ1k2lxZrTgsGW9obKm/nu1Vw&#10;WEY8LfrZsb98/x4LU+3jbf5U6mMUP9cgAsXwDr/aP1rBajGF/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8Jj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xY8QA&#10;AADcAAAADwAAAGRycy9kb3ducmV2LnhtbESPT2sCMRTE7wW/Q3iCt5p1D1q3RimKIKKH+uf+2Dx3&#10;t928rJuo0U9vCgWPw8z8hpnMgqnFlVpXWVYw6CcgiHOrKy4UHPbL9w8QziNrrC2Tgjs5mE07bxPM&#10;tL3xN113vhARwi5DBaX3TSaly0sy6Pq2IY7eybYGfZRtIXWLtwg3tUyTZCgNVhwXSmxoXlL+u7sY&#10;BUefnB7p8rigzcXUdrsOP2cKSvW64esThKfgX+H/9korGI9S+Ds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WPEAAAA3AAAAA8AAAAAAAAAAAAAAAAAmAIAAGRycy9k&#10;b3ducmV2LnhtbFBLBQYAAAAABAAEAPUAAACJAwAAAAA=&#10;" path="m,487r13910,l13910,,,,,487xe" fillcolor="#1b577b" stroked="f">
                  <v:path arrowok="t" o:connecttype="custom" o:connectlocs="0,487;13910,487;13910,0;0,0;0,487" o:connectangles="0,0,0,0,0"/>
                </v:shape>
                <v:shape id="Freeform 8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GMYA&#10;AADcAAAADwAAAGRycy9kb3ducmV2LnhtbESPT2vCQBTE70K/w/KE3nSj0qoxGykthV4srX/w+sg+&#10;k2D27ZLdmtRP3y0IHoeZ+Q2TrXvTiAu1vrasYDJOQBAXVtdcKtjv3kcLED4ga2wsk4Jf8rDOHwYZ&#10;ptp2/E2XbShFhLBPUUEVgkul9EVFBv3YOuLonWxrMETZllK32EW4aeQ0SZ6lwZrjQoWOXisqztsf&#10;o6Drr8XTwslPPd0b1xxm3dvm+KXU47B/WYEI1Id7+Nb+0AqW8x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G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8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QAMQA&#10;AADcAAAADwAAAGRycy9kb3ducmV2LnhtbESPQWsCMRCF74L/IYzgRWpWKVq3RhGhoLdWRa/DZtws&#10;3UzWJHXXf98UCh4fb9735i3Xna3FnXyoHCuYjDMQxIXTFZcKTsePlzcQISJrrB2TggcFWK/6vSXm&#10;2rX8RfdDLEWCcMhRgYmxyaUMhSGLYewa4uRdnbcYk/Sl1B7bBLe1nGbZTFqsODUYbGhrqPg+/Nj0&#10;xsWfR7f2vNvI+ae/zIq9KbeNUsNBt3kHEamLz+P/9E4rWMxf4W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UADEAAAA3AAAAA8AAAAAAAAAAAAAAAAAmAIAAGRycy9k&#10;b3ducmV2LnhtbFBLBQYAAAAABAAEAPUAAACJAwAAAAA=&#10;" path="m,l13910,e" filled="f" strokecolor="#164b6c">
                  <v:stroke dashstyle="3 1"/>
                  <v:path arrowok="t" o:connecttype="custom" o:connectlocs="0,0;13910,0" o:connectangles="0,0"/>
                </v:shape>
                <v:shape id="Freeform 8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L9sUA&#10;AADcAAAADwAAAGRycy9kb3ducmV2LnhtbESPQWvCQBSE7wX/w/IEb3WTlNaYuhERBQ/twbQHvT2y&#10;zyQ0+3bJbjX++26h0OMwM98wq/VoenGlwXeWFaTzBARxbXXHjYLPj/1jDsIHZI29ZVJwJw/rcvKw&#10;wkLbGx/pWoVGRAj7AhW0IbhCSl+3ZNDPrSOO3sUOBkOUQyP1gLcIN73MkuRFGuw4LrToaNtS/VV9&#10;GwXukmdv76lLzpTps30yu1yfdkrNpuPmFUSgMfyH/9oHrWC5eIb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ov2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8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9MMA&#10;AADcAAAADwAAAGRycy9kb3ducmV2LnhtbESPT4vCMBTE7wt+h/AEL6Kp4t9qFBGVhT2t9eLt0Tzb&#10;YvNSmqjZb78RFvY4zMxvmPU2mFo8qXWVZQWjYQKCOLe64kLBJTsOFiCcR9ZYWyYFP+Rgu+l8rDHV&#10;9sXf9Dz7QkQIuxQVlN43qZQuL8mgG9qGOHo32xr0UbaF1C2+ItzUcpwkM2mw4rhQYkP7kvL7+WEU&#10;ZIEnPO2Ty7/8LJsk13s4HQ9K9bphtwLhKfj/8F/7UytYzuf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w9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khsAA&#10;AADcAAAADwAAAGRycy9kb3ducmV2LnhtbERPTYvCMBC9C/sfwix4EU0Vrbtdo8iiInjSevE2NLNt&#10;sZmUJqvx35uD4PHxvherYBpxo87VlhWMRwkI4sLqmksF53w7/ALhPLLGxjIpeJCD1fKjt8BM2zsf&#10;6XbypYgh7DJUUHnfZlK6oiKDbmRb4sj92c6gj7Arpe7wHsNNIydJkkqDNceGClv6rai4nv6Ngjzw&#10;lGcDcsXBp/k0uVzDbrtRqv8Z1j8gPAX/Fr/ce63gex7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Qkhs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HcUA&#10;AADcAAAADwAAAGRycy9kb3ducmV2LnhtbESPQWvCQBSE74L/YXmFXkrdWKytqZsgpRbBk6aX3h7Z&#10;1ySYfRuya7L+e7cgeBxm5htmnQfTioF611hWMJ8lIIhLqxuuFPwU2+d3EM4ja2wtk4ILOciz6WSN&#10;qbYjH2g4+kpECLsUFdTed6mUrqzJoJvZjjh6f7Y36KPsK6l7HCPctPIlSZbSYMNxocaOPmsqT8ez&#10;UVAEXvDrE7ly75fFIvk9he/tl1KPD2HzAcJT8Pfwrb3TClZvK/g/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IEd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Yp8AA&#10;AADcAAAADwAAAGRycy9kb3ducmV2LnhtbERPTYvCMBC9C/6HMMJeRFMXFa2NIqLLgqe1e/E2NGNb&#10;2kxKEzX+e3NY2OPjfWe7YFrxoN7VlhXMpgkI4sLqmksFv/lpsgLhPLLG1jIpeJGD3XY4yDDV9sk/&#10;9Lj4UsQQdikqqLzvUildUZFBN7UdceRutjfoI+xLqXt8xnDTys8kWUqDNceGCjs6VFQ0l7tRkAee&#10;82JMrjj7ZT5Prk34Oh2V+hiF/QaEp+D/xX/ub61gvYrz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dYp8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1"/>
        <w:jc w:val="center"/>
        <w:rPr>
          <w:color w:val="164B6C"/>
          <w:sz w:val="32"/>
          <w:szCs w:val="32"/>
        </w:rPr>
      </w:pPr>
      <w:r>
        <w:rPr>
          <w:color w:val="164B6C"/>
          <w:sz w:val="32"/>
          <w:szCs w:val="32"/>
        </w:rPr>
        <w:t>7</w:t>
      </w:r>
    </w:p>
    <w:p w:rsidR="00000000" w:rsidRDefault="0037675A">
      <w:pPr>
        <w:pStyle w:val="BodyText"/>
        <w:kinsoku w:val="0"/>
        <w:overflowPunct w:val="0"/>
        <w:spacing w:before="6"/>
        <w:rPr>
          <w:sz w:val="12"/>
          <w:szCs w:val="12"/>
        </w:rPr>
      </w:pPr>
    </w:p>
    <w:p w:rsidR="00000000" w:rsidRDefault="0037675A">
      <w:pPr>
        <w:pStyle w:val="BodyText"/>
        <w:numPr>
          <w:ilvl w:val="0"/>
          <w:numId w:val="9"/>
        </w:numPr>
        <w:tabs>
          <w:tab w:val="left" w:pos="812"/>
        </w:tabs>
        <w:kinsoku w:val="0"/>
        <w:overflowPunct w:val="0"/>
        <w:spacing w:before="103"/>
        <w:ind w:hanging="432"/>
        <w:rPr>
          <w:rFonts w:ascii="Wingdings 2" w:hAnsi="Wingdings 2" w:cs="Wingdings 2"/>
          <w:color w:val="EF7E09"/>
          <w:sz w:val="35"/>
          <w:szCs w:val="35"/>
        </w:rPr>
      </w:pPr>
      <w:r>
        <w:rPr>
          <w:color w:val="000000"/>
          <w:sz w:val="42"/>
          <w:szCs w:val="42"/>
        </w:rPr>
        <w:t>But what is really a</w:t>
      </w:r>
      <w:r>
        <w:rPr>
          <w:color w:val="000000"/>
          <w:spacing w:val="-7"/>
          <w:sz w:val="42"/>
          <w:szCs w:val="42"/>
        </w:rPr>
        <w:t xml:space="preserve"> </w:t>
      </w:r>
      <w:r>
        <w:rPr>
          <w:color w:val="000000"/>
          <w:sz w:val="42"/>
          <w:szCs w:val="42"/>
        </w:rPr>
        <w:t>market?</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Which demand and which</w:t>
      </w:r>
      <w:r>
        <w:rPr>
          <w:color w:val="313131"/>
          <w:spacing w:val="-4"/>
          <w:sz w:val="34"/>
          <w:szCs w:val="34"/>
        </w:rPr>
        <w:t xml:space="preserve"> </w:t>
      </w:r>
      <w:r>
        <w:rPr>
          <w:color w:val="313131"/>
          <w:sz w:val="34"/>
          <w:szCs w:val="34"/>
        </w:rPr>
        <w:t>supply?</w:t>
      </w:r>
    </w:p>
    <w:p w:rsidR="00000000" w:rsidRDefault="0037675A">
      <w:pPr>
        <w:pStyle w:val="BodyText"/>
        <w:kinsoku w:val="0"/>
        <w:overflowPunct w:val="0"/>
        <w:spacing w:before="7"/>
        <w:rPr>
          <w:sz w:val="46"/>
          <w:szCs w:val="46"/>
        </w:rPr>
      </w:pPr>
    </w:p>
    <w:p w:rsidR="00000000" w:rsidRDefault="0037675A">
      <w:pPr>
        <w:pStyle w:val="BodyText"/>
        <w:numPr>
          <w:ilvl w:val="0"/>
          <w:numId w:val="9"/>
        </w:numPr>
        <w:tabs>
          <w:tab w:val="left" w:pos="812"/>
        </w:tabs>
        <w:kinsoku w:val="0"/>
        <w:overflowPunct w:val="0"/>
        <w:spacing w:before="1"/>
        <w:ind w:hanging="432"/>
        <w:rPr>
          <w:rFonts w:ascii="Wingdings 2" w:hAnsi="Wingdings 2" w:cs="Wingdings 2"/>
          <w:color w:val="EF7E09"/>
          <w:sz w:val="35"/>
          <w:szCs w:val="35"/>
        </w:rPr>
      </w:pPr>
      <w:r>
        <w:rPr>
          <w:color w:val="000000"/>
          <w:sz w:val="42"/>
          <w:szCs w:val="42"/>
        </w:rPr>
        <w:t>What products one should</w:t>
      </w:r>
      <w:r>
        <w:rPr>
          <w:color w:val="000000"/>
          <w:spacing w:val="-6"/>
          <w:sz w:val="42"/>
          <w:szCs w:val="42"/>
        </w:rPr>
        <w:t xml:space="preserve"> </w:t>
      </w:r>
      <w:r>
        <w:rPr>
          <w:color w:val="000000"/>
          <w:sz w:val="42"/>
          <w:szCs w:val="42"/>
        </w:rPr>
        <w:t>include?</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The market for automobiles</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Should we include light trucks, SUVs?</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The market for soft drinks</w:t>
      </w:r>
    </w:p>
    <w:p w:rsidR="00000000" w:rsidRDefault="0037675A">
      <w:pPr>
        <w:pStyle w:val="BodyText"/>
        <w:kinsoku w:val="0"/>
        <w:overflowPunct w:val="0"/>
        <w:spacing w:before="22"/>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What are the competitors for Coca Cola and Pepsi?</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With whom do McDonalds and Goodies</w:t>
      </w:r>
      <w:r>
        <w:rPr>
          <w:color w:val="313131"/>
          <w:spacing w:val="-3"/>
          <w:sz w:val="34"/>
          <w:szCs w:val="34"/>
        </w:rPr>
        <w:t xml:space="preserve"> </w:t>
      </w:r>
      <w:r>
        <w:rPr>
          <w:color w:val="313131"/>
          <w:sz w:val="34"/>
          <w:szCs w:val="34"/>
        </w:rPr>
        <w:t>compete?</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Hilton’s Byzantino?</w:t>
      </w:r>
    </w:p>
    <w:p w:rsidR="00000000" w:rsidRDefault="0037675A">
      <w:pPr>
        <w:pStyle w:val="BodyText"/>
        <w:kinsoku w:val="0"/>
        <w:overflowPunct w:val="0"/>
        <w:spacing w:before="6"/>
        <w:rPr>
          <w:sz w:val="46"/>
          <w:szCs w:val="46"/>
        </w:rPr>
      </w:pPr>
    </w:p>
    <w:p w:rsidR="00000000" w:rsidRDefault="0037675A">
      <w:pPr>
        <w:pStyle w:val="BodyText"/>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Is geography (location)</w:t>
      </w:r>
      <w:r>
        <w:rPr>
          <w:color w:val="000000"/>
          <w:spacing w:val="-2"/>
          <w:sz w:val="42"/>
          <w:szCs w:val="42"/>
        </w:rPr>
        <w:t xml:space="preserve"> </w:t>
      </w:r>
      <w:r>
        <w:rPr>
          <w:color w:val="000000"/>
          <w:sz w:val="42"/>
          <w:szCs w:val="42"/>
        </w:rPr>
        <w:t>important?</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Some products are too expensive to</w:t>
      </w:r>
      <w:r>
        <w:rPr>
          <w:color w:val="313131"/>
          <w:spacing w:val="-12"/>
          <w:sz w:val="34"/>
          <w:szCs w:val="34"/>
        </w:rPr>
        <w:t xml:space="preserve"> </w:t>
      </w:r>
      <w:r>
        <w:rPr>
          <w:color w:val="313131"/>
          <w:sz w:val="34"/>
          <w:szCs w:val="34"/>
        </w:rPr>
        <w:t>transport</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Hence geography may set market’s boundaries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But customers can</w:t>
      </w:r>
      <w:r>
        <w:rPr>
          <w:color w:val="313131"/>
          <w:spacing w:val="-2"/>
          <w:sz w:val="34"/>
          <w:szCs w:val="34"/>
        </w:rPr>
        <w:t xml:space="preserve"> </w:t>
      </w:r>
      <w:r>
        <w:rPr>
          <w:color w:val="313131"/>
          <w:sz w:val="34"/>
          <w:szCs w:val="34"/>
        </w:rPr>
        <w:t>move</w:t>
      </w:r>
    </w:p>
    <w:p w:rsidR="00000000" w:rsidRDefault="0037675A">
      <w:pPr>
        <w:pStyle w:val="BodyText"/>
        <w:kinsoku w:val="0"/>
        <w:overflowPunct w:val="0"/>
        <w:spacing w:before="20"/>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What is the relevant market for a beach or ski resort?</w:t>
      </w:r>
    </w:p>
    <w:p w:rsidR="00000000" w:rsidRDefault="0037675A">
      <w:pPr>
        <w:pStyle w:val="BodyText"/>
        <w:kinsoku w:val="0"/>
        <w:overflowPunct w:val="0"/>
        <w:spacing w:before="20"/>
        <w:ind w:left="1315"/>
        <w:rPr>
          <w:color w:val="000000"/>
          <w:sz w:val="32"/>
          <w:szCs w:val="32"/>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rPr>
          <w:color w:val="164B6C"/>
        </w:rPr>
      </w:pPr>
      <w:r>
        <w:rPr>
          <w:color w:val="164B6C"/>
        </w:rPr>
        <w:lastRenderedPageBreak/>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8</w:t>
      </w:r>
    </w:p>
    <w:p w:rsidR="00000000" w:rsidRDefault="0037675A">
      <w:pPr>
        <w:pStyle w:val="BodyText"/>
        <w:kinsoku w:val="0"/>
        <w:overflowPunct w:val="0"/>
        <w:spacing w:before="273"/>
        <w:ind w:left="379"/>
        <w:rPr>
          <w:sz w:val="28"/>
          <w:szCs w:val="28"/>
        </w:rPr>
      </w:pPr>
      <w:r>
        <w:rPr>
          <w:sz w:val="28"/>
          <w:szCs w:val="28"/>
        </w:rPr>
        <w:t>To answer these questions, we need to consider both demand and supply substitutability</w:t>
      </w:r>
    </w:p>
    <w:p w:rsidR="00000000" w:rsidRDefault="0037675A">
      <w:pPr>
        <w:pStyle w:val="BodyText"/>
        <w:kinsoku w:val="0"/>
        <w:overflowPunct w:val="0"/>
        <w:spacing w:before="1"/>
        <w:rPr>
          <w:sz w:val="31"/>
          <w:szCs w:val="31"/>
        </w:rPr>
      </w:pPr>
    </w:p>
    <w:p w:rsidR="00000000" w:rsidRDefault="0037675A">
      <w:pPr>
        <w:pStyle w:val="BodyText"/>
        <w:kinsoku w:val="0"/>
        <w:overflowPunct w:val="0"/>
        <w:spacing w:before="1"/>
        <w:ind w:left="379"/>
        <w:rPr>
          <w:b/>
          <w:bCs/>
          <w:sz w:val="28"/>
          <w:szCs w:val="28"/>
        </w:rPr>
      </w:pPr>
      <w:r>
        <w:rPr>
          <w:b/>
          <w:bCs/>
          <w:sz w:val="28"/>
          <w:szCs w:val="28"/>
        </w:rPr>
        <w:t>Demand Substitutability</w:t>
      </w:r>
    </w:p>
    <w:p w:rsidR="00000000" w:rsidRDefault="0037675A">
      <w:pPr>
        <w:pStyle w:val="ListParagraph"/>
        <w:numPr>
          <w:ilvl w:val="0"/>
          <w:numId w:val="9"/>
        </w:numPr>
        <w:tabs>
          <w:tab w:val="left" w:pos="812"/>
        </w:tabs>
        <w:kinsoku w:val="0"/>
        <w:overflowPunct w:val="0"/>
        <w:spacing w:before="59" w:line="201" w:lineRule="auto"/>
        <w:ind w:right="962" w:hanging="432"/>
        <w:jc w:val="both"/>
        <w:rPr>
          <w:rFonts w:ascii="Wingdings 2" w:hAnsi="Wingdings 2" w:cs="Wingdings 2"/>
          <w:color w:val="EF7E09"/>
        </w:rPr>
      </w:pPr>
      <w:r>
        <w:rPr>
          <w:color w:val="000000"/>
          <w:sz w:val="28"/>
          <w:szCs w:val="28"/>
        </w:rPr>
        <w:t>When deciding whether Product B is in the same market as Product A, one should start by asking whether buyers of Product A might instead purchase Product B if the price of A rises</w:t>
      </w:r>
      <w:r>
        <w:rPr>
          <w:color w:val="000000"/>
          <w:spacing w:val="-41"/>
          <w:sz w:val="28"/>
          <w:szCs w:val="28"/>
        </w:rPr>
        <w:t xml:space="preserve"> </w:t>
      </w:r>
      <w:r>
        <w:rPr>
          <w:color w:val="000000"/>
          <w:sz w:val="28"/>
          <w:szCs w:val="28"/>
        </w:rPr>
        <w:t>substantially above that of Product</w:t>
      </w:r>
      <w:r>
        <w:rPr>
          <w:color w:val="000000"/>
          <w:spacing w:val="21"/>
          <w:sz w:val="28"/>
          <w:szCs w:val="28"/>
        </w:rPr>
        <w:t xml:space="preserve"> </w:t>
      </w:r>
      <w:r>
        <w:rPr>
          <w:color w:val="000000"/>
          <w:sz w:val="28"/>
          <w:szCs w:val="28"/>
        </w:rPr>
        <w:t>B.</w:t>
      </w:r>
    </w:p>
    <w:p w:rsidR="00000000" w:rsidRDefault="0037675A">
      <w:pPr>
        <w:pStyle w:val="ListParagraph"/>
        <w:numPr>
          <w:ilvl w:val="0"/>
          <w:numId w:val="9"/>
        </w:numPr>
        <w:tabs>
          <w:tab w:val="left" w:pos="812"/>
        </w:tabs>
        <w:kinsoku w:val="0"/>
        <w:overflowPunct w:val="0"/>
        <w:spacing w:before="31"/>
        <w:ind w:hanging="432"/>
        <w:rPr>
          <w:rFonts w:ascii="Wingdings 2" w:hAnsi="Wingdings 2" w:cs="Wingdings 2"/>
          <w:color w:val="EF7E09"/>
        </w:rPr>
      </w:pPr>
      <w:r>
        <w:rPr>
          <w:color w:val="000000"/>
          <w:sz w:val="28"/>
          <w:szCs w:val="28"/>
        </w:rPr>
        <w:t xml:space="preserve">In other words, are Products A and B </w:t>
      </w:r>
      <w:r>
        <w:rPr>
          <w:color w:val="000000"/>
          <w:sz w:val="28"/>
          <w:szCs w:val="28"/>
        </w:rPr>
        <w:t>close substitutes from the point of view of</w:t>
      </w:r>
      <w:r>
        <w:rPr>
          <w:color w:val="000000"/>
          <w:spacing w:val="6"/>
          <w:sz w:val="28"/>
          <w:szCs w:val="28"/>
        </w:rPr>
        <w:t xml:space="preserve"> </w:t>
      </w:r>
      <w:r>
        <w:rPr>
          <w:color w:val="000000"/>
          <w:sz w:val="28"/>
          <w:szCs w:val="28"/>
        </w:rPr>
        <w:t>consumers?</w:t>
      </w:r>
    </w:p>
    <w:p w:rsidR="00000000" w:rsidRDefault="0037675A">
      <w:pPr>
        <w:pStyle w:val="ListParagraph"/>
        <w:numPr>
          <w:ilvl w:val="0"/>
          <w:numId w:val="9"/>
        </w:numPr>
        <w:tabs>
          <w:tab w:val="left" w:pos="812"/>
        </w:tabs>
        <w:kinsoku w:val="0"/>
        <w:overflowPunct w:val="0"/>
        <w:spacing w:before="59" w:line="201" w:lineRule="auto"/>
        <w:ind w:right="1078" w:hanging="432"/>
        <w:rPr>
          <w:rFonts w:ascii="Wingdings 2" w:hAnsi="Wingdings 2" w:cs="Wingdings 2"/>
          <w:color w:val="EF7E09"/>
        </w:rPr>
      </w:pPr>
      <w:r>
        <w:rPr>
          <w:color w:val="000000"/>
          <w:sz w:val="28"/>
          <w:szCs w:val="28"/>
        </w:rPr>
        <w:t>If the answer is yes, then the prices of Products A and B will be determined together (at the same market)</w:t>
      </w:r>
    </w:p>
    <w:p w:rsidR="00000000" w:rsidRDefault="0037675A">
      <w:pPr>
        <w:pStyle w:val="ListParagraph"/>
        <w:numPr>
          <w:ilvl w:val="0"/>
          <w:numId w:val="9"/>
        </w:numPr>
        <w:tabs>
          <w:tab w:val="left" w:pos="812"/>
        </w:tabs>
        <w:kinsoku w:val="0"/>
        <w:overflowPunct w:val="0"/>
        <w:spacing w:before="59" w:line="201" w:lineRule="auto"/>
        <w:ind w:right="1078" w:hanging="432"/>
        <w:rPr>
          <w:rFonts w:ascii="Wingdings 2" w:hAnsi="Wingdings 2" w:cs="Wingdings 2"/>
          <w:color w:val="EF7E09"/>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sz w:val="32"/>
          <w:szCs w:val="32"/>
        </w:rPr>
      </w:pPr>
    </w:p>
    <w:p w:rsidR="00000000" w:rsidRDefault="0037675A">
      <w:pPr>
        <w:pStyle w:val="ListParagraph"/>
        <w:numPr>
          <w:ilvl w:val="0"/>
          <w:numId w:val="9"/>
        </w:numPr>
        <w:tabs>
          <w:tab w:val="left" w:pos="812"/>
        </w:tabs>
        <w:kinsoku w:val="0"/>
        <w:overflowPunct w:val="0"/>
        <w:spacing w:line="316" w:lineRule="exact"/>
        <w:ind w:hanging="432"/>
        <w:rPr>
          <w:rFonts w:ascii="Wingdings 2" w:hAnsi="Wingdings 2" w:cs="Wingdings 2"/>
          <w:color w:val="EF7E09"/>
        </w:rPr>
      </w:pPr>
      <w:r>
        <w:rPr>
          <w:color w:val="000000"/>
          <w:sz w:val="28"/>
          <w:szCs w:val="28"/>
        </w:rPr>
        <w:t>Cross price elasticity of</w:t>
      </w:r>
      <w:r>
        <w:rPr>
          <w:color w:val="000000"/>
          <w:spacing w:val="-17"/>
          <w:sz w:val="28"/>
          <w:szCs w:val="28"/>
        </w:rPr>
        <w:t xml:space="preserve"> </w:t>
      </w:r>
      <w:r>
        <w:rPr>
          <w:color w:val="000000"/>
          <w:sz w:val="28"/>
          <w:szCs w:val="28"/>
        </w:rPr>
        <w:t>demand</w:t>
      </w:r>
    </w:p>
    <w:p w:rsidR="00000000" w:rsidRDefault="0037675A">
      <w:pPr>
        <w:pStyle w:val="BodyText"/>
        <w:kinsoku w:val="0"/>
        <w:overflowPunct w:val="0"/>
        <w:spacing w:before="194" w:line="166" w:lineRule="auto"/>
        <w:ind w:left="391"/>
        <w:rPr>
          <w:rFonts w:ascii="Times New Roman" w:hAnsi="Times New Roman" w:cs="Times New Roman"/>
          <w:i/>
          <w:iCs/>
          <w:position w:val="-6"/>
          <w:sz w:val="14"/>
          <w:szCs w:val="14"/>
        </w:rPr>
      </w:pPr>
      <w:r>
        <w:rPr>
          <w:rFonts w:ascii="Times New Roman" w:hAnsi="Times New Roman" w:cs="Vrinda"/>
          <w:sz w:val="24"/>
          <w:szCs w:val="24"/>
        </w:rPr>
        <w:br w:type="column"/>
      </w:r>
      <w:r>
        <w:rPr>
          <w:rFonts w:ascii="Times New Roman" w:hAnsi="Times New Roman" w:cs="Times New Roman"/>
          <w:i/>
          <w:iCs/>
          <w:position w:val="-4"/>
          <w:sz w:val="14"/>
          <w:szCs w:val="14"/>
        </w:rPr>
        <w:lastRenderedPageBreak/>
        <w:t xml:space="preserve">D    </w:t>
      </w:r>
      <w:r>
        <w:rPr>
          <w:rFonts w:ascii="Symbol" w:hAnsi="Symbol" w:cs="Symbol"/>
          <w:position w:val="-15"/>
          <w:sz w:val="24"/>
          <w:szCs w:val="24"/>
        </w:rPr>
        <w:t></w:t>
      </w:r>
      <w:r>
        <w:rPr>
          <w:rFonts w:ascii="Times New Roman" w:hAnsi="Times New Roman" w:cs="Times New Roman"/>
          <w:spacing w:val="22"/>
          <w:position w:val="-15"/>
          <w:sz w:val="24"/>
          <w:szCs w:val="24"/>
        </w:rPr>
        <w:t xml:space="preserve"> </w:t>
      </w:r>
      <w:r>
        <w:rPr>
          <w:rFonts w:ascii="Times New Roman" w:hAnsi="Times New Roman" w:cs="Times New Roman"/>
          <w:i/>
          <w:iCs/>
          <w:spacing w:val="-16"/>
          <w:sz w:val="24"/>
          <w:szCs w:val="24"/>
        </w:rPr>
        <w:t>P</w:t>
      </w:r>
      <w:r>
        <w:rPr>
          <w:rFonts w:ascii="Times New Roman" w:hAnsi="Times New Roman" w:cs="Times New Roman"/>
          <w:i/>
          <w:iCs/>
          <w:spacing w:val="-16"/>
          <w:position w:val="-6"/>
          <w:sz w:val="14"/>
          <w:szCs w:val="14"/>
        </w:rPr>
        <w:t xml:space="preserve">B </w:t>
      </w:r>
      <w:r>
        <w:rPr>
          <w:rFonts w:ascii="Symbol" w:hAnsi="Symbol" w:cs="Symbol"/>
          <w:sz w:val="24"/>
          <w:szCs w:val="24"/>
        </w:rPr>
        <w:t></w:t>
      </w:r>
      <w:r>
        <w:rPr>
          <w:rFonts w:ascii="Times New Roman" w:hAnsi="Times New Roman" w:cs="Times New Roman"/>
          <w:i/>
          <w:iCs/>
          <w:sz w:val="24"/>
          <w:szCs w:val="24"/>
        </w:rPr>
        <w:t>Q</w:t>
      </w:r>
      <w:r>
        <w:rPr>
          <w:rFonts w:ascii="Times New Roman" w:hAnsi="Times New Roman" w:cs="Times New Roman"/>
          <w:i/>
          <w:iCs/>
          <w:position w:val="-6"/>
          <w:sz w:val="14"/>
          <w:szCs w:val="14"/>
        </w:rPr>
        <w:t>A</w:t>
      </w:r>
    </w:p>
    <w:p w:rsidR="00000000" w:rsidRDefault="00F838F4">
      <w:pPr>
        <w:pStyle w:val="BodyText"/>
        <w:tabs>
          <w:tab w:val="left" w:pos="841"/>
        </w:tabs>
        <w:kinsoku w:val="0"/>
        <w:overflowPunct w:val="0"/>
        <w:spacing w:line="135" w:lineRule="exact"/>
        <w:ind w:left="379"/>
        <w:rPr>
          <w:rFonts w:ascii="Times New Roman" w:hAnsi="Times New Roman" w:cs="Times New Roman"/>
          <w:i/>
          <w:iCs/>
          <w:sz w:val="24"/>
          <w:szCs w:val="24"/>
        </w:rPr>
      </w:pPr>
      <w:r>
        <w:rPr>
          <w:noProof/>
        </w:rPr>
        <mc:AlternateContent>
          <mc:Choice Requires="wps">
            <w:drawing>
              <wp:anchor distT="0" distB="0" distL="114300" distR="114300" simplePos="0" relativeHeight="251606016" behindDoc="0" locked="0" layoutInCell="0" allowOverlap="1">
                <wp:simplePos x="0" y="0"/>
                <wp:positionH relativeFrom="page">
                  <wp:posOffset>3368675</wp:posOffset>
                </wp:positionH>
                <wp:positionV relativeFrom="paragraph">
                  <wp:posOffset>-153670</wp:posOffset>
                </wp:positionV>
                <wp:extent cx="67310" cy="196215"/>
                <wp:effectExtent l="0" t="0" r="0" b="0"/>
                <wp:wrapNone/>
                <wp:docPr id="96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33" type="#_x0000_t202" style="position:absolute;left:0;text-align:left;margin-left:265.25pt;margin-top:-12.1pt;width:5.3pt;height:15.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g5sAIAALE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" o:allowincell="f" filled="f" stroked="f">
                <v:textbox inset="0,0,0,0">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v:textbox>
                <w10:wrap anchorx="page"/>
              </v:shape>
            </w:pict>
          </mc:Fallback>
        </mc:AlternateContent>
      </w:r>
      <w:r w:rsidR="0037675A">
        <w:rPr>
          <w:rFonts w:ascii="Times New Roman" w:hAnsi="Times New Roman" w:cs="Times New Roman"/>
          <w:i/>
          <w:iCs/>
          <w:position w:val="13"/>
          <w:sz w:val="14"/>
          <w:szCs w:val="14"/>
        </w:rPr>
        <w:t>AB</w:t>
      </w:r>
      <w:r w:rsidR="0037675A">
        <w:rPr>
          <w:rFonts w:ascii="Times New Roman" w:hAnsi="Times New Roman" w:cs="Times New Roman"/>
          <w:i/>
          <w:iCs/>
          <w:position w:val="13"/>
          <w:sz w:val="14"/>
          <w:szCs w:val="14"/>
        </w:rPr>
        <w:tab/>
      </w:r>
      <w:r w:rsidR="0037675A">
        <w:rPr>
          <w:rFonts w:ascii="Times New Roman" w:hAnsi="Times New Roman" w:cs="Times New Roman"/>
          <w:i/>
          <w:iCs/>
          <w:sz w:val="24"/>
          <w:szCs w:val="24"/>
        </w:rPr>
        <w:t>Q</w:t>
      </w:r>
      <w:r w:rsidR="0037675A">
        <w:rPr>
          <w:rFonts w:ascii="Times New Roman" w:hAnsi="Times New Roman" w:cs="Times New Roman"/>
          <w:i/>
          <w:iCs/>
          <w:spacing w:val="35"/>
          <w:sz w:val="24"/>
          <w:szCs w:val="24"/>
        </w:rPr>
        <w:t xml:space="preserve"> </w:t>
      </w:r>
      <w:r w:rsidR="0037675A">
        <w:rPr>
          <w:rFonts w:ascii="Symbol" w:hAnsi="Symbol" w:cs="Symbol"/>
          <w:sz w:val="24"/>
          <w:szCs w:val="24"/>
        </w:rPr>
        <w:t></w:t>
      </w:r>
      <w:r w:rsidR="0037675A">
        <w:rPr>
          <w:rFonts w:ascii="Times New Roman" w:hAnsi="Times New Roman" w:cs="Times New Roman"/>
          <w:i/>
          <w:iCs/>
          <w:sz w:val="24"/>
          <w:szCs w:val="24"/>
        </w:rPr>
        <w:t>P</w:t>
      </w:r>
    </w:p>
    <w:p w:rsidR="00000000" w:rsidRDefault="0037675A">
      <w:pPr>
        <w:pStyle w:val="BodyText"/>
        <w:tabs>
          <w:tab w:val="left" w:pos="841"/>
        </w:tabs>
        <w:kinsoku w:val="0"/>
        <w:overflowPunct w:val="0"/>
        <w:spacing w:line="135" w:lineRule="exact"/>
        <w:ind w:left="379"/>
        <w:rPr>
          <w:rFonts w:ascii="Times New Roman" w:hAnsi="Times New Roman" w:cs="Times New Roman"/>
          <w:i/>
          <w:iCs/>
          <w:sz w:val="24"/>
          <w:szCs w:val="24"/>
        </w:rPr>
        <w:sectPr w:rsidR="00000000">
          <w:type w:val="continuous"/>
          <w:pgSz w:w="14400" w:h="10800" w:orient="landscape"/>
          <w:pgMar w:top="1000" w:right="360" w:bottom="280" w:left="240" w:header="720" w:footer="720" w:gutter="0"/>
          <w:cols w:num="2" w:space="720" w:equalWidth="0">
            <w:col w:w="4774" w:space="51"/>
            <w:col w:w="8975"/>
          </w:cols>
          <w:noEndnote/>
        </w:sectPr>
      </w:pPr>
    </w:p>
    <w:p w:rsidR="00000000" w:rsidRDefault="0037675A">
      <w:pPr>
        <w:pStyle w:val="BodyText"/>
        <w:tabs>
          <w:tab w:val="left" w:pos="330"/>
        </w:tabs>
        <w:kinsoku w:val="0"/>
        <w:overflowPunct w:val="0"/>
        <w:spacing w:line="155" w:lineRule="exact"/>
        <w:ind w:right="1702"/>
        <w:jc w:val="center"/>
        <w:rPr>
          <w:rFonts w:ascii="Times New Roman" w:hAnsi="Times New Roman" w:cs="Times New Roman"/>
          <w:i/>
          <w:iCs/>
          <w:sz w:val="14"/>
          <w:szCs w:val="14"/>
        </w:rPr>
      </w:pPr>
      <w:r>
        <w:rPr>
          <w:rFonts w:ascii="Times New Roman" w:hAnsi="Times New Roman" w:cs="Times New Roman"/>
          <w:i/>
          <w:iCs/>
          <w:sz w:val="14"/>
          <w:szCs w:val="14"/>
        </w:rPr>
        <w:lastRenderedPageBreak/>
        <w:t>B</w:t>
      </w:r>
      <w:r>
        <w:rPr>
          <w:rFonts w:ascii="Times New Roman" w:hAnsi="Times New Roman" w:cs="Times New Roman"/>
          <w:i/>
          <w:iCs/>
          <w:sz w:val="14"/>
          <w:szCs w:val="14"/>
        </w:rPr>
        <w:tab/>
        <w:t>B</w:t>
      </w:r>
    </w:p>
    <w:p w:rsidR="00000000" w:rsidRDefault="0037675A">
      <w:pPr>
        <w:pStyle w:val="BodyText"/>
        <w:kinsoku w:val="0"/>
        <w:overflowPunct w:val="0"/>
        <w:spacing w:before="8"/>
        <w:rPr>
          <w:rFonts w:ascii="Times New Roman" w:hAnsi="Times New Roman" w:cs="Times New Roman"/>
          <w:i/>
          <w:iCs/>
          <w:sz w:val="16"/>
          <w:szCs w:val="16"/>
        </w:rPr>
      </w:pPr>
    </w:p>
    <w:p w:rsidR="00000000" w:rsidRDefault="0037675A">
      <w:pPr>
        <w:pStyle w:val="ListParagraph"/>
        <w:numPr>
          <w:ilvl w:val="1"/>
          <w:numId w:val="9"/>
        </w:numPr>
        <w:tabs>
          <w:tab w:val="left" w:pos="1244"/>
        </w:tabs>
        <w:kinsoku w:val="0"/>
        <w:overflowPunct w:val="0"/>
        <w:rPr>
          <w:rFonts w:ascii="Wingdings" w:hAnsi="Wingdings" w:cs="Wingdings"/>
          <w:color w:val="9F2936"/>
          <w:sz w:val="12"/>
          <w:szCs w:val="12"/>
        </w:rPr>
      </w:pPr>
      <w:r>
        <w:rPr>
          <w:color w:val="313131"/>
          <w:sz w:val="18"/>
          <w:szCs w:val="18"/>
        </w:rPr>
        <w:t>High</w:t>
      </w:r>
      <w:r>
        <w:rPr>
          <w:color w:val="313131"/>
          <w:spacing w:val="-1"/>
          <w:sz w:val="18"/>
          <w:szCs w:val="18"/>
        </w:rPr>
        <w:t xml:space="preserve"> </w:t>
      </w:r>
      <w:r>
        <w:rPr>
          <w:color w:val="313131"/>
          <w:sz w:val="18"/>
          <w:szCs w:val="18"/>
        </w:rPr>
        <w:t>demand</w:t>
      </w:r>
      <w:r>
        <w:rPr>
          <w:color w:val="313131"/>
          <w:spacing w:val="-9"/>
          <w:sz w:val="18"/>
          <w:szCs w:val="18"/>
        </w:rPr>
        <w:t xml:space="preserve"> </w:t>
      </w:r>
      <w:r>
        <w:rPr>
          <w:color w:val="313131"/>
          <w:sz w:val="18"/>
          <w:szCs w:val="18"/>
        </w:rPr>
        <w:t>substitutability</w:t>
      </w:r>
      <w:r>
        <w:rPr>
          <w:color w:val="313131"/>
          <w:spacing w:val="-9"/>
          <w:sz w:val="18"/>
          <w:szCs w:val="18"/>
        </w:rPr>
        <w:t xml:space="preserve"> </w:t>
      </w:r>
      <w:r>
        <w:rPr>
          <w:color w:val="313131"/>
          <w:sz w:val="18"/>
          <w:szCs w:val="18"/>
        </w:rPr>
        <w:t>means</w:t>
      </w:r>
      <w:r>
        <w:rPr>
          <w:color w:val="313131"/>
          <w:spacing w:val="-3"/>
          <w:sz w:val="18"/>
          <w:szCs w:val="18"/>
        </w:rPr>
        <w:t xml:space="preserve"> </w:t>
      </w:r>
      <w:r>
        <w:rPr>
          <w:color w:val="313131"/>
          <w:sz w:val="18"/>
          <w:szCs w:val="18"/>
        </w:rPr>
        <w:t>that</w:t>
      </w:r>
      <w:r>
        <w:rPr>
          <w:color w:val="313131"/>
          <w:spacing w:val="-6"/>
          <w:sz w:val="18"/>
          <w:szCs w:val="18"/>
        </w:rPr>
        <w:t xml:space="preserve"> </w:t>
      </w:r>
      <w:r>
        <w:rPr>
          <w:color w:val="313131"/>
          <w:sz w:val="18"/>
          <w:szCs w:val="18"/>
        </w:rPr>
        <w:t>this</w:t>
      </w:r>
      <w:r>
        <w:rPr>
          <w:color w:val="313131"/>
          <w:spacing w:val="-3"/>
          <w:sz w:val="18"/>
          <w:szCs w:val="18"/>
        </w:rPr>
        <w:t xml:space="preserve"> </w:t>
      </w:r>
      <w:r>
        <w:rPr>
          <w:color w:val="313131"/>
          <w:sz w:val="18"/>
          <w:szCs w:val="18"/>
        </w:rPr>
        <w:t>cross</w:t>
      </w:r>
      <w:r>
        <w:rPr>
          <w:color w:val="313131"/>
          <w:spacing w:val="-3"/>
          <w:sz w:val="18"/>
          <w:szCs w:val="18"/>
        </w:rPr>
        <w:t xml:space="preserve"> </w:t>
      </w:r>
      <w:r>
        <w:rPr>
          <w:color w:val="313131"/>
          <w:sz w:val="18"/>
          <w:szCs w:val="18"/>
        </w:rPr>
        <w:t>price</w:t>
      </w:r>
      <w:r>
        <w:rPr>
          <w:color w:val="313131"/>
          <w:spacing w:val="-7"/>
          <w:sz w:val="18"/>
          <w:szCs w:val="18"/>
        </w:rPr>
        <w:t xml:space="preserve"> </w:t>
      </w:r>
      <w:r>
        <w:rPr>
          <w:color w:val="313131"/>
          <w:sz w:val="18"/>
          <w:szCs w:val="18"/>
        </w:rPr>
        <w:t>elasticity</w:t>
      </w:r>
      <w:r>
        <w:rPr>
          <w:color w:val="313131"/>
          <w:spacing w:val="-4"/>
          <w:sz w:val="18"/>
          <w:szCs w:val="18"/>
        </w:rPr>
        <w:t xml:space="preserve"> </w:t>
      </w:r>
      <w:r>
        <w:rPr>
          <w:color w:val="313131"/>
          <w:sz w:val="18"/>
          <w:szCs w:val="18"/>
        </w:rPr>
        <w:t>is</w:t>
      </w:r>
      <w:r>
        <w:rPr>
          <w:color w:val="313131"/>
          <w:spacing w:val="-3"/>
          <w:sz w:val="18"/>
          <w:szCs w:val="18"/>
        </w:rPr>
        <w:t xml:space="preserve"> </w:t>
      </w:r>
      <w:r>
        <w:rPr>
          <w:color w:val="313131"/>
          <w:sz w:val="18"/>
          <w:szCs w:val="18"/>
        </w:rPr>
        <w:t>high</w:t>
      </w:r>
    </w:p>
    <w:p w:rsidR="00000000" w:rsidRDefault="0037675A">
      <w:pPr>
        <w:pStyle w:val="BodyText"/>
        <w:kinsoku w:val="0"/>
        <w:overflowPunct w:val="0"/>
        <w:rPr>
          <w:sz w:val="20"/>
          <w:szCs w:val="20"/>
        </w:rPr>
      </w:pPr>
    </w:p>
    <w:p w:rsidR="00000000" w:rsidRDefault="0037675A">
      <w:pPr>
        <w:pStyle w:val="BodyText"/>
        <w:kinsoku w:val="0"/>
        <w:overflowPunct w:val="0"/>
        <w:spacing w:before="130"/>
        <w:ind w:left="379"/>
        <w:rPr>
          <w:b/>
          <w:bCs/>
          <w:sz w:val="28"/>
          <w:szCs w:val="28"/>
        </w:rPr>
      </w:pPr>
      <w:r>
        <w:rPr>
          <w:b/>
          <w:bCs/>
          <w:sz w:val="28"/>
          <w:szCs w:val="28"/>
        </w:rPr>
        <w:t>Supply Substitutability</w:t>
      </w:r>
    </w:p>
    <w:p w:rsidR="00000000" w:rsidRDefault="0037675A">
      <w:pPr>
        <w:pStyle w:val="ListParagraph"/>
        <w:numPr>
          <w:ilvl w:val="0"/>
          <w:numId w:val="9"/>
        </w:numPr>
        <w:tabs>
          <w:tab w:val="left" w:pos="812"/>
        </w:tabs>
        <w:kinsoku w:val="0"/>
        <w:overflowPunct w:val="0"/>
        <w:spacing w:before="18" w:line="293" w:lineRule="exact"/>
        <w:ind w:hanging="432"/>
        <w:rPr>
          <w:rFonts w:ascii="Wingdings 2" w:hAnsi="Wingdings 2" w:cs="Wingdings 2"/>
          <w:color w:val="EF7E09"/>
        </w:rPr>
      </w:pPr>
      <w:r>
        <w:rPr>
          <w:color w:val="000000"/>
          <w:sz w:val="28"/>
          <w:szCs w:val="28"/>
        </w:rPr>
        <w:t>Even if there is little or no demand substitutability, two products could be in the same market if</w:t>
      </w:r>
      <w:r>
        <w:rPr>
          <w:color w:val="000000"/>
          <w:spacing w:val="-3"/>
          <w:sz w:val="28"/>
          <w:szCs w:val="28"/>
        </w:rPr>
        <w:t xml:space="preserve"> </w:t>
      </w:r>
      <w:r>
        <w:rPr>
          <w:color w:val="000000"/>
          <w:sz w:val="28"/>
          <w:szCs w:val="28"/>
        </w:rPr>
        <w:t>there</w:t>
      </w:r>
    </w:p>
    <w:p w:rsidR="00000000" w:rsidRDefault="0037675A">
      <w:pPr>
        <w:pStyle w:val="BodyText"/>
        <w:kinsoku w:val="0"/>
        <w:overflowPunct w:val="0"/>
        <w:spacing w:line="293" w:lineRule="exact"/>
        <w:ind w:left="811"/>
        <w:rPr>
          <w:sz w:val="28"/>
          <w:szCs w:val="28"/>
        </w:rPr>
      </w:pPr>
      <w:r>
        <w:rPr>
          <w:sz w:val="28"/>
          <w:szCs w:val="28"/>
        </w:rPr>
        <w:t>is a high supply substitutability.</w:t>
      </w:r>
    </w:p>
    <w:p w:rsidR="00000000" w:rsidRDefault="0037675A">
      <w:pPr>
        <w:pStyle w:val="ListParagraph"/>
        <w:numPr>
          <w:ilvl w:val="0"/>
          <w:numId w:val="9"/>
        </w:numPr>
        <w:tabs>
          <w:tab w:val="left" w:pos="812"/>
        </w:tabs>
        <w:kinsoku w:val="0"/>
        <w:overflowPunct w:val="0"/>
        <w:spacing w:before="59" w:line="201" w:lineRule="auto"/>
        <w:ind w:right="659" w:hanging="432"/>
        <w:rPr>
          <w:rFonts w:ascii="Wingdings 2" w:hAnsi="Wingdings 2" w:cs="Wingdings 2"/>
          <w:color w:val="EF7E09"/>
        </w:rPr>
      </w:pPr>
      <w:r>
        <w:rPr>
          <w:color w:val="000000"/>
          <w:sz w:val="28"/>
          <w:szCs w:val="28"/>
        </w:rPr>
        <w:t>Why? Because high supply substitutability between Products A and B means that an increase in the price of Product A would lead producers of Product B to shift some of their production to Product A, and thereby limit the p</w:t>
      </w:r>
      <w:r>
        <w:rPr>
          <w:color w:val="000000"/>
          <w:sz w:val="28"/>
          <w:szCs w:val="28"/>
        </w:rPr>
        <w:t>rice</w:t>
      </w:r>
      <w:r>
        <w:rPr>
          <w:color w:val="000000"/>
          <w:spacing w:val="14"/>
          <w:sz w:val="28"/>
          <w:szCs w:val="28"/>
        </w:rPr>
        <w:t xml:space="preserve"> </w:t>
      </w:r>
      <w:r>
        <w:rPr>
          <w:color w:val="000000"/>
          <w:sz w:val="28"/>
          <w:szCs w:val="28"/>
        </w:rPr>
        <w:t>increase.</w:t>
      </w:r>
    </w:p>
    <w:p w:rsidR="00000000" w:rsidRDefault="0037675A">
      <w:pPr>
        <w:pStyle w:val="ListParagraph"/>
        <w:numPr>
          <w:ilvl w:val="0"/>
          <w:numId w:val="9"/>
        </w:numPr>
        <w:tabs>
          <w:tab w:val="left" w:pos="812"/>
        </w:tabs>
        <w:kinsoku w:val="0"/>
        <w:overflowPunct w:val="0"/>
        <w:spacing w:before="59" w:line="201" w:lineRule="auto"/>
        <w:ind w:right="659" w:hanging="432"/>
        <w:rPr>
          <w:rFonts w:ascii="Wingdings 2" w:hAnsi="Wingdings 2" w:cs="Wingdings 2"/>
          <w:color w:val="EF7E09"/>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4"/>
        <w:rPr>
          <w:sz w:val="32"/>
          <w:szCs w:val="32"/>
        </w:rPr>
      </w:pPr>
    </w:p>
    <w:p w:rsidR="00000000" w:rsidRDefault="0037675A">
      <w:pPr>
        <w:pStyle w:val="ListParagraph"/>
        <w:numPr>
          <w:ilvl w:val="0"/>
          <w:numId w:val="9"/>
        </w:numPr>
        <w:tabs>
          <w:tab w:val="left" w:pos="812"/>
        </w:tabs>
        <w:kinsoku w:val="0"/>
        <w:overflowPunct w:val="0"/>
        <w:spacing w:line="300" w:lineRule="exact"/>
        <w:ind w:hanging="432"/>
        <w:rPr>
          <w:rFonts w:ascii="Wingdings 2" w:hAnsi="Wingdings 2" w:cs="Wingdings 2"/>
          <w:color w:val="EF7E09"/>
        </w:rPr>
      </w:pPr>
      <w:r>
        <w:rPr>
          <w:color w:val="000000"/>
          <w:sz w:val="28"/>
          <w:szCs w:val="28"/>
        </w:rPr>
        <w:t>Cross price elasticity of</w:t>
      </w:r>
      <w:r>
        <w:rPr>
          <w:color w:val="000000"/>
          <w:spacing w:val="-12"/>
          <w:sz w:val="28"/>
          <w:szCs w:val="28"/>
        </w:rPr>
        <w:t xml:space="preserve"> </w:t>
      </w:r>
      <w:r>
        <w:rPr>
          <w:color w:val="000000"/>
          <w:sz w:val="28"/>
          <w:szCs w:val="28"/>
        </w:rPr>
        <w:t>supply</w:t>
      </w:r>
    </w:p>
    <w:p w:rsidR="00000000" w:rsidRDefault="0037675A">
      <w:pPr>
        <w:pStyle w:val="BodyText"/>
        <w:kinsoku w:val="0"/>
        <w:overflowPunct w:val="0"/>
        <w:spacing w:before="180" w:line="166" w:lineRule="auto"/>
        <w:ind w:left="389"/>
        <w:rPr>
          <w:rFonts w:ascii="Times New Roman" w:hAnsi="Times New Roman" w:cs="Times New Roman"/>
          <w:i/>
          <w:iCs/>
          <w:position w:val="-6"/>
          <w:sz w:val="14"/>
          <w:szCs w:val="14"/>
        </w:rPr>
      </w:pPr>
      <w:r>
        <w:rPr>
          <w:rFonts w:ascii="Times New Roman" w:hAnsi="Times New Roman" w:cs="Vrinda"/>
          <w:sz w:val="24"/>
          <w:szCs w:val="24"/>
        </w:rPr>
        <w:br w:type="column"/>
      </w:r>
      <w:r>
        <w:rPr>
          <w:rFonts w:ascii="Times New Roman" w:hAnsi="Times New Roman" w:cs="Times New Roman"/>
          <w:i/>
          <w:iCs/>
          <w:position w:val="-4"/>
          <w:sz w:val="14"/>
          <w:szCs w:val="14"/>
        </w:rPr>
        <w:lastRenderedPageBreak/>
        <w:t xml:space="preserve">S     </w:t>
      </w:r>
      <w:r>
        <w:rPr>
          <w:rFonts w:ascii="Symbol" w:hAnsi="Symbol" w:cs="Symbol"/>
          <w:position w:val="-15"/>
          <w:sz w:val="24"/>
          <w:szCs w:val="24"/>
        </w:rPr>
        <w:t></w:t>
      </w:r>
      <w:r>
        <w:rPr>
          <w:rFonts w:ascii="Times New Roman" w:hAnsi="Times New Roman" w:cs="Times New Roman"/>
          <w:spacing w:val="20"/>
          <w:position w:val="-15"/>
          <w:sz w:val="24"/>
          <w:szCs w:val="24"/>
        </w:rPr>
        <w:t xml:space="preserve"> </w:t>
      </w:r>
      <w:r>
        <w:rPr>
          <w:rFonts w:ascii="Times New Roman" w:hAnsi="Times New Roman" w:cs="Times New Roman"/>
          <w:i/>
          <w:iCs/>
          <w:spacing w:val="-16"/>
          <w:sz w:val="24"/>
          <w:szCs w:val="24"/>
        </w:rPr>
        <w:t>P</w:t>
      </w:r>
      <w:r>
        <w:rPr>
          <w:rFonts w:ascii="Times New Roman" w:hAnsi="Times New Roman" w:cs="Times New Roman"/>
          <w:i/>
          <w:iCs/>
          <w:spacing w:val="-16"/>
          <w:position w:val="-6"/>
          <w:sz w:val="14"/>
          <w:szCs w:val="14"/>
        </w:rPr>
        <w:t xml:space="preserve">B </w:t>
      </w:r>
      <w:r>
        <w:rPr>
          <w:rFonts w:ascii="Symbol" w:hAnsi="Symbol" w:cs="Symbol"/>
          <w:sz w:val="24"/>
          <w:szCs w:val="24"/>
        </w:rPr>
        <w:t></w:t>
      </w:r>
      <w:r>
        <w:rPr>
          <w:rFonts w:ascii="Times New Roman" w:hAnsi="Times New Roman" w:cs="Times New Roman"/>
          <w:i/>
          <w:iCs/>
          <w:sz w:val="24"/>
          <w:szCs w:val="24"/>
        </w:rPr>
        <w:t>Q</w:t>
      </w:r>
      <w:r>
        <w:rPr>
          <w:rFonts w:ascii="Times New Roman" w:hAnsi="Times New Roman" w:cs="Times New Roman"/>
          <w:i/>
          <w:iCs/>
          <w:position w:val="-6"/>
          <w:sz w:val="14"/>
          <w:szCs w:val="14"/>
        </w:rPr>
        <w:t>A</w:t>
      </w:r>
    </w:p>
    <w:p w:rsidR="00000000" w:rsidRDefault="00F838F4">
      <w:pPr>
        <w:pStyle w:val="BodyText"/>
        <w:tabs>
          <w:tab w:val="left" w:pos="841"/>
        </w:tabs>
        <w:kinsoku w:val="0"/>
        <w:overflowPunct w:val="0"/>
        <w:spacing w:line="135" w:lineRule="exact"/>
        <w:ind w:left="379"/>
        <w:rPr>
          <w:rFonts w:ascii="Times New Roman" w:hAnsi="Times New Roman" w:cs="Times New Roman"/>
          <w:i/>
          <w:iCs/>
          <w:sz w:val="24"/>
          <w:szCs w:val="24"/>
        </w:rPr>
      </w:pPr>
      <w:r>
        <w:rPr>
          <w:noProof/>
        </w:rPr>
        <mc:AlternateContent>
          <mc:Choice Requires="wps">
            <w:drawing>
              <wp:anchor distT="0" distB="0" distL="114300" distR="114300" simplePos="0" relativeHeight="251607040" behindDoc="0" locked="0" layoutInCell="0" allowOverlap="1">
                <wp:simplePos x="0" y="0"/>
                <wp:positionH relativeFrom="page">
                  <wp:posOffset>3292475</wp:posOffset>
                </wp:positionH>
                <wp:positionV relativeFrom="paragraph">
                  <wp:posOffset>-153670</wp:posOffset>
                </wp:positionV>
                <wp:extent cx="67310" cy="196215"/>
                <wp:effectExtent l="0" t="0" r="0" b="0"/>
                <wp:wrapNone/>
                <wp:docPr id="9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4" type="#_x0000_t202" style="position:absolute;left:0;text-align:left;margin-left:259.25pt;margin-top:-12.1pt;width:5.3pt;height:15.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rw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" o:allowincell="f" filled="f" stroked="f">
                <v:textbox inset="0,0,0,0">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v:textbox>
                <w10:wrap anchorx="page"/>
              </v:shape>
            </w:pict>
          </mc:Fallback>
        </mc:AlternateContent>
      </w:r>
      <w:r w:rsidR="0037675A">
        <w:rPr>
          <w:rFonts w:ascii="Times New Roman" w:hAnsi="Times New Roman" w:cs="Times New Roman"/>
          <w:i/>
          <w:iCs/>
          <w:position w:val="13"/>
          <w:sz w:val="14"/>
          <w:szCs w:val="14"/>
        </w:rPr>
        <w:t>AB</w:t>
      </w:r>
      <w:r w:rsidR="0037675A">
        <w:rPr>
          <w:rFonts w:ascii="Times New Roman" w:hAnsi="Times New Roman" w:cs="Times New Roman"/>
          <w:i/>
          <w:iCs/>
          <w:position w:val="13"/>
          <w:sz w:val="14"/>
          <w:szCs w:val="14"/>
        </w:rPr>
        <w:tab/>
      </w:r>
      <w:r w:rsidR="0037675A">
        <w:rPr>
          <w:rFonts w:ascii="Times New Roman" w:hAnsi="Times New Roman" w:cs="Times New Roman"/>
          <w:i/>
          <w:iCs/>
          <w:sz w:val="24"/>
          <w:szCs w:val="24"/>
        </w:rPr>
        <w:t>Q</w:t>
      </w:r>
      <w:r w:rsidR="0037675A">
        <w:rPr>
          <w:rFonts w:ascii="Times New Roman" w:hAnsi="Times New Roman" w:cs="Times New Roman"/>
          <w:i/>
          <w:iCs/>
          <w:spacing w:val="35"/>
          <w:sz w:val="24"/>
          <w:szCs w:val="24"/>
        </w:rPr>
        <w:t xml:space="preserve"> </w:t>
      </w:r>
      <w:r w:rsidR="0037675A">
        <w:rPr>
          <w:rFonts w:ascii="Symbol" w:hAnsi="Symbol" w:cs="Symbol"/>
          <w:sz w:val="24"/>
          <w:szCs w:val="24"/>
        </w:rPr>
        <w:t></w:t>
      </w:r>
      <w:r w:rsidR="0037675A">
        <w:rPr>
          <w:rFonts w:ascii="Times New Roman" w:hAnsi="Times New Roman" w:cs="Times New Roman"/>
          <w:i/>
          <w:iCs/>
          <w:sz w:val="24"/>
          <w:szCs w:val="24"/>
        </w:rPr>
        <w:t>P</w:t>
      </w:r>
    </w:p>
    <w:p w:rsidR="00000000" w:rsidRDefault="0037675A">
      <w:pPr>
        <w:pStyle w:val="BodyText"/>
        <w:tabs>
          <w:tab w:val="left" w:pos="841"/>
        </w:tabs>
        <w:kinsoku w:val="0"/>
        <w:overflowPunct w:val="0"/>
        <w:spacing w:line="135" w:lineRule="exact"/>
        <w:ind w:left="379"/>
        <w:rPr>
          <w:rFonts w:ascii="Times New Roman" w:hAnsi="Times New Roman" w:cs="Times New Roman"/>
          <w:i/>
          <w:iCs/>
          <w:sz w:val="24"/>
          <w:szCs w:val="24"/>
        </w:rPr>
        <w:sectPr w:rsidR="00000000">
          <w:type w:val="continuous"/>
          <w:pgSz w:w="14400" w:h="10800" w:orient="landscape"/>
          <w:pgMar w:top="1000" w:right="360" w:bottom="280" w:left="240" w:header="720" w:footer="720" w:gutter="0"/>
          <w:cols w:num="2" w:space="720" w:equalWidth="0">
            <w:col w:w="4588" w:space="118"/>
            <w:col w:w="9094"/>
          </w:cols>
          <w:noEndnote/>
        </w:sectPr>
      </w:pPr>
    </w:p>
    <w:p w:rsidR="00000000" w:rsidRDefault="00F838F4">
      <w:pPr>
        <w:pStyle w:val="BodyText"/>
        <w:tabs>
          <w:tab w:val="left" w:pos="330"/>
        </w:tabs>
        <w:kinsoku w:val="0"/>
        <w:overflowPunct w:val="0"/>
        <w:spacing w:line="155" w:lineRule="exact"/>
        <w:ind w:right="1942"/>
        <w:jc w:val="center"/>
        <w:rPr>
          <w:rFonts w:ascii="Times New Roman" w:hAnsi="Times New Roman" w:cs="Times New Roman"/>
          <w:i/>
          <w:iCs/>
          <w:sz w:val="14"/>
          <w:szCs w:val="14"/>
        </w:rPr>
      </w:pPr>
      <w:r>
        <w:rPr>
          <w:noProof/>
        </w:rPr>
        <w:lastRenderedPageBreak/>
        <mc:AlternateContent>
          <mc:Choice Requires="wps">
            <w:drawing>
              <wp:anchor distT="0" distB="0" distL="114300" distR="114300" simplePos="0" relativeHeight="251603968" behindDoc="1" locked="0" layoutInCell="0" allowOverlap="1">
                <wp:simplePos x="0" y="0"/>
                <wp:positionH relativeFrom="page">
                  <wp:posOffset>0</wp:posOffset>
                </wp:positionH>
                <wp:positionV relativeFrom="page">
                  <wp:posOffset>0</wp:posOffset>
                </wp:positionV>
                <wp:extent cx="9144000" cy="6858000"/>
                <wp:effectExtent l="0" t="0" r="0" b="0"/>
                <wp:wrapNone/>
                <wp:docPr id="96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5" style="position:absolute;left:0;text-align:left;margin-left:0;margin-top:0;width:10in;height:54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7cbvN68CAACr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4992" behindDoc="1" locked="0" layoutInCell="0" allowOverlap="1">
                <wp:simplePos x="0" y="0"/>
                <wp:positionH relativeFrom="page">
                  <wp:posOffset>0</wp:posOffset>
                </wp:positionH>
                <wp:positionV relativeFrom="page">
                  <wp:posOffset>0</wp:posOffset>
                </wp:positionV>
                <wp:extent cx="9144000" cy="6857365"/>
                <wp:effectExtent l="0" t="0" r="0" b="0"/>
                <wp:wrapNone/>
                <wp:docPr id="9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55" name="Freeform 9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0" name="Group 100"/>
                        <wpg:cNvGrpSpPr>
                          <a:grpSpLocks/>
                        </wpg:cNvGrpSpPr>
                        <wpg:grpSpPr bwMode="auto">
                          <a:xfrm>
                            <a:off x="6828" y="1614"/>
                            <a:ext cx="743" cy="742"/>
                            <a:chOff x="6828" y="1614"/>
                            <a:chExt cx="743" cy="742"/>
                          </a:xfrm>
                        </wpg:grpSpPr>
                        <wps:wsp>
                          <wps:cNvPr id="961" name="Freeform 10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0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0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0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5" name="Freeform 105"/>
                        <wps:cNvSpPr>
                          <a:spLocks/>
                        </wps:cNvSpPr>
                        <wps:spPr bwMode="auto">
                          <a:xfrm>
                            <a:off x="5890" y="5720"/>
                            <a:ext cx="653" cy="20"/>
                          </a:xfrm>
                          <a:custGeom>
                            <a:avLst/>
                            <a:gdLst>
                              <a:gd name="T0" fmla="*/ 0 w 653"/>
                              <a:gd name="T1" fmla="*/ 0 h 20"/>
                              <a:gd name="T2" fmla="*/ 652 w 653"/>
                              <a:gd name="T3" fmla="*/ 0 h 20"/>
                            </a:gdLst>
                            <a:ahLst/>
                            <a:cxnLst>
                              <a:cxn ang="0">
                                <a:pos x="T0" y="T1"/>
                              </a:cxn>
                              <a:cxn ang="0">
                                <a:pos x="T2" y="T3"/>
                              </a:cxn>
                            </a:cxnLst>
                            <a:rect l="0" t="0" r="r" b="b"/>
                            <a:pathLst>
                              <a:path w="653" h="20">
                                <a:moveTo>
                                  <a:pt x="0" y="0"/>
                                </a:moveTo>
                                <a:lnTo>
                                  <a:pt x="652" y="0"/>
                                </a:lnTo>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06"/>
                        <wps:cNvSpPr>
                          <a:spLocks/>
                        </wps:cNvSpPr>
                        <wps:spPr bwMode="auto">
                          <a:xfrm>
                            <a:off x="5770" y="9080"/>
                            <a:ext cx="653" cy="20"/>
                          </a:xfrm>
                          <a:custGeom>
                            <a:avLst/>
                            <a:gdLst>
                              <a:gd name="T0" fmla="*/ 0 w 653"/>
                              <a:gd name="T1" fmla="*/ 0 h 20"/>
                              <a:gd name="T2" fmla="*/ 652 w 653"/>
                              <a:gd name="T3" fmla="*/ 0 h 20"/>
                            </a:gdLst>
                            <a:ahLst/>
                            <a:cxnLst>
                              <a:cxn ang="0">
                                <a:pos x="T0" y="T1"/>
                              </a:cxn>
                              <a:cxn ang="0">
                                <a:pos x="T2" y="T3"/>
                              </a:cxn>
                            </a:cxnLst>
                            <a:rect l="0" t="0" r="r" b="b"/>
                            <a:pathLst>
                              <a:path w="653" h="20">
                                <a:moveTo>
                                  <a:pt x="0" y="0"/>
                                </a:moveTo>
                                <a:lnTo>
                                  <a:pt x="652" y="0"/>
                                </a:lnTo>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2AED0" id="Group 94" o:spid="_x0000_s1026" style="position:absolute;margin-left:0;margin-top:0;width:10in;height:539.95pt;z-index:-25171148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" o:allowincell="f">
                <v:shape id="Freeform 9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q+8QA&#10;AADcAAAADwAAAGRycy9kb3ducmV2LnhtbESPzYoCMRCE78K+Q+iFvWlGQVdHo4jssl48+PMAzaSd&#10;jE46wySO8e2NIOyxqKqvqMUq2lp01PrKsYLhIANBXDhdcangdPztT0H4gKyxdkwKHuRhtfzoLTDX&#10;7s576g6hFAnCPkcFJoQml9IXhiz6gWuIk3d2rcWQZFtK3eI9wW0tR1k2kRYrTgsGG9oYKq6Hm1Xw&#10;M424/+5Gu+70d9kdTbmJ18lDqa/PuJ6DCBTDf/jd3moFs/EYXm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qvv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rAMMA&#10;AADcAAAADwAAAGRycy9kb3ducmV2LnhtbESPT4vCMBTE7wt+h/AEb2uqoGg1irgIy6KH9c/90Tzb&#10;avNSm6hZP71ZEDwOM/MbZjoPphI3alxpWUGvm4AgzqwuOVew360+RyCcR9ZYWSYFf+RgPmt9TDHV&#10;9s6/dNv6XEQIuxQVFN7XqZQuK8ig69qaOHpH2xj0UTa51A3eI9xUsp8kQ2mw5LhQYE3LgrLz9moU&#10;HHxyfPRXhy9aX01lNz/hdKGgVKcdFhMQnoJ/h1/tb61gPBjC/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ErAMMAAADcAAAADwAAAAAAAAAAAAAAAACYAgAAZHJzL2Rv&#10;d25yZXYueG1sUEsFBgAAAAAEAAQA9QAAAIgDAAAAAA==&#10;" path="m,487r13910,l13910,,,,,487xe" fillcolor="#1b577b" stroked="f">
                  <v:path arrowok="t" o:connecttype="custom" o:connectlocs="0,487;13910,487;13910,0;0,0;0,487" o:connectangles="0,0,0,0,0"/>
                </v:shape>
                <v:shape id="Freeform 9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ve8UA&#10;AADcAAAADwAAAGRycy9kb3ducmV2LnhtbESPQWvCQBSE70L/w/KE3nSjRWvTbKS0CL0oai29PrKv&#10;SWj27ZJdTeqvdwXB4zAz3zDZsjeNOFHra8sKJuMEBHFhdc2lgsPXarQA4QOyxsYyKfgnD8v8YZBh&#10;qm3HOzrtQykihH2KCqoQXCqlLyoy6MfWEUfv17YGQ5RtKXWLXYSbRk6TZC4N1hwXKnT0XlHxtz8a&#10;BV1/LmYLJzd6ejCu+X7qPtY/W6Ueh/3bK4hAfbiHb+1PreBl9gz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e97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9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GZcUA&#10;AADcAAAADwAAAGRycy9kb3ducmV2LnhtbESPwWoCMRCG74W+Q5iCl1KzFWrrahQRCnprteh12Iyb&#10;xc1km6Tu+vadQ6HH4Z//m28Wq8G36koxNYENPI8LUMRVsA3XBr4O709voFJGttgGJgM3SrBa3t8t&#10;sLSh50+67nOtBMKpRAMu567UOlWOPKZx6IglO4foMcsYa20j9gL3rZ4UxVR7bFguOOxo46i67H+8&#10;aJzi8fG7P27X+vUjnqbVztWbzpjRw7Ceg8o05P/lv/bWGpi9iK08IwT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QZlxQAAANwAAAAPAAAAAAAAAAAAAAAAAJgCAABkcnMv&#10;ZG93bnJldi54bWxQSwUGAAAAAAQABAD1AAAAigMAAAAA&#10;" path="m,l13910,e" filled="f" strokecolor="#164b6c">
                  <v:stroke dashstyle="3 1"/>
                  <v:path arrowok="t" o:connecttype="custom" o:connectlocs="0,0;13910,0" o:connectangles="0,0"/>
                </v:shape>
                <v:shape id="Freeform 9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dk8QA&#10;AADcAAAADwAAAGRycy9kb3ducmV2LnhtbESPQYvCMBSE7wv+h/AEb2tqxaVWo8ii4ME9rHrQ26N5&#10;tsXmJTRZrf/eLAgeh5n5hpkvO9OIG7W+tqxgNExAEBdW11wqOB42nxkIH5A1NpZJwYM8LBe9jznm&#10;2t75l277UIoIYZ+jgioEl0vpi4oM+qF1xNG72NZgiLItpW7xHuGmkWmSfEmDNceFCh19V1Rc939G&#10;gbtk6e5n5JIzpfpsx2ad6dNaqUG/W81ABOrCO/xqb7WC6WQK/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3ZP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0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0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bxsUA&#10;AADcAAAADwAAAGRycy9kb3ducmV2LnhtbESPQWvCQBSE70L/w/IKvYjZWDS0qasUaYrgyaQXb4/s&#10;axLMvg3Z1Wz/fVco9DjMzDfMZhdML240us6ygmWSgiCure64UfBVFYsXEM4ja+wtk4IfcrDbPsw2&#10;mGs78YlupW9EhLDLUUHr/ZBL6eqWDLrEDsTR+7ajQR/l2Eg94hThppfPaZpJgx3HhRYH2rdUX8qr&#10;UVAFXvF6Tq4++qxapedL+Cw+lHp6DO9vIDwF/x/+ax+0gtdsC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xvG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0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FscMA&#10;AADcAAAADwAAAGRycy9kb3ducmV2LnhtbESPQYvCMBSE7wv+h/AEL4umilu0GkVEF2FPWi/eHs2z&#10;LTYvpYka//1GWNjjMDPfMMt1MI14UOdqywrGowQEcWF1zaWCc74fzkA4j6yxsUwKXuRgvep9LDHT&#10;9slHepx8KSKEXYYKKu/bTEpXVGTQjWxLHL2r7Qz6KLtS6g6fEW4aOUmSVBqsOS5U2NK2ouJ2uhsF&#10;eeApf32SK358mk+Tyy1873dKDfphswDhKfj/8F/7oBXM0w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Fsc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0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gKsQA&#10;AADcAAAADwAAAGRycy9kb3ducmV2LnhtbESPT2vCQBTE74LfYXkFL6Vu/Bds6ipFtBQ8mfTi7ZF9&#10;TYLZtyG71fXbdwXB4zAzv2FWm2BacaHeNZYVTMYJCOLS6oYrBT/F/m0Jwnlkja1lUnAjB5v1cLDC&#10;TNsrH+mS+0pECLsMFdTed5mUrqzJoBvbjjh6v7Y36KPsK6l7vEa4aeU0SVJpsOG4UGNH25rKc/5n&#10;FBSB57x4JVcefFrMk9M5fO13So1ewucHCE/BP8OP9rdW8J7O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ICr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0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4XsQA&#10;AADcAAAADwAAAGRycy9kb3ducmV2LnhtbESPQWvCQBSE74X+h+UVeim6aUmDRlcpUkXoycSLt0f2&#10;mQSzb0N21e2/dwXB4zAz3zDzZTCduNDgWssKPscJCOLK6pZrBftyPZqAcB5ZY2eZFPyTg+Xi9WWO&#10;ubZX3tGl8LWIEHY5Kmi873MpXdWQQTe2PXH0jnYw6KMcaqkHvEa46eRXkmTSYMtxocGeVg1Vp+Js&#10;FJSBU/7+IFf9+axMk8MpbNa/Sr2/hZ8ZCE/BP8OP9lYrmGY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uF7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05" o:spid="_x0000_s1037" style="position:absolute;left:5890;top:5720;width:653;height: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AVsUA&#10;AADcAAAADwAAAGRycy9kb3ducmV2LnhtbESPUWvCQBCE3wv9D8cW+lYvLdZq9JRDkPahBav+gCW3&#10;JtHcXpq9avz3XqHg4zAz3zCzRe8bdaJO6sAGngcZKOIiuJpLA7vt6mkMSiKywyYwGbiQwGJ+fzfD&#10;3IUzf9NpE0uVICw5GqhibHOtpajIowxCS5y8feg8xiS7UrsOzwnuG/2SZSPtsea0UGFLy4qK4+bX&#10;G4jrw9fqp337fLfZci1W7FCG1pjHh95OQUXq4y383/5wBiajV/g7k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BWxQAAANwAAAAPAAAAAAAAAAAAAAAAAJgCAABkcnMv&#10;ZG93bnJldi54bWxQSwUGAAAAAAQABAD1AAAAigMAAAAA&#10;" path="m,l652,e" filled="f" strokeweight=".17644mm">
                  <v:path arrowok="t" o:connecttype="custom" o:connectlocs="0,0;652,0" o:connectangles="0,0"/>
                </v:shape>
                <v:shape id="Freeform 106" o:spid="_x0000_s1038" style="position:absolute;left:5770;top:9080;width:653;height: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eIcUA&#10;AADcAAAADwAAAGRycy9kb3ducmV2LnhtbESPUWvCQBCE3wv+h2MF3+qlRdIaPeUQpD5UsLY/YMlt&#10;k7S5vTR71fTfe4LQx2FmvmGW68G36kS9NIENPEwzUMRlcA1XBj7et/fPoCQiO2wDk4E/ElivRndL&#10;LFw48xudjrFSCcJSoIE6xq7QWsqaPMo0dMTJ+wy9x5hkX2nX4znBfasfsyzXHhtOCzV2tKmp/D7+&#10;egPx8LXf/nRPry822xzEip3JzBozGQ92ASrSEP/Dt/bOGZjnOVzPpCO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h4hxQAAANwAAAAPAAAAAAAAAAAAAAAAAJgCAABkcnMv&#10;ZG93bnJldi54bWxQSwUGAAAAAAQABAD1AAAAigMAAAAA&#10;" path="m,l652,e" filled="f" strokeweight=".17644mm">
                  <v:path arrowok="t" o:connecttype="custom" o:connectlocs="0,0;652,0" o:connectangles="0,0"/>
                </v:shape>
                <w10:wrap anchorx="page" anchory="page"/>
              </v:group>
            </w:pict>
          </mc:Fallback>
        </mc:AlternateContent>
      </w:r>
      <w:r w:rsidR="0037675A">
        <w:rPr>
          <w:rFonts w:ascii="Times New Roman" w:hAnsi="Times New Roman" w:cs="Times New Roman"/>
          <w:i/>
          <w:iCs/>
          <w:sz w:val="14"/>
          <w:szCs w:val="14"/>
        </w:rPr>
        <w:t>B</w:t>
      </w:r>
      <w:r w:rsidR="0037675A">
        <w:rPr>
          <w:rFonts w:ascii="Times New Roman" w:hAnsi="Times New Roman" w:cs="Times New Roman"/>
          <w:i/>
          <w:iCs/>
          <w:sz w:val="14"/>
          <w:szCs w:val="14"/>
        </w:rPr>
        <w:tab/>
        <w:t>B</w:t>
      </w:r>
    </w:p>
    <w:p w:rsidR="00000000" w:rsidRDefault="0037675A">
      <w:pPr>
        <w:pStyle w:val="BodyText"/>
        <w:kinsoku w:val="0"/>
        <w:overflowPunct w:val="0"/>
        <w:spacing w:before="2"/>
        <w:rPr>
          <w:rFonts w:ascii="Times New Roman" w:hAnsi="Times New Roman" w:cs="Times New Roman"/>
          <w:i/>
          <w:iCs/>
          <w:sz w:val="9"/>
          <w:szCs w:val="9"/>
        </w:rPr>
      </w:pPr>
    </w:p>
    <w:p w:rsidR="00000000" w:rsidRDefault="0037675A">
      <w:pPr>
        <w:pStyle w:val="ListParagraph"/>
        <w:numPr>
          <w:ilvl w:val="1"/>
          <w:numId w:val="9"/>
        </w:numPr>
        <w:tabs>
          <w:tab w:val="left" w:pos="1244"/>
        </w:tabs>
        <w:kinsoku w:val="0"/>
        <w:overflowPunct w:val="0"/>
        <w:spacing w:before="103"/>
        <w:rPr>
          <w:rFonts w:ascii="Wingdings" w:hAnsi="Wingdings" w:cs="Wingdings"/>
          <w:color w:val="9F2936"/>
          <w:sz w:val="12"/>
          <w:szCs w:val="12"/>
        </w:rPr>
      </w:pPr>
      <w:r>
        <w:rPr>
          <w:color w:val="313131"/>
          <w:sz w:val="18"/>
          <w:szCs w:val="18"/>
        </w:rPr>
        <w:t>High</w:t>
      </w:r>
      <w:r>
        <w:rPr>
          <w:color w:val="313131"/>
          <w:spacing w:val="-1"/>
          <w:sz w:val="18"/>
          <w:szCs w:val="18"/>
        </w:rPr>
        <w:t xml:space="preserve"> </w:t>
      </w:r>
      <w:r>
        <w:rPr>
          <w:color w:val="313131"/>
          <w:sz w:val="18"/>
          <w:szCs w:val="18"/>
        </w:rPr>
        <w:t>supply</w:t>
      </w:r>
      <w:r>
        <w:rPr>
          <w:color w:val="313131"/>
          <w:spacing w:val="-13"/>
          <w:sz w:val="18"/>
          <w:szCs w:val="18"/>
        </w:rPr>
        <w:t xml:space="preserve"> </w:t>
      </w:r>
      <w:r>
        <w:rPr>
          <w:color w:val="313131"/>
          <w:sz w:val="18"/>
          <w:szCs w:val="18"/>
        </w:rPr>
        <w:t>substitutability</w:t>
      </w:r>
      <w:r>
        <w:rPr>
          <w:color w:val="313131"/>
          <w:spacing w:val="-14"/>
          <w:sz w:val="18"/>
          <w:szCs w:val="18"/>
        </w:rPr>
        <w:t xml:space="preserve"> </w:t>
      </w:r>
      <w:r>
        <w:rPr>
          <w:color w:val="313131"/>
          <w:sz w:val="18"/>
          <w:szCs w:val="18"/>
        </w:rPr>
        <w:t>means</w:t>
      </w:r>
      <w:r>
        <w:rPr>
          <w:color w:val="313131"/>
          <w:spacing w:val="-3"/>
          <w:sz w:val="18"/>
          <w:szCs w:val="18"/>
        </w:rPr>
        <w:t xml:space="preserve"> </w:t>
      </w:r>
      <w:r>
        <w:rPr>
          <w:color w:val="313131"/>
          <w:sz w:val="18"/>
          <w:szCs w:val="18"/>
        </w:rPr>
        <w:t>that</w:t>
      </w:r>
      <w:r>
        <w:rPr>
          <w:color w:val="313131"/>
          <w:spacing w:val="-2"/>
          <w:sz w:val="18"/>
          <w:szCs w:val="18"/>
        </w:rPr>
        <w:t xml:space="preserve"> </w:t>
      </w:r>
      <w:r>
        <w:rPr>
          <w:color w:val="313131"/>
          <w:sz w:val="18"/>
          <w:szCs w:val="18"/>
        </w:rPr>
        <w:t>this</w:t>
      </w:r>
      <w:r>
        <w:rPr>
          <w:color w:val="313131"/>
          <w:spacing w:val="-3"/>
          <w:sz w:val="18"/>
          <w:szCs w:val="18"/>
        </w:rPr>
        <w:t xml:space="preserve"> </w:t>
      </w:r>
      <w:r>
        <w:rPr>
          <w:color w:val="313131"/>
          <w:sz w:val="18"/>
          <w:szCs w:val="18"/>
        </w:rPr>
        <w:t>cross</w:t>
      </w:r>
      <w:r>
        <w:rPr>
          <w:color w:val="313131"/>
          <w:spacing w:val="-3"/>
          <w:sz w:val="18"/>
          <w:szCs w:val="18"/>
        </w:rPr>
        <w:t xml:space="preserve"> </w:t>
      </w:r>
      <w:r>
        <w:rPr>
          <w:color w:val="313131"/>
          <w:sz w:val="18"/>
          <w:szCs w:val="18"/>
        </w:rPr>
        <w:t>price</w:t>
      </w:r>
      <w:r>
        <w:rPr>
          <w:color w:val="313131"/>
          <w:spacing w:val="-12"/>
          <w:sz w:val="18"/>
          <w:szCs w:val="18"/>
        </w:rPr>
        <w:t xml:space="preserve"> </w:t>
      </w:r>
      <w:r>
        <w:rPr>
          <w:color w:val="313131"/>
          <w:sz w:val="18"/>
          <w:szCs w:val="18"/>
        </w:rPr>
        <w:t>elasticity</w:t>
      </w:r>
      <w:r>
        <w:rPr>
          <w:color w:val="313131"/>
          <w:spacing w:val="-4"/>
          <w:sz w:val="18"/>
          <w:szCs w:val="18"/>
        </w:rPr>
        <w:t xml:space="preserve"> </w:t>
      </w:r>
      <w:r>
        <w:rPr>
          <w:color w:val="313131"/>
          <w:sz w:val="18"/>
          <w:szCs w:val="18"/>
        </w:rPr>
        <w:t>is</w:t>
      </w:r>
      <w:r>
        <w:rPr>
          <w:color w:val="313131"/>
          <w:spacing w:val="-2"/>
          <w:sz w:val="18"/>
          <w:szCs w:val="18"/>
        </w:rPr>
        <w:t xml:space="preserve"> </w:t>
      </w:r>
      <w:r>
        <w:rPr>
          <w:color w:val="313131"/>
          <w:sz w:val="18"/>
          <w:szCs w:val="18"/>
        </w:rPr>
        <w:t>high</w:t>
      </w:r>
    </w:p>
    <w:p w:rsidR="00000000" w:rsidRDefault="0037675A">
      <w:pPr>
        <w:pStyle w:val="ListParagraph"/>
        <w:numPr>
          <w:ilvl w:val="1"/>
          <w:numId w:val="9"/>
        </w:numPr>
        <w:tabs>
          <w:tab w:val="left" w:pos="1244"/>
        </w:tabs>
        <w:kinsoku w:val="0"/>
        <w:overflowPunct w:val="0"/>
        <w:spacing w:before="103"/>
        <w:rPr>
          <w:rFonts w:ascii="Wingdings" w:hAnsi="Wingdings" w:cs="Wingdings"/>
          <w:color w:val="9F2936"/>
          <w:sz w:val="12"/>
          <w:szCs w:val="12"/>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08064" behindDoc="1" locked="0" layoutInCell="0" allowOverlap="1">
                <wp:simplePos x="0" y="0"/>
                <wp:positionH relativeFrom="page">
                  <wp:posOffset>0</wp:posOffset>
                </wp:positionH>
                <wp:positionV relativeFrom="page">
                  <wp:posOffset>0</wp:posOffset>
                </wp:positionV>
                <wp:extent cx="9144000" cy="6858000"/>
                <wp:effectExtent l="0" t="0" r="0" b="0"/>
                <wp:wrapNone/>
                <wp:docPr id="95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6" style="position:absolute;left:0;text-align:left;margin-left:0;margin-top:0;width:10in;height:540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AzsAIAAK0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AltYDO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9088" behindDoc="1" locked="0" layoutInCell="0" allowOverlap="1">
                <wp:simplePos x="0" y="0"/>
                <wp:positionH relativeFrom="page">
                  <wp:posOffset>0</wp:posOffset>
                </wp:positionH>
                <wp:positionV relativeFrom="page">
                  <wp:posOffset>0</wp:posOffset>
                </wp:positionV>
                <wp:extent cx="9144000" cy="6857365"/>
                <wp:effectExtent l="0" t="0" r="0" b="0"/>
                <wp:wrapNone/>
                <wp:docPr id="94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43" name="Freeform 10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1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11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11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11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8" name="Group 114"/>
                        <wpg:cNvGrpSpPr>
                          <a:grpSpLocks/>
                        </wpg:cNvGrpSpPr>
                        <wpg:grpSpPr bwMode="auto">
                          <a:xfrm>
                            <a:off x="6828" y="1614"/>
                            <a:ext cx="743" cy="742"/>
                            <a:chOff x="6828" y="1614"/>
                            <a:chExt cx="743" cy="742"/>
                          </a:xfrm>
                        </wpg:grpSpPr>
                        <wps:wsp>
                          <wps:cNvPr id="949" name="Freeform 11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1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1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1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DB797" id="Group 108" o:spid="_x0000_s1026" style="position:absolute;margin-left:0;margin-top:0;width:10in;height:539.95pt;z-index:-2517073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kL3h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FLJaQveHgAAFNkAAA4AAAAAAAAAAAAAAAAALgIAAGRycy9lMm9Eb2Mu&#10;eG1sUEsBAi0AFAAGAAgAAAAhAJ+aV6bdAAAABwEAAA8AAAAAAAAAAAAAAAAAOCEAAGRycy9kb3du&#10;cmV2LnhtbFBLBQYAAAAABAAEAPMAAABCIgAAAAA=&#10;" o:allowincell="f">
                <v:shape id="Freeform 10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BycQA&#10;AADcAAAADwAAAGRycy9kb3ducmV2LnhtbESPzW7CMBCE70i8g7WVuIFTQPykGIRQK7hw4OcBVvES&#10;p8TrKHaDefsaqVKPo5n5RrPaRFuLjlpfOVbwPspAEBdOV1wquF6+hgsQPiBrrB2Tgid52Kz7vRXm&#10;2j34RN05lCJB2OeowITQ5FL6wpBFP3INcfJurrUYkmxLqVt8JLit5TjLZtJixWnBYEM7Q8X9/GMV&#10;fC4inubd+Nhd99/Hiyl38T57KjV4i9sPEIFi+A//tQ9awXI6gd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Acn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1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GMcUA&#10;AADcAAAADwAAAGRycy9kb3ducmV2LnhtbESPzWrDMBCE74W+g9hCb41cE0riRAmlxVBKesjffbE2&#10;thNr5VqKrfTpq0Agx2FmvmHmy2Aa0VPnassKXkcJCOLC6ppLBbtt/jIB4TyyxsYyKbiQg+Xi8WGO&#10;mbYDr6nf+FJECLsMFVTet5mUrqjIoBvZljh6B9sZ9FF2pdQdDhFuGpkmyZs0WHNcqLClj4qK0+Zs&#10;FOx9cvhL8/0nrc6msT/f4fhLQannp/A+A+Ep+Hv41v7SCqbjM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oYxxQAAANwAAAAPAAAAAAAAAAAAAAAAAJgCAABkcnMv&#10;ZG93bnJldi54bWxQSwUGAAAAAAQABAD1AAAAigMAAAAA&#10;" path="m,487r13910,l13910,,,,,487xe" fillcolor="#1b577b" stroked="f">
                  <v:path arrowok="t" o:connecttype="custom" o:connectlocs="0,487;13910,487;13910,0;0,0;0,487" o:connectangles="0,0,0,0,0"/>
                </v:shape>
                <v:shape id="Freeform 11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CSsUA&#10;AADcAAAADwAAAGRycy9kb3ducmV2LnhtbESPQWvCQBSE74X+h+UJvelGq8Wm2UhRBC8VtZZeH9nX&#10;JDT7dsmuJvrru4LQ4zAz3zDZojeNOFPra8sKxqMEBHFhdc2lguPnejgH4QOyxsYyKbiQh0X++JBh&#10;qm3HezofQikihH2KCqoQXCqlLyoy6EfWEUfvx7YGQ5RtKXWLXYSbRk6S5EUarDkuVOhoWVHxezgZ&#10;BV1/LWZzJ7d6cjSu+XruVh/fO6WeBv37G4hAffgP39sbreB1Oo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kJK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1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UcUA&#10;AADcAAAADwAAAGRycy9kb3ducmV2LnhtbESPT2sCMRDF70K/Q5iCF6lZpWzr1igiFOzNP0Wvw2bc&#10;LN1M1iR1t9++EQSPjzfv9+bNl71txJV8qB0rmIwzEMSl0zVXCr4Pny/vIEJE1tg4JgV/FGC5eBrM&#10;sdCu4x1d97ESCcKhQAUmxraQMpSGLIaxa4mTd3beYkzSV1J77BLcNnKaZbm0WHNqMNjS2lD5s/+1&#10;6Y2TP44u3XGzkm9bf8rLL1OtW6WGz/3qA0SkPj6O7+mNVjB7zeE2JhF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6FRxQAAANwAAAAPAAAAAAAAAAAAAAAAAJgCAABkcnMv&#10;ZG93bnJldi54bWxQSwUGAAAAAAQABAD1AAAAigMAAAAA&#10;" path="m,l13910,e" filled="f" strokecolor="#164b6c">
                  <v:stroke dashstyle="3 1"/>
                  <v:path arrowok="t" o:connecttype="custom" o:connectlocs="0,0;13910,0" o:connectangles="0,0"/>
                </v:shape>
                <v:shape id="Freeform 11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6p8UA&#10;AADcAAAADwAAAGRycy9kb3ducmV2LnhtbESPQWvCQBSE7wX/w/IEb3WTtNSYuhERBQ/twbQHvT2y&#10;zyQ0+3bJbjX++26h0OMwM98wq/VoenGlwXeWFaTzBARxbXXHjYLPj/1jDsIHZI29ZVJwJw/rcvKw&#10;wkLbGx/pWoVGRAj7AhW0IbhCSl+3ZNDPrSOO3sUOBkOUQyP1gLcIN73MkuRFGuw4LrToaNtS/VV9&#10;GwXukmdv76lLzpTps30yu1yfdkrNpuPmFUSgMfyH/9oHrWD5vID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qn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1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1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LoMUA&#10;AADcAAAADwAAAGRycy9kb3ducmV2LnhtbESPQWvCQBSE7wX/w/IEL0U3lTRo6iaUoqXQk4kXb4/s&#10;axLMvg3Zra7/vlso9DjMzDfMrgxmEFeaXG9ZwdMqAUHcWN1zq+BUH5YbEM4jaxwsk4I7OSiL2cMO&#10;c21vfKRr5VsRIexyVNB5P+ZSuqYjg25lR+LofdnJoI9yaqWe8BbhZpDrJMmkwZ7jQocjvXXUXKpv&#10;o6AOnPLzI7nm02d1mpwv4f2wV2oxD68vIDwF/x/+a39oBdt0C7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Eug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1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04MEA&#10;AADcAAAADwAAAGRycy9kb3ducmV2LnhtbERPz2vCMBS+C/sfwhvsIjN1qMzOWERWEXbSevH2aN7a&#10;YvNSmthm/705CDt+fL83WTCtGKh3jWUF81kCgri0uuFKwaXI3z9BOI+ssbVMCv7IQbZ9mWww1Xbk&#10;Ew1nX4kYwi5FBbX3XSqlK2sy6Ga2I47cr+0N+gj7SuoexxhuWvmRJCtpsOHYUGNH+5rK2/luFBSB&#10;F7yckit//KpYJNdbOOTfSr29ht0XCE/B/4uf7qNWsF7G+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ndODBAAAA3AAAAA8AAAAAAAAAAAAAAAAAmAIAAGRycy9kb3du&#10;cmV2LnhtbFBLBQYAAAAABAAEAPUAAACG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1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Re8MA&#10;AADcAAAADwAAAGRycy9kb3ducmV2LnhtbESPQYvCMBSE7wv+h/AEL4umiha3axQRFWFPWi97ezRv&#10;22LzUpqo8d8bQdjjMDPfMItVMI24UedqywrGowQEcWF1zaWCc74bzkE4j6yxsUwKHuRgtex9LDDT&#10;9s5Hup18KSKEXYYKKu/bTEpXVGTQjWxLHL0/2xn0UXal1B3eI9w0cpIkqTRYc1yosKVNRcXldDUK&#10;8sBTnn2SK358mk+T30vY77ZKDfph/Q3CU/D/4Xf7oBV8zc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Re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1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PDMMA&#10;AADcAAAADwAAAGRycy9kb3ducmV2LnhtbESPQYvCMBSE74L/ITzBi2iqaHG7RpFFRfCk9bK3R/O2&#10;LTYvpclq9t9vBMHjMDPfMKtNMI24U+dqywqmkwQEcWF1zaWCa74fL0E4j6yxsUwK/sjBZt3vrTDT&#10;9sFnul98KSKEXYYKKu/bTEpXVGTQTWxLHL0f2xn0UXal1B0+Itw0cpYkqTRYc1yosKWviorb5dco&#10;yAPPeTEiV5x8ms+T71s47HdKDQdh+wnCU/Dv8Kt91Ao+Fj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lPD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9</w:t>
      </w:r>
    </w:p>
    <w:p w:rsidR="00000000" w:rsidRDefault="0037675A">
      <w:pPr>
        <w:pStyle w:val="ListParagraph"/>
        <w:numPr>
          <w:ilvl w:val="0"/>
          <w:numId w:val="9"/>
        </w:numPr>
        <w:tabs>
          <w:tab w:val="left" w:pos="812"/>
        </w:tabs>
        <w:kinsoku w:val="0"/>
        <w:overflowPunct w:val="0"/>
        <w:spacing w:before="261" w:line="356" w:lineRule="exact"/>
        <w:ind w:hanging="432"/>
        <w:rPr>
          <w:rFonts w:ascii="Wingdings 2" w:hAnsi="Wingdings 2" w:cs="Wingdings 2"/>
          <w:color w:val="EF7E09"/>
          <w:sz w:val="29"/>
          <w:szCs w:val="29"/>
        </w:rPr>
      </w:pPr>
      <w:r>
        <w:rPr>
          <w:color w:val="000000"/>
          <w:sz w:val="34"/>
          <w:szCs w:val="34"/>
        </w:rPr>
        <w:t>But by defining a market by closeness in substitutability implies another</w:t>
      </w:r>
      <w:r>
        <w:rPr>
          <w:color w:val="000000"/>
          <w:spacing w:val="-1"/>
          <w:sz w:val="34"/>
          <w:szCs w:val="34"/>
        </w:rPr>
        <w:t xml:space="preserve"> </w:t>
      </w:r>
      <w:r>
        <w:rPr>
          <w:color w:val="000000"/>
          <w:sz w:val="34"/>
          <w:szCs w:val="34"/>
        </w:rPr>
        <w:t>question</w:t>
      </w:r>
    </w:p>
    <w:p w:rsidR="00000000" w:rsidRDefault="0037675A">
      <w:pPr>
        <w:pStyle w:val="BodyText"/>
        <w:kinsoku w:val="0"/>
        <w:overflowPunct w:val="0"/>
        <w:spacing w:line="351" w:lineRule="exact"/>
        <w:ind w:left="811"/>
        <w:rPr>
          <w:sz w:val="34"/>
          <w:szCs w:val="34"/>
        </w:rPr>
      </w:pPr>
      <w:r>
        <w:rPr>
          <w:sz w:val="34"/>
          <w:szCs w:val="34"/>
        </w:rPr>
        <w:t>“</w:t>
      </w:r>
      <w:r>
        <w:rPr>
          <w:b/>
          <w:bCs/>
          <w:sz w:val="34"/>
          <w:szCs w:val="34"/>
        </w:rPr>
        <w:t>How close is close?</w:t>
      </w:r>
      <w:r>
        <w:rPr>
          <w:sz w:val="34"/>
          <w:szCs w:val="34"/>
        </w:rPr>
        <w:t>”</w:t>
      </w:r>
    </w:p>
    <w:p w:rsidR="00000000" w:rsidRDefault="0037675A">
      <w:pPr>
        <w:pStyle w:val="ListParagraph"/>
        <w:numPr>
          <w:ilvl w:val="1"/>
          <w:numId w:val="9"/>
        </w:numPr>
        <w:tabs>
          <w:tab w:val="left" w:pos="1244"/>
        </w:tabs>
        <w:kinsoku w:val="0"/>
        <w:overflowPunct w:val="0"/>
        <w:spacing w:line="284" w:lineRule="exact"/>
        <w:rPr>
          <w:rFonts w:ascii="Wingdings" w:hAnsi="Wingdings" w:cs="Wingdings"/>
          <w:color w:val="9F2936"/>
          <w:sz w:val="18"/>
          <w:szCs w:val="18"/>
        </w:rPr>
      </w:pPr>
      <w:r>
        <w:rPr>
          <w:color w:val="313131"/>
          <w:sz w:val="26"/>
          <w:szCs w:val="26"/>
        </w:rPr>
        <w:t xml:space="preserve">If we </w:t>
      </w:r>
      <w:r>
        <w:rPr>
          <w:color w:val="313131"/>
          <w:sz w:val="26"/>
          <w:szCs w:val="26"/>
          <w:u w:val="single"/>
        </w:rPr>
        <w:t xml:space="preserve">define a market in a narrow </w:t>
      </w:r>
      <w:r>
        <w:rPr>
          <w:color w:val="313131"/>
          <w:spacing w:val="-3"/>
          <w:sz w:val="26"/>
          <w:szCs w:val="26"/>
          <w:u w:val="single"/>
        </w:rPr>
        <w:t>sense</w:t>
      </w:r>
      <w:r>
        <w:rPr>
          <w:color w:val="313131"/>
          <w:spacing w:val="-3"/>
          <w:sz w:val="26"/>
          <w:szCs w:val="26"/>
        </w:rPr>
        <w:t xml:space="preserve">, </w:t>
      </w:r>
      <w:r>
        <w:rPr>
          <w:color w:val="313131"/>
          <w:sz w:val="26"/>
          <w:szCs w:val="26"/>
        </w:rPr>
        <w:t>it is likely that there will be fewer</w:t>
      </w:r>
      <w:r>
        <w:rPr>
          <w:color w:val="313131"/>
          <w:spacing w:val="6"/>
          <w:sz w:val="26"/>
          <w:szCs w:val="26"/>
        </w:rPr>
        <w:t xml:space="preserve"> </w:t>
      </w:r>
      <w:r>
        <w:rPr>
          <w:color w:val="313131"/>
          <w:sz w:val="26"/>
          <w:szCs w:val="26"/>
        </w:rPr>
        <w:t>producers</w:t>
      </w:r>
    </w:p>
    <w:p w:rsidR="00000000" w:rsidRDefault="0037675A">
      <w:pPr>
        <w:pStyle w:val="BodyText"/>
        <w:kinsoku w:val="0"/>
        <w:overflowPunct w:val="0"/>
        <w:spacing w:line="281" w:lineRule="exact"/>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e.g. the market for air travel to Santorini</w:t>
      </w:r>
    </w:p>
    <w:p w:rsidR="00000000" w:rsidRDefault="0037675A">
      <w:pPr>
        <w:pStyle w:val="ListParagraph"/>
        <w:numPr>
          <w:ilvl w:val="1"/>
          <w:numId w:val="9"/>
        </w:numPr>
        <w:tabs>
          <w:tab w:val="left" w:pos="1244"/>
        </w:tabs>
        <w:kinsoku w:val="0"/>
        <w:overflowPunct w:val="0"/>
        <w:spacing w:line="281" w:lineRule="exact"/>
        <w:rPr>
          <w:rFonts w:ascii="Wingdings" w:hAnsi="Wingdings" w:cs="Wingdings"/>
          <w:color w:val="9F2936"/>
          <w:sz w:val="18"/>
          <w:szCs w:val="18"/>
        </w:rPr>
      </w:pPr>
      <w:r>
        <w:rPr>
          <w:color w:val="313131"/>
          <w:sz w:val="26"/>
          <w:szCs w:val="26"/>
        </w:rPr>
        <w:t xml:space="preserve">A </w:t>
      </w:r>
      <w:r>
        <w:rPr>
          <w:color w:val="313131"/>
          <w:sz w:val="26"/>
          <w:szCs w:val="26"/>
          <w:u w:val="single"/>
        </w:rPr>
        <w:t>broader definition of the market</w:t>
      </w:r>
      <w:r>
        <w:rPr>
          <w:color w:val="313131"/>
          <w:sz w:val="26"/>
          <w:szCs w:val="26"/>
        </w:rPr>
        <w:t xml:space="preserve"> often gives us more</w:t>
      </w:r>
      <w:r>
        <w:rPr>
          <w:color w:val="313131"/>
          <w:spacing w:val="-7"/>
          <w:sz w:val="26"/>
          <w:szCs w:val="26"/>
        </w:rPr>
        <w:t xml:space="preserve"> </w:t>
      </w:r>
      <w:r>
        <w:rPr>
          <w:color w:val="313131"/>
          <w:sz w:val="26"/>
          <w:szCs w:val="26"/>
        </w:rPr>
        <w:t>choice</w:t>
      </w:r>
    </w:p>
    <w:p w:rsidR="00000000" w:rsidRDefault="0037675A">
      <w:pPr>
        <w:pStyle w:val="BodyText"/>
        <w:kinsoku w:val="0"/>
        <w:overflowPunct w:val="0"/>
        <w:spacing w:line="289" w:lineRule="exact"/>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e.g. the air transport industry</w:t>
      </w:r>
    </w:p>
    <w:p w:rsidR="00000000" w:rsidRDefault="0037675A">
      <w:pPr>
        <w:pStyle w:val="BodyText"/>
        <w:kinsoku w:val="0"/>
        <w:overflowPunct w:val="0"/>
        <w:spacing w:before="3"/>
        <w:rPr>
          <w:sz w:val="37"/>
          <w:szCs w:val="37"/>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29"/>
          <w:szCs w:val="29"/>
        </w:rPr>
      </w:pPr>
      <w:r>
        <w:rPr>
          <w:color w:val="000000"/>
          <w:sz w:val="34"/>
          <w:szCs w:val="34"/>
        </w:rPr>
        <w:t>In sum, market definition poses real</w:t>
      </w:r>
      <w:r>
        <w:rPr>
          <w:color w:val="000000"/>
          <w:spacing w:val="-11"/>
          <w:sz w:val="34"/>
          <w:szCs w:val="34"/>
        </w:rPr>
        <w:t xml:space="preserve"> </w:t>
      </w:r>
      <w:r>
        <w:rPr>
          <w:color w:val="000000"/>
          <w:sz w:val="34"/>
          <w:szCs w:val="34"/>
        </w:rPr>
        <w:t>problems</w:t>
      </w:r>
    </w:p>
    <w:p w:rsidR="00000000" w:rsidRDefault="0037675A">
      <w:pPr>
        <w:pStyle w:val="ListParagraph"/>
        <w:numPr>
          <w:ilvl w:val="1"/>
          <w:numId w:val="9"/>
        </w:numPr>
        <w:tabs>
          <w:tab w:val="left" w:pos="1244"/>
        </w:tabs>
        <w:kinsoku w:val="0"/>
        <w:overflowPunct w:val="0"/>
        <w:spacing w:before="20"/>
        <w:rPr>
          <w:rFonts w:ascii="Wingdings" w:hAnsi="Wingdings" w:cs="Wingdings"/>
          <w:color w:val="9F2936"/>
          <w:sz w:val="19"/>
          <w:szCs w:val="19"/>
        </w:rPr>
      </w:pPr>
      <w:r>
        <w:rPr>
          <w:color w:val="313131"/>
          <w:sz w:val="28"/>
          <w:szCs w:val="28"/>
        </w:rPr>
        <w:t>Existing methods represent a reasonable</w:t>
      </w:r>
      <w:r>
        <w:rPr>
          <w:color w:val="313131"/>
          <w:spacing w:val="22"/>
          <w:sz w:val="28"/>
          <w:szCs w:val="28"/>
        </w:rPr>
        <w:t xml:space="preserve"> </w:t>
      </w:r>
      <w:r>
        <w:rPr>
          <w:color w:val="313131"/>
          <w:sz w:val="28"/>
          <w:szCs w:val="28"/>
        </w:rPr>
        <w:t>compromise</w:t>
      </w:r>
    </w:p>
    <w:p w:rsidR="00000000" w:rsidRDefault="0037675A">
      <w:pPr>
        <w:pStyle w:val="BodyText"/>
        <w:kinsoku w:val="0"/>
        <w:overflowPunct w:val="0"/>
        <w:spacing w:before="8"/>
        <w:rPr>
          <w:sz w:val="37"/>
          <w:szCs w:val="37"/>
        </w:rPr>
      </w:pPr>
    </w:p>
    <w:p w:rsidR="00000000" w:rsidRDefault="0037675A">
      <w:pPr>
        <w:pStyle w:val="ListParagraph"/>
        <w:numPr>
          <w:ilvl w:val="0"/>
          <w:numId w:val="9"/>
        </w:numPr>
        <w:tabs>
          <w:tab w:val="left" w:pos="894"/>
        </w:tabs>
        <w:kinsoku w:val="0"/>
        <w:overflowPunct w:val="0"/>
        <w:ind w:left="893" w:hanging="514"/>
        <w:rPr>
          <w:rFonts w:ascii="Wingdings 2" w:hAnsi="Wingdings 2" w:cs="Wingdings 2"/>
          <w:color w:val="EF7E09"/>
          <w:sz w:val="29"/>
          <w:szCs w:val="29"/>
        </w:rPr>
      </w:pPr>
      <w:r>
        <w:rPr>
          <w:color w:val="000000"/>
          <w:sz w:val="34"/>
          <w:szCs w:val="34"/>
        </w:rPr>
        <w:t>After all why one needs to define strict and consistent market</w:t>
      </w:r>
      <w:r>
        <w:rPr>
          <w:color w:val="000000"/>
          <w:spacing w:val="-12"/>
          <w:sz w:val="34"/>
          <w:szCs w:val="34"/>
        </w:rPr>
        <w:t xml:space="preserve"> </w:t>
      </w:r>
      <w:r>
        <w:rPr>
          <w:color w:val="000000"/>
          <w:sz w:val="34"/>
          <w:szCs w:val="34"/>
        </w:rPr>
        <w:t>boundaries?</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19"/>
          <w:szCs w:val="19"/>
        </w:rPr>
      </w:pPr>
      <w:r>
        <w:rPr>
          <w:color w:val="313131"/>
          <w:sz w:val="28"/>
          <w:szCs w:val="28"/>
        </w:rPr>
        <w:t>Academic</w:t>
      </w:r>
      <w:r>
        <w:rPr>
          <w:color w:val="313131"/>
          <w:spacing w:val="11"/>
          <w:sz w:val="28"/>
          <w:szCs w:val="28"/>
        </w:rPr>
        <w:t xml:space="preserve"> </w:t>
      </w:r>
      <w:r>
        <w:rPr>
          <w:color w:val="313131"/>
          <w:sz w:val="28"/>
          <w:szCs w:val="28"/>
        </w:rPr>
        <w:t>research</w:t>
      </w:r>
    </w:p>
    <w:p w:rsidR="00000000" w:rsidRDefault="0037675A">
      <w:pPr>
        <w:pStyle w:val="BodyText"/>
        <w:kinsoku w:val="0"/>
        <w:overflowPunct w:val="0"/>
        <w:spacing w:before="13"/>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Intellectual organization of the way one thinks about economic activity</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sz w:val="19"/>
          <w:szCs w:val="19"/>
        </w:rPr>
      </w:pPr>
      <w:r>
        <w:rPr>
          <w:color w:val="313131"/>
          <w:sz w:val="28"/>
          <w:szCs w:val="28"/>
        </w:rPr>
        <w:t>Public policy</w:t>
      </w:r>
      <w:r>
        <w:rPr>
          <w:color w:val="313131"/>
          <w:spacing w:val="12"/>
          <w:sz w:val="28"/>
          <w:szCs w:val="28"/>
        </w:rPr>
        <w:t xml:space="preserve"> </w:t>
      </w:r>
      <w:r>
        <w:rPr>
          <w:color w:val="313131"/>
          <w:sz w:val="28"/>
          <w:szCs w:val="28"/>
        </w:rPr>
        <w:t>(antitrust)</w:t>
      </w:r>
    </w:p>
    <w:p w:rsidR="00000000" w:rsidRDefault="0037675A">
      <w:pPr>
        <w:pStyle w:val="BodyText"/>
        <w:kinsoku w:val="0"/>
        <w:overflowPunct w:val="0"/>
        <w:spacing w:before="12"/>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Mergers’ licensing</w:t>
      </w:r>
    </w:p>
    <w:p w:rsidR="00000000" w:rsidRDefault="0037675A">
      <w:pPr>
        <w:pStyle w:val="BodyText"/>
        <w:kinsoku w:val="0"/>
        <w:overflowPunct w:val="0"/>
        <w:spacing w:before="17"/>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Imposing fines for illegal behavior</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sz w:val="19"/>
          <w:szCs w:val="19"/>
        </w:rPr>
      </w:pPr>
      <w:r>
        <w:rPr>
          <w:color w:val="313131"/>
          <w:sz w:val="28"/>
          <w:szCs w:val="28"/>
        </w:rPr>
        <w:t xml:space="preserve">But </w:t>
      </w:r>
      <w:r>
        <w:rPr>
          <w:color w:val="313131"/>
          <w:sz w:val="28"/>
          <w:szCs w:val="28"/>
        </w:rPr>
        <w:t>firms’ managers may just need a rather rough definition of their</w:t>
      </w:r>
      <w:r>
        <w:rPr>
          <w:color w:val="313131"/>
          <w:spacing w:val="20"/>
          <w:sz w:val="28"/>
          <w:szCs w:val="28"/>
        </w:rPr>
        <w:t xml:space="preserve"> </w:t>
      </w:r>
      <w:r>
        <w:rPr>
          <w:color w:val="313131"/>
          <w:sz w:val="28"/>
          <w:szCs w:val="28"/>
        </w:rPr>
        <w:t>market</w:t>
      </w:r>
    </w:p>
    <w:p w:rsidR="00000000" w:rsidRDefault="0037675A">
      <w:pPr>
        <w:pStyle w:val="BodyText"/>
        <w:kinsoku w:val="0"/>
        <w:overflowPunct w:val="0"/>
        <w:spacing w:before="12"/>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Understand actual competitors</w:t>
      </w:r>
    </w:p>
    <w:p w:rsidR="00000000" w:rsidRDefault="0037675A">
      <w:pPr>
        <w:pStyle w:val="BodyText"/>
        <w:kinsoku w:val="0"/>
        <w:overflowPunct w:val="0"/>
        <w:spacing w:before="16"/>
        <w:ind w:left="1675"/>
        <w:rPr>
          <w:sz w:val="26"/>
          <w:szCs w:val="26"/>
        </w:rPr>
      </w:pPr>
      <w:r>
        <w:rPr>
          <w:sz w:val="26"/>
          <w:szCs w:val="26"/>
        </w:rPr>
        <w:t>… but also potential competitors</w:t>
      </w:r>
    </w:p>
    <w:p w:rsidR="00000000" w:rsidRDefault="0037675A">
      <w:pPr>
        <w:pStyle w:val="BodyText"/>
        <w:kinsoku w:val="0"/>
        <w:overflowPunct w:val="0"/>
        <w:spacing w:before="56" w:line="201" w:lineRule="auto"/>
        <w:ind w:left="1675" w:hanging="360"/>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Understa</w:t>
      </w:r>
      <w:r>
        <w:rPr>
          <w:color w:val="000000"/>
          <w:sz w:val="26"/>
          <w:szCs w:val="26"/>
        </w:rPr>
        <w:t>nd product characteristic boundaries and geographical boundaries to set prices, advertising budget, investment decision</w:t>
      </w:r>
    </w:p>
    <w:p w:rsidR="00000000" w:rsidRDefault="0037675A">
      <w:pPr>
        <w:pStyle w:val="BodyText"/>
        <w:kinsoku w:val="0"/>
        <w:overflowPunct w:val="0"/>
        <w:spacing w:before="27"/>
        <w:ind w:left="1675"/>
        <w:rPr>
          <w:sz w:val="26"/>
          <w:szCs w:val="26"/>
        </w:rPr>
      </w:pPr>
      <w:r>
        <w:rPr>
          <w:sz w:val="26"/>
          <w:szCs w:val="26"/>
        </w:rPr>
        <w:t>… but technology that affects these boundaries is evolving</w:t>
      </w:r>
    </w:p>
    <w:p w:rsidR="00000000" w:rsidRDefault="0037675A">
      <w:pPr>
        <w:pStyle w:val="BodyText"/>
        <w:kinsoku w:val="0"/>
        <w:overflowPunct w:val="0"/>
        <w:spacing w:before="27"/>
        <w:ind w:left="1675"/>
        <w:rPr>
          <w:sz w:val="26"/>
          <w:szCs w:val="2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10"/>
        <w:rPr>
          <w:sz w:val="24"/>
          <w:szCs w:val="24"/>
        </w:rPr>
      </w:pPr>
      <w:r>
        <w:rPr>
          <w:noProof/>
        </w:rPr>
        <w:lastRenderedPageBreak/>
        <mc:AlternateContent>
          <mc:Choice Requires="wps">
            <w:drawing>
              <wp:anchor distT="0" distB="0" distL="114300" distR="114300" simplePos="0" relativeHeight="251610112" behindDoc="1" locked="0" layoutInCell="0" allowOverlap="1">
                <wp:simplePos x="0" y="0"/>
                <wp:positionH relativeFrom="page">
                  <wp:posOffset>0</wp:posOffset>
                </wp:positionH>
                <wp:positionV relativeFrom="page">
                  <wp:posOffset>0</wp:posOffset>
                </wp:positionV>
                <wp:extent cx="9144000" cy="6858000"/>
                <wp:effectExtent l="0" t="0" r="0" b="0"/>
                <wp:wrapNone/>
                <wp:docPr id="94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7" style="position:absolute;margin-left:0;margin-top:0;width:10in;height:54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Ishyy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1136" behindDoc="1" locked="0" layoutInCell="0" allowOverlap="1">
                <wp:simplePos x="0" y="0"/>
                <wp:positionH relativeFrom="page">
                  <wp:posOffset>0</wp:posOffset>
                </wp:positionH>
                <wp:positionV relativeFrom="page">
                  <wp:posOffset>0</wp:posOffset>
                </wp:positionV>
                <wp:extent cx="9144000" cy="6858000"/>
                <wp:effectExtent l="0" t="0" r="0" b="0"/>
                <wp:wrapNone/>
                <wp:docPr id="92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930" name="Freeform 121"/>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22"/>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23"/>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24"/>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25"/>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26"/>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6" name="Group 127"/>
                        <wpg:cNvGrpSpPr>
                          <a:grpSpLocks/>
                        </wpg:cNvGrpSpPr>
                        <wpg:grpSpPr bwMode="auto">
                          <a:xfrm>
                            <a:off x="6828" y="3440"/>
                            <a:ext cx="743" cy="742"/>
                            <a:chOff x="6828" y="3440"/>
                            <a:chExt cx="743" cy="742"/>
                          </a:xfrm>
                        </wpg:grpSpPr>
                        <wps:wsp>
                          <wps:cNvPr id="937" name="Freeform 128"/>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29"/>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30"/>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31"/>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E079" id="Group 120" o:spid="_x0000_s1026" style="position:absolute;margin-left:0;margin-top:0;width:10in;height:540pt;z-index:-25170534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" o:allowincell="f">
                <v:shape id="Freeform 12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sw8AA&#10;AADcAAAADwAAAGRycy9kb3ducmV2LnhtbERPy4rCMBTdD/gP4QruxlQFH9UoIjM4Gxc+PuDSXJtq&#10;c1OaWOPfm8WAy8N5rzbR1qKj1leOFYyGGQjiwumKSwWX8+/3HIQPyBprx6TgRR42697XCnPtnnyk&#10;7hRKkULY56jAhNDkUvrCkEU/dA1x4q6utRgSbEupW3ymcFvLcZZNpcWKU4PBhnaGivvpYRX8zCMe&#10;Z9340F32t8PZlLt4n76UGvTjdgkiUAwf8b/7TytYTNL8dCYd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Lsw8AAAADcAAAADwAAAAAAAAAAAAAAAACYAgAAZHJzL2Rvd25y&#10;ZXYueG1sUEsFBgAAAAAEAAQA9QAAAIU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122"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UsUA&#10;AADcAAAADwAAAGRycy9kb3ducmV2LnhtbESPQWvCQBSE70L/w/IKvdWNNkqNriKlgVCk0FQ8P7LP&#10;JJp9G7Jrkv77bqHgcZiZb5jNbjSN6KlztWUFs2kEgriwuuZSwfE7fX4F4TyyxsYyKfghB7vtw2SD&#10;ibYDf1Gf+1IECLsEFVTet4mUrqjIoJvaljh4Z9sZ9EF2pdQdDgFuGjmPoqU0WHNYqLClt4qKa34z&#10;Clysb/H75cR59rk4LdOPwuv0oNTT47hfg/A0+nv4v51pBauXG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upSxQAAANwAAAAPAAAAAAAAAAAAAAAAAJgCAABkcnMv&#10;ZG93bnJldi54bWxQSwUGAAAAAAQABAD1AAAAigMAAAAA&#10;" path="m,3369r13910,l13910,,,,,3369xe" fillcolor="#ef7e09" stroked="f">
                  <v:path arrowok="t" o:connecttype="custom" o:connectlocs="0,3369;13910,3369;13910,0;0,0;0,3369" o:connectangles="0,0,0,0,0"/>
                </v:shape>
                <v:shape id="Freeform 123"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Io8QA&#10;AADcAAAADwAAAGRycy9kb3ducmV2LnhtbESPT4vCMBTE7wt+h/AEb2tqBVm7RlkUQUQP65/7o3m2&#10;3W1eahM1+unNwoLHYWZ+w0xmwdTiSq2rLCsY9BMQxLnVFRcKDvvl+wcI55E11pZJwZ0czKadtwlm&#10;2t74m647X4gIYZehgtL7JpPS5SUZdH3bEEfvZFuDPsq2kLrFW4SbWqZJMpIGK44LJTY0Lyn/3V2M&#10;gqNPTo90eVzQ5mJqu12HnzMFpXrd8PUJwlPwr/B/e6UVjIcp/J2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yKPEAAAA3AAAAA8AAAAAAAAAAAAAAAAAmAIAAGRycy9k&#10;b3ducmV2LnhtbFBLBQYAAAAABAAEAPUAAACJAwAAAAA=&#10;" path="m,487r13910,l13910,,,,,487xe" fillcolor="#1b577b" stroked="f">
                  <v:path arrowok="t" o:connecttype="custom" o:connectlocs="0,487;13910,487;13910,0;0,0;0,487" o:connectangles="0,0,0,0,0"/>
                </v:shape>
                <v:shape id="Freeform 124"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M2MYA&#10;AADcAAAADwAAAGRycy9kb3ducmV2LnhtbESPT2vCQBTE70K/w/IKvemmBouNbkJRhF4q9U/x+si+&#10;JqHZt0t2Namf3i0UPA4z8xtmWQymFRfqfGNZwfMkAUFcWt1wpeB42IznIHxA1thaJgW/5KHIH0ZL&#10;zLTteUeXfahEhLDPUEEdgsuk9GVNBv3EOuLofdvOYIiyq6TusI9w08ppkrxIgw3HhRodrWoqf/Zn&#10;o6AfruVs7uRWT4/GtV9pv/44fSr19Di8LUAEGsI9/N9+1wpe0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UM2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125"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jlMUA&#10;AADcAAAADwAAAGRycy9kb3ducmV2LnhtbESPQYvCMBSE7wv+h/CEvSxrurrIthqlKIrgyerB46N5&#10;tsXmpTRRq7/eCMIeh5n5hpnOO1OLK7WusqzgZxCBIM6trrhQcNivvv9AOI+ssbZMCu7kYD7rfUwx&#10;0fbGO7pmvhABwi5BBaX3TSKly0sy6Aa2IQ7eybYGfZBtIXWLtwA3tRxG0VgarDgslNjQoqT8nF2M&#10;gtHyK1oe08X+tOX0sh5u40dzjpX67HfpBISnzv+H3+2NVhCPf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OUxQAAANwAAAAPAAAAAAAAAAAAAAAAAJgCAABkcnMv&#10;ZG93bnJldi54bWxQSwUGAAAAAAQABAD1AAAAigMAAAAA&#10;" path="m,l13910,e" filled="f" strokecolor="#164b6c" strokeweight=".9pt">
                  <v:stroke dashstyle="3 1"/>
                  <v:path arrowok="t" o:connecttype="custom" o:connectlocs="0,0;13910,0" o:connectangles="0,0"/>
                </v:shape>
                <v:shape id="Freeform 126"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yNsUA&#10;AADcAAAADwAAAGRycy9kb3ducmV2LnhtbESPQWvCQBSE70L/w/IKvZlNIi1pdA2lWOihPTR6qLdH&#10;9pkEs2+X7Fbjv3cLgsdhZr5hVtVkBnGi0feWFWRJCoK4sbrnVsFu+zEvQPiArHGwTAou5KFaP8xW&#10;WGp75h861aEVEcK+RAVdCK6U0jcdGfSJdcTRO9jRYIhybKUe8RzhZpB5mr5Igz3HhQ4dvXfUHOs/&#10;o8AdivzrO3PpnnK9twuzKfTvRqmnx+ltCSLQFO7hW/tTK3hdPMP/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DI2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27"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28"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JNMUA&#10;AADcAAAADwAAAGRycy9kb3ducmV2LnhtbESPQWvCQBSE7wX/w/KEXopubDW2aVaRUqXQk8aLt0f2&#10;NQnJvg3Zra7/3hUKPQ4z8w2Tr4PpxJkG11hWMJsmIIhLqxuuFByL7eQVhPPIGjvLpOBKDtar0UOO&#10;mbYX3tP54CsRIewyVFB732dSurImg25qe+Lo/djBoI9yqKQe8BLhppPPSZJKgw3HhRp7+qipbA+/&#10;RkEReM6LJ3Llt0+LeXJqw277qdTjOGzeQXgK/j/81/7SCt5el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k0xQAAANwAAAAPAAAAAAAAAAAAAAAAAJgCAABkcnMv&#10;ZG93bnJldi54bWxQSwUGAAAAAAQABAD1AAAAig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129"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dRsAA&#10;AADcAAAADwAAAGRycy9kb3ducmV2LnhtbERPy4rCMBTdC/MP4Q64EU19oh2jyKAiuLKdzewuzZ22&#10;2NyUJqPx781CcHk47/U2mEbcqHO1ZQXjUQKCuLC65lLBT34YLkE4j6yxsUwKHuRgu/norTHV9s4X&#10;umW+FDGEXYoKKu/bVEpXVGTQjWxLHLk/2xn0EXal1B3eY7hp5CRJFtJgzbGhwpa+Kyqu2b9RkAee&#10;8XxArjj7RT5Lfq/heNgr1f8Muy8QnoJ/i1/uk1awmsa1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6dRsAAAADcAAAADwAAAAAAAAAAAAAAAACYAgAAZHJzL2Rvd25y&#10;ZXYueG1sUEsFBgAAAAAEAAQA9QAAAIU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130"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43cUA&#10;AADcAAAADwAAAGRycy9kb3ducmV2LnhtbESPQWvCQBSE74L/YXmFXqRurFZq6iZIqUXoqaaX3h7Z&#10;1ySYfRuya7L++64geBxm5htmmwfTioF611hWsJgnIIhLqxuuFPwU+6dXEM4ja2wtk4ILOciz6WSL&#10;qbYjf9Nw9JWIEHYpKqi971IpXVmTQTe3HXH0/mxv0EfZV1L3OEa4aeVzkqylwYbjQo0dvddUno5n&#10;o6AIvOKXGbnyy6+LVfJ7Cp/7D6UeH8LuDYSn4O/hW/ugFWyWG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jjdxQAAANwAAAAPAAAAAAAAAAAAAAAAAJgCAABkcnMv&#10;ZG93bnJldi54bWxQSwUGAAAAAAQABAD1AAAAigM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131"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iPcAA&#10;AADcAAAADwAAAGRycy9kb3ducmV2LnhtbERPTYvCMBC9C/6HMMJeZE1danGrUURUBE9aL3sbmtm2&#10;2ExKEzX77zcHwePjfS/XwbTiQb1rLCuYThIQxKXVDVcKrsX+cw7CeWSNrWVS8EcO1qvhYIm5tk8+&#10;0+PiKxFD2OWooPa+y6V0ZU0G3cR2xJH7tb1BH2FfSd3jM4abVn4lSSYNNhwbauxoW1N5u9yNgiJw&#10;yrMxufLksyJNfm7hsN8p9TEKmwUIT8G/xS/3USv4TuP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7iPcAAAADcAAAADwAAAAAAAAAAAAAAAACYAgAAZHJzL2Rvd25y&#10;ZXYueG1sUEsFBgAAAAAEAAQA9QAAAIU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spacing w:before="99" w:line="254" w:lineRule="auto"/>
        <w:ind w:left="5686" w:hanging="4942"/>
        <w:rPr>
          <w:color w:val="FFFFFF"/>
          <w:sz w:val="76"/>
          <w:szCs w:val="76"/>
        </w:rPr>
      </w:pPr>
      <w:r>
        <w:rPr>
          <w:color w:val="FFFFFF"/>
          <w:sz w:val="76"/>
          <w:szCs w:val="76"/>
        </w:rPr>
        <w:t>Structure – Conduct – Performance Model</w:t>
      </w:r>
    </w:p>
    <w:p w:rsidR="00000000" w:rsidRDefault="0037675A">
      <w:pPr>
        <w:pStyle w:val="BodyText"/>
        <w:kinsoku w:val="0"/>
        <w:overflowPunct w:val="0"/>
        <w:spacing w:before="427"/>
        <w:ind w:left="127"/>
        <w:jc w:val="center"/>
        <w:rPr>
          <w:color w:val="164B6C"/>
          <w:sz w:val="32"/>
          <w:szCs w:val="32"/>
        </w:rPr>
      </w:pPr>
      <w:r>
        <w:rPr>
          <w:color w:val="164B6C"/>
          <w:sz w:val="32"/>
          <w:szCs w:val="32"/>
        </w:rPr>
        <w:t>10</w:t>
      </w:r>
    </w:p>
    <w:p w:rsidR="00000000" w:rsidRDefault="0037675A">
      <w:pPr>
        <w:pStyle w:val="BodyText"/>
        <w:kinsoku w:val="0"/>
        <w:overflowPunct w:val="0"/>
        <w:spacing w:before="427"/>
        <w:ind w:left="127"/>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721"/>
        <w:jc w:val="left"/>
        <w:rPr>
          <w:color w:val="164B6C"/>
        </w:rPr>
      </w:pPr>
      <w:r>
        <w:rPr>
          <w:noProof/>
        </w:rPr>
        <w:lastRenderedPageBreak/>
        <mc:AlternateContent>
          <mc:Choice Requires="wps">
            <w:drawing>
              <wp:anchor distT="0" distB="0" distL="114300" distR="114300" simplePos="0" relativeHeight="251612160" behindDoc="1" locked="0" layoutInCell="0" allowOverlap="1">
                <wp:simplePos x="0" y="0"/>
                <wp:positionH relativeFrom="page">
                  <wp:posOffset>0</wp:posOffset>
                </wp:positionH>
                <wp:positionV relativeFrom="page">
                  <wp:posOffset>0</wp:posOffset>
                </wp:positionV>
                <wp:extent cx="9144000" cy="6858000"/>
                <wp:effectExtent l="0" t="0" r="0" b="0"/>
                <wp:wrapNone/>
                <wp:docPr id="92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8" style="position:absolute;left:0;text-align:left;margin-left:0;margin-top:0;width:10in;height:540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FUsQ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ARwmFU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3184" behindDoc="1" locked="0" layoutInCell="0" allowOverlap="1">
                <wp:simplePos x="0" y="0"/>
                <wp:positionH relativeFrom="page">
                  <wp:posOffset>0</wp:posOffset>
                </wp:positionH>
                <wp:positionV relativeFrom="page">
                  <wp:posOffset>0</wp:posOffset>
                </wp:positionV>
                <wp:extent cx="9144000" cy="6857365"/>
                <wp:effectExtent l="0" t="0" r="0" b="0"/>
                <wp:wrapNone/>
                <wp:docPr id="91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18" name="Freeform 13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3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3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3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3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3" name="Group 139"/>
                        <wpg:cNvGrpSpPr>
                          <a:grpSpLocks/>
                        </wpg:cNvGrpSpPr>
                        <wpg:grpSpPr bwMode="auto">
                          <a:xfrm>
                            <a:off x="6828" y="1614"/>
                            <a:ext cx="743" cy="742"/>
                            <a:chOff x="6828" y="1614"/>
                            <a:chExt cx="743" cy="742"/>
                          </a:xfrm>
                        </wpg:grpSpPr>
                        <wps:wsp>
                          <wps:cNvPr id="924" name="Freeform 14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4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4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4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963FCD" id="Group 133" o:spid="_x0000_s1026" style="position:absolute;margin-left:0;margin-top:0;width:10in;height:539.95pt;z-index:-2517032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OvyMz/bHgAAFNkAAA4AAAAAAAAAAAAAAAAALgIAAGRycy9lMm9Eb2MueG1s&#10;UEsBAi0AFAAGAAgAAAAhAJ+aV6bdAAAABwEAAA8AAAAAAAAAAAAAAAAANSEAAGRycy9kb3ducmV2&#10;LnhtbFBLBQYAAAAABAAEAPMAAAA/IgAAAAA=&#10;" o:allowincell="f">
                <v:shape id="Freeform 13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pcEA&#10;AADcAAAADwAAAGRycy9kb3ducmV2LnhtbERPyW7CMBC9V+IfrEHqrThwYElxEEIgeuHA8gGjeBqH&#10;xOMoNsH8fX2oxPHp7etNtK0YqPe1YwXTSQaCuHS65krB7Xr4WoLwAVlj65gUvMjDphh9rDHX7sln&#10;Gi6hEimEfY4KTAhdLqUvDVn0E9cRJ+7X9RZDgn0ldY/PFG5bOcuyubRYc2ow2NHOUNlcHlbBfhnx&#10;vBhmp+F2vJ+uptrFZv5S6nMct98gAsXwFv+7f7SC1TStTWfSEZ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KX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3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GssMA&#10;AADcAAAADwAAAGRycy9kb3ducmV2LnhtbESPT4vCMBTE78J+h/CEvWmqB9FqFHERRNaDf3p/NM+2&#10;2rzUJmp2P71ZWPA4zMxvmNkimFo8qHWVZQWDfgKCOLe64kLB6bjujUE4j6yxtkwKfsjBYv7RmWGq&#10;7ZP39Dj4QkQIuxQVlN43qZQuL8mg69uGOHpn2xr0UbaF1C0+I9zUcpgkI2mw4rhQYkOrkvLr4W4U&#10;ZD45/w7X2Rd9301td9twuVFQ6rMbllMQnoJ/h//bG61gMpj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GssMAAADcAAAADwAAAAAAAAAAAAAAAACYAgAAZHJzL2Rv&#10;d25yZXYueG1sUEsFBgAAAAAEAAQA9QAAAIgDAAAAAA==&#10;" path="m,487r13910,l13910,,,,,487xe" fillcolor="#1b577b" stroked="f">
                  <v:path arrowok="t" o:connecttype="custom" o:connectlocs="0,487;13910,487;13910,0;0,0;0,487" o:connectangles="0,0,0,0,0"/>
                </v:shape>
                <v:shape id="Freeform 13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EcsIA&#10;AADcAAAADwAAAGRycy9kb3ducmV2LnhtbERPz2vCMBS+D/wfwhvsNtN1KFqNRZTBLg6titdH89aW&#10;NS+hydpuf/1yGHj8+H6v89G0oqfON5YVvEwTEMSl1Q1XCi7nt+cFCB+QNbaWScEPecg3k4c1ZtoO&#10;fKK+CJWIIewzVFCH4DIpfVmTQT+1jjhyn7YzGCLsKqk7HGK4aWWaJHNpsOHYUKOjXU3lV/FtFAzj&#10;bzlbOPmh04tx7fV12B9uR6WeHsftCkSgMdzF/+53rWCZxv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gRy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13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chcUA&#10;AADcAAAADwAAAGRycy9kb3ducmV2LnhtbESPQWsCMRCF74L/IUyhF6lZPahdNysiFOytVdHrsBk3&#10;SzeTNUnd7b9vCgWPjzfve/OKzWBbcScfGscKZtMMBHHldMO1gtPx7WUFIkRkja1jUvBDATbleFRg&#10;rl3Pn3Q/xFokCIccFZgYu1zKUBmyGKauI07e1XmLMUlfS+2xT3DbynmWLaTFhlODwY52hqqvw7dN&#10;b1z8eXLrz/utXH74y6J6N/WuU+r5adiuQUQa4uP4P73XCl7nM/gbkwg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yFxQAAANwAAAAPAAAAAAAAAAAAAAAAAJgCAABkcnMv&#10;ZG93bnJldi54bWxQSwUGAAAAAAQABAD1AAAAigMAAAAA&#10;" path="m,l13910,e" filled="f" strokecolor="#164b6c">
                  <v:stroke dashstyle="3 1"/>
                  <v:path arrowok="t" o:connecttype="custom" o:connectlocs="0,0;13910,0" o:connectangles="0,0"/>
                </v:shape>
                <v:shape id="Freeform 13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8n8QA&#10;AADcAAAADwAAAGRycy9kb3ducmV2LnhtbESPT2sCMRTE7wW/Q3gFbzVrhLJujVLEggd78M9Bb4/N&#10;c3fp5iVsUl2/vREEj8PM/IaZLXrbigt1oXGsYTzKQBCXzjRcaTjsfz5yECEiG2wdk4YbBVjMB28z&#10;LIy78pYuu1iJBOFQoIY6Rl9IGcqaLIaR88TJO7vOYkyyq6Tp8JrgtpUqyz6lxYbTQo2eljWVf7t/&#10;q8Gfc7X5HfvsRMqc3MSucnNcaT1877+/QETq4yv8bK+NhqlS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PJ/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3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4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BnsUA&#10;AADcAAAADwAAAGRycy9kb3ducmV2LnhtbESPQWvCQBSE70L/w/IKvYhuGqK0qWsopYrgSdOLt0f2&#10;NQlm34bsNtn+e1co9DjMzDfMpgimEyMNrrWs4HmZgCCurG65VvBV7hYvIJxH1thZJgW/5KDYPsw2&#10;mGs78YnGs69FhLDLUUHjfZ9L6aqGDLql7Ymj920Hgz7KoZZ6wCnCTSfTJFlLgy3HhQZ7+mioup5/&#10;jIIycMarObnq6NdlllyuYb/7VOrpMby/gfAU/H/4r33QCl7TDO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gGe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4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BcMA&#10;AADcAAAADwAAAGRycy9kb3ducmV2LnhtbESPQYvCMBSE74L/ITzBi2iqaHG7RpFFRfCk9bK3R/O2&#10;LTYvpclq9t9vBMHjMDPfMKtNMI24U+dqywqmkwQEcWF1zaWCa74fL0E4j6yxsUwK/sjBZt3vrTDT&#10;9sFnul98KSKEXYYKKu/bTEpXVGTQTWxLHL0f2xn0UXal1B0+Itw0cpYkqTRYc1yosKWviorb5dco&#10;yAPPeTEiV5x8ms+T71s47HdKDQdh+wnCU/Dv8Kt91Ao+Z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kBc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4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csMA&#10;AADcAAAADwAAAGRycy9kb3ducmV2LnhtbESPQYvCMBSE7wv+h/AEL4umilu0GkVEF2FPWi/eHs2z&#10;LTYvpYka//1GWNjjMDPfMMt1MI14UOdqywrGowQEcWF1zaWCc74fzkA4j6yxsUwKXuRgvep9LDHT&#10;9slHepx8KSKEXYYKKu/bTEpXVGTQjWxLHL2r7Qz6KLtS6g6fEW4aOUmSVBqsOS5U2NK2ouJ2uhsF&#10;eeApf32SK358mk+Tyy1873dKDfphswDhKfj/8F/7oBXMJy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6c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4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f6cUA&#10;AADcAAAADwAAAGRycy9kb3ducmV2LnhtbESPQWvCQBSE70L/w/IKvZS6abBWo2sopRahpxov3h7Z&#10;ZxLMvg3ZbbL+e7cgeBxm5htmnQfTioF611hW8DpNQBCXVjdcKTgU25cFCOeRNbaWScGFHOSbh8ka&#10;M21H/qVh7ysRIewyVFB732VSurImg25qO+LonWxv0EfZV1L3OEa4aWWaJHNpsOG4UGNHnzWV5/2f&#10;UVAEnvHbM7nyx8+LWXI8h+/tl1JPj+FjBcJT8Pfwrb3TCpbpO/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J/p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Structure – Conduct – Performance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11</w:t>
      </w:r>
    </w:p>
    <w:p w:rsidR="00000000" w:rsidRDefault="0037675A">
      <w:pPr>
        <w:pStyle w:val="BodyText"/>
        <w:kinsoku w:val="0"/>
        <w:overflowPunct w:val="0"/>
        <w:spacing w:before="10"/>
        <w:rPr>
          <w:sz w:val="30"/>
          <w:szCs w:val="30"/>
        </w:rPr>
      </w:pPr>
    </w:p>
    <w:p w:rsidR="00000000" w:rsidRDefault="0037675A">
      <w:pPr>
        <w:pStyle w:val="Heading4"/>
        <w:numPr>
          <w:ilvl w:val="0"/>
          <w:numId w:val="9"/>
        </w:numPr>
        <w:tabs>
          <w:tab w:val="left" w:pos="812"/>
        </w:tabs>
        <w:kinsoku w:val="0"/>
        <w:overflowPunct w:val="0"/>
        <w:spacing w:line="254" w:lineRule="auto"/>
        <w:ind w:right="838" w:hanging="432"/>
        <w:rPr>
          <w:rFonts w:ascii="Wingdings 2" w:hAnsi="Wingdings 2" w:cs="Wingdings 2"/>
          <w:color w:val="EF7E09"/>
          <w:sz w:val="46"/>
          <w:szCs w:val="46"/>
        </w:rPr>
      </w:pPr>
      <w:r>
        <w:rPr>
          <w:color w:val="000000"/>
        </w:rPr>
        <w:t>Industrial Organization’s model</w:t>
      </w:r>
      <w:r>
        <w:rPr>
          <w:color w:val="000000"/>
        </w:rPr>
        <w:t xml:space="preserve"> to trace the relationship between the structure of a market, the behavior of the firms and their performance in</w:t>
      </w:r>
      <w:r>
        <w:rPr>
          <w:color w:val="000000"/>
          <w:spacing w:val="-27"/>
        </w:rPr>
        <w:t xml:space="preserve"> </w:t>
      </w:r>
      <w:r>
        <w:rPr>
          <w:color w:val="000000"/>
        </w:rPr>
        <w:t>that market.</w:t>
      </w:r>
    </w:p>
    <w:p w:rsidR="00000000" w:rsidRDefault="0037675A">
      <w:pPr>
        <w:pStyle w:val="BodyText"/>
        <w:kinsoku w:val="0"/>
        <w:overflowPunct w:val="0"/>
        <w:spacing w:before="1"/>
        <w:rPr>
          <w:sz w:val="79"/>
          <w:szCs w:val="79"/>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46"/>
          <w:szCs w:val="46"/>
        </w:rPr>
      </w:pPr>
      <w:r>
        <w:rPr>
          <w:color w:val="000000"/>
          <w:sz w:val="54"/>
          <w:szCs w:val="54"/>
        </w:rPr>
        <w:t>Markets have three</w:t>
      </w:r>
      <w:r>
        <w:rPr>
          <w:color w:val="000000"/>
          <w:spacing w:val="-32"/>
          <w:sz w:val="54"/>
          <w:szCs w:val="54"/>
        </w:rPr>
        <w:t xml:space="preserve"> </w:t>
      </w:r>
      <w:r>
        <w:rPr>
          <w:color w:val="000000"/>
          <w:sz w:val="54"/>
          <w:szCs w:val="54"/>
        </w:rPr>
        <w:t>elements:</w:t>
      </w:r>
    </w:p>
    <w:p w:rsidR="00000000" w:rsidRDefault="0037675A">
      <w:pPr>
        <w:pStyle w:val="ListParagraph"/>
        <w:numPr>
          <w:ilvl w:val="1"/>
          <w:numId w:val="9"/>
        </w:numPr>
        <w:tabs>
          <w:tab w:val="left" w:pos="1244"/>
        </w:tabs>
        <w:kinsoku w:val="0"/>
        <w:overflowPunct w:val="0"/>
        <w:spacing w:before="136"/>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structure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conduct</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performance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7"/>
        <w:jc w:val="center"/>
        <w:rPr>
          <w:color w:val="164B6C"/>
          <w:sz w:val="66"/>
          <w:szCs w:val="66"/>
        </w:rPr>
      </w:pPr>
      <w:r>
        <w:rPr>
          <w:noProof/>
        </w:rPr>
        <w:lastRenderedPageBreak/>
        <mc:AlternateContent>
          <mc:Choice Requires="wps">
            <w:drawing>
              <wp:anchor distT="0" distB="0" distL="114300" distR="114300" simplePos="0" relativeHeight="251614208" behindDoc="1" locked="0" layoutInCell="0" allowOverlap="1">
                <wp:simplePos x="0" y="0"/>
                <wp:positionH relativeFrom="page">
                  <wp:posOffset>0</wp:posOffset>
                </wp:positionH>
                <wp:positionV relativeFrom="page">
                  <wp:posOffset>0</wp:posOffset>
                </wp:positionV>
                <wp:extent cx="9144000" cy="6858000"/>
                <wp:effectExtent l="0" t="0" r="0" b="0"/>
                <wp:wrapNone/>
                <wp:docPr id="91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9" style="position:absolute;left:0;text-align:left;margin-left:0;margin-top:0;width:10in;height:54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6sQIAAK0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dB5/6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5232" behindDoc="1" locked="0" layoutInCell="0" allowOverlap="1">
                <wp:simplePos x="0" y="0"/>
                <wp:positionH relativeFrom="page">
                  <wp:posOffset>0</wp:posOffset>
                </wp:positionH>
                <wp:positionV relativeFrom="page">
                  <wp:posOffset>0</wp:posOffset>
                </wp:positionV>
                <wp:extent cx="9144000" cy="6857365"/>
                <wp:effectExtent l="0" t="0" r="0" b="0"/>
                <wp:wrapNone/>
                <wp:docPr id="89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92" name="Freeform 14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4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4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4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15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7" name="Group 151"/>
                        <wpg:cNvGrpSpPr>
                          <a:grpSpLocks/>
                        </wpg:cNvGrpSpPr>
                        <wpg:grpSpPr bwMode="auto">
                          <a:xfrm>
                            <a:off x="6828" y="1614"/>
                            <a:ext cx="743" cy="742"/>
                            <a:chOff x="6828" y="1614"/>
                            <a:chExt cx="743" cy="742"/>
                          </a:xfrm>
                        </wpg:grpSpPr>
                        <wps:wsp>
                          <wps:cNvPr id="898" name="Freeform 15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5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5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5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2" name="Freeform 156"/>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57"/>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58"/>
                        <wps:cNvSpPr>
                          <a:spLocks/>
                        </wps:cNvSpPr>
                        <wps:spPr bwMode="auto">
                          <a:xfrm>
                            <a:off x="4325"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59"/>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60"/>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61"/>
                        <wps:cNvSpPr>
                          <a:spLocks/>
                        </wps:cNvSpPr>
                        <wps:spPr bwMode="auto">
                          <a:xfrm>
                            <a:off x="9356"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62"/>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63"/>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64"/>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65"/>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2" name="Group 166"/>
                        <wpg:cNvGrpSpPr>
                          <a:grpSpLocks/>
                        </wpg:cNvGrpSpPr>
                        <wpg:grpSpPr bwMode="auto">
                          <a:xfrm>
                            <a:off x="1320" y="4079"/>
                            <a:ext cx="960" cy="720"/>
                            <a:chOff x="1320" y="4079"/>
                            <a:chExt cx="960" cy="720"/>
                          </a:xfrm>
                        </wpg:grpSpPr>
                        <wps:wsp>
                          <wps:cNvPr id="913" name="Freeform 167"/>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68"/>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5" name="Freeform 169"/>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F9EB3" id="Group 145" o:spid="_x0000_s1026" style="position:absolute;margin-left:0;margin-top:0;width:10in;height:539.95pt;z-index:-25170124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BcZXBCizMAAKqmAQAOAAAAAAAAAAAAAAAAAC4CAABkcnMvZTJvRG9jLnhtbFBLAQIt&#10;ABQABgAIAAAAIQCfmlem3QAAAAcBAAAPAAAAAAAAAAAAAAAAAOU1AABkcnMvZG93bnJldi54bWxQ&#10;SwUGAAAAAAQABADzAAAA7zYAAAAA&#10;" o:allowincell="f">
                <v:shape id="Freeform 14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HiMQA&#10;AADcAAAADwAAAGRycy9kb3ducmV2LnhtbESPzW7CMBCE70h9B2sr9QZOc4CQYhBCrcqFAz8PsIq3&#10;cSBeR7EbzNtjJCSOo5n5RrNYRduKgXrfOFbwOclAEFdON1wrOB1/xgUIH5A1to5JwY08rJZvowWW&#10;2l15T8Mh1CJB2JeowITQlVL6ypBFP3EdcfL+XG8xJNnXUvd4TXDbyjzLptJiw2nBYEcbQ9Xl8G8V&#10;fBcR97Mh3w2n3/PuaOpNvExvSn28x/UXiEAxvMLP9lYrKOY5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h4j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4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9n8MA&#10;AADcAAAADwAAAGRycy9kb3ducmV2LnhtbESPT4vCMBTE78J+h/AW9qbpuiBajbKsCCJ68N/90Tzb&#10;avPSbaJGP70RBI/DzPyGGU2CqcSFGldaVvDdSUAQZ1aXnCvYbWftPgjnkTVWlknBjRxMxh+tEaba&#10;XnlNl43PRYSwS1FB4X2dSumyggy6jq2Jo3ewjUEfZZNL3eA1wk0lu0nSkwZLjgsF1vRXUHbanI2C&#10;vU8O9+5sP6Xl2VR2tQjHfwpKfX2G3yEIT8G/w6/2XCvoD3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49n8MAAADcAAAADwAAAAAAAAAAAAAAAACYAgAAZHJzL2Rv&#10;d25yZXYueG1sUEsFBgAAAAAEAAQA9QAAAIgDAAAAAA==&#10;" path="m,487r13910,l13910,,,,,487xe" fillcolor="#1b577b" stroked="f">
                  <v:path arrowok="t" o:connecttype="custom" o:connectlocs="0,487;13910,487;13910,0;0,0;0,487" o:connectangles="0,0,0,0,0"/>
                </v:shape>
                <v:shape id="Freeform 14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EC8UA&#10;AADcAAAADwAAAGRycy9kb3ducmV2LnhtbESPT2vCQBTE74V+h+UVvNVNrZYYXUUsgheL9Q9eH9ln&#10;Epp9u2RXE/30XaHQ4zAzv2Gm887U4kqNrywreOsnIIhzqysuFBz2q9cUhA/IGmvLpOBGHuaz56cp&#10;Ztq2/E3XXShEhLDPUEEZgsuk9HlJBn3fOuLonW1jMETZFFI32Ea4qeUgST6kwYrjQomOliXlP7uL&#10;UdB293yUOvmlBwfj6uN7+7k5bZXqvXSLCYhAXfgP/7XXWkE6HsL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QL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4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MQA&#10;AADcAAAADwAAAGRycy9kb3ducmV2LnhtbESPQWsCMRCF70L/Q5iCF9GsQq2uRhGhoLfWil6HzbhZ&#10;3EzWJHXXf98UCh4fb9735i3Xna3FnXyoHCsYjzIQxIXTFZcKjt8fwxmIEJE11o5JwYMCrFcvvSXm&#10;2rX8RfdDLEWCcMhRgYmxyaUMhSGLYeQa4uRdnLcYk/Sl1B7bBLe1nGTZVFqsODUYbGhrqLgefmx6&#10;4+xPg1t72m3k+6c/T4u9KbeNUv3XbrMAEamLz+P/9E4rmM3f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PzEAAAA3AAAAA8AAAAAAAAAAAAAAAAAmAIAAGRycy9k&#10;b3ducmV2LnhtbFBLBQYAAAAABAAEAPUAAACJAwAAAAA=&#10;" path="m,l13910,e" filled="f" strokecolor="#164b6c">
                  <v:stroke dashstyle="3 1"/>
                  <v:path arrowok="t" o:connecttype="custom" o:connectlocs="0,0;13910,0" o:connectangles="0,0"/>
                </v:shape>
                <v:shape id="Freeform 15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85sUA&#10;AADcAAAADwAAAGRycy9kb3ducmV2LnhtbESPwWrDMBBE74H+g9hCb4lsF4zrRjGhpNBDc0jSQ31b&#10;rI1tYq2Epcbu30eFQo7DzLxh1tVsBnGl0feWFaSrBARxY3XPrYKv0/uyAOEDssbBMin4JQ/V5mGx&#10;xlLbiQ90PYZWRAj7EhV0IbhSSt90ZNCvrCOO3tmOBkOUYyv1iFOEm0FmSZJLgz3HhQ4dvXXUXI4/&#10;RoE7F9nnPnVJTZmu7bPZFfp7p9TT47x9BRFoDvfwf/tDKyhecv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fzm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5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5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N4cAA&#10;AADcAAAADwAAAGRycy9kb3ducmV2LnhtbERPTYvCMBC9C/6HMMJeRFMXFa2NIqLLgqe1e/E2NGNb&#10;2kxKEzX+e3NY2OPjfWe7YFrxoN7VlhXMpgkI4sLqmksFv/lpsgLhPLLG1jIpeJGD3XY4yDDV9sk/&#10;9Lj4UsQQdikqqLzvUildUZFBN7UdceRutjfoI+xLqXt8xnDTys8kWUqDNceGCjs6VFQ0l7tRkAee&#10;82JMrjj7ZT5Prk34Oh2V+hiF/QaEp+D/xX/ub61gtY5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nN4c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5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esUA&#10;AADcAAAADwAAAGRycy9kb3ducmV2LnhtbESPQWvCQBSE70L/w/IKvUjdWGLQ1FWkNFLwpPHS2yP7&#10;mgSzb0N2m2z/vVso9DjMzDfMdh9MJ0YaXGtZwXKRgCCurG65VnAti+c1COeRNXaWScEPOdjvHmZb&#10;zLWd+EzjxdciQtjlqKDxvs+ldFVDBt3C9sTR+7KDQR/lUEs94BThppMvSZJJgy3HhQZ7emuoul2+&#10;jYIycMqrObnq5LMyTT5v4Vi8K/X0GA6vIDwF/x/+a39oBevNB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Wh6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5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b/cAA&#10;AADcAAAADwAAAGRycy9kb3ducmV2LnhtbERPTYvCMBC9L/gfwgh7WTRxcUWrUURUhD1pvXgbmrEt&#10;NpPSRM3++81B8Ph434tVtI14UOdrxxpGQwWCuHCm5lLDOd8NpiB8QDbYOCYNf+Rhtex9LDAz7slH&#10;epxCKVII+ww1VCG0mZS+qMiiH7qWOHFX11kMCXalNB0+U7ht5LdSE2mx5tRQYUubiorb6W415JHH&#10;/PNFvvgNk3ysLre43221/uzH9RxEoBje4pf7YDTMVJqf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Rb/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5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ZsMA&#10;AADcAAAADwAAAGRycy9kb3ducmV2LnhtbESPQWsCMRSE70L/Q3gFL1ITiy7t1ihFqgiedHvp7bF5&#10;3V3cvCybqPHfG0HwOMzMN8x8GW0rztT7xrGGyViBIC6dabjS8Fus3z5A+IBssHVMGq7kYbl4Gcwx&#10;N+7CezofQiUShH2OGuoQulxKX9Zk0Y9dR5y8f9dbDEn2lTQ9XhLctvJdqUxabDgt1NjRqqbyeDhZ&#10;DUXkKc9G5MtdyIqp+jvGzfpH6+Fr/P4CESiGZ/jR3hoNn2oC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Z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56"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qu8QA&#10;AADcAAAADwAAAGRycy9kb3ducmV2LnhtbESPT2sCMRTE74V+h/AK3mpSD7VdjWIFoeDFfz14e26e&#10;m8XNy7qJ7vrtjSD0OMzMb5jxtHOVuFITSs8aPvoKBHHuTcmFht128f4FIkRkg5Vn0nCjANPJ68sY&#10;M+NbXtN1EwuRIBwy1GBjrDMpQ27JYej7mjh5R984jEk2hTQNtgnuKjlQ6lM6LDktWKxpbik/bS5O&#10;w2qpfrq9U+qgVq1dnIZ/x/O80rr31s1GICJ18T/8bP8aDd9qAI8z6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rvEAAAA3AAAAA8AAAAAAAAAAAAAAAAAmAIAAGRycy9k&#10;b3ducmV2LnhtbFBLBQYAAAAABAAEAPUAAACJAw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157"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oGscA&#10;AADcAAAADwAAAGRycy9kb3ducmV2LnhtbESPQWvCQBSE70L/w/IKvYhurGBN6iq2oIhYWrWUHh/Z&#10;1yQ0+zZkVxP99a4geBxm5htmMmtNKY5Uu8KygkE/AkGcWl1wpuB7v+iNQTiPrLG0TApO5GA2fehM&#10;MNG24S0ddz4TAcIuQQW591UipUtzMuj6tiIO3p+tDfog60zqGpsAN6V8jqKRNFhwWMixovec0v/d&#10;wSjYj2P3+7HG7vLlZ9nw5i3+On96pZ4e2/krCE+tv4dv7ZVWEEdDuJ4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KBr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shape id="Freeform 158" o:spid="_x0000_s1039" style="position:absolute;left:4325;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txMUA&#10;AADcAAAADwAAAGRycy9kb3ducmV2LnhtbESPQWvCQBSE7wX/w/IKXqRulCA2dRURRE9CVWiPr9ln&#10;Ept9G7NrXP+9WxB6HGbmG2a2CKYWHbWusqxgNExAEOdWV1woOB7Wb1MQziNrrC2Tgjs5WMx7LzPM&#10;tL3xJ3V7X4gIYZehgtL7JpPS5SUZdEPbEEfvZFuDPsq2kLrFW4SbWo6TZCINVhwXSmxoVVL+u78a&#10;BT+ngf4en0N6vheb9GvXTTDkF6X6r2H5AcJT8P/hZ3urFbwnK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q3ExQAAANwAAAAPAAAAAAAAAAAAAAAAAJgCAABkcnMv&#10;ZG93bnJldi54bWxQSwUGAAAAAAQABAD1AAAAigMAAAAA&#10;" path="m381,r,178l,178,,712r381,l381,891,761,445,381,xe" fillcolor="#848484" stroked="f">
                  <v:path arrowok="t" o:connecttype="custom" o:connectlocs="381,0;381,178;0,178;0,712;381,712;381,891;761,445;381,0" o:connectangles="0,0,0,0,0,0,0,0"/>
                </v:shape>
                <v:shape id="Freeform 159" o:spid="_x0000_s1040"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4MUA&#10;AADcAAAADwAAAGRycy9kb3ducmV2LnhtbESP3WoCMRSE7wu+QzhC72rWlkpdzYoKlkIpWH/uD5vj&#10;ZnVzsiRZ3b59Uyh4OczMN8x80dtGXMmH2rGC8SgDQVw6XXOl4LDfPL2BCBFZY+OYFPxQgEUxeJhj&#10;rt2Nv+m6i5VIEA45KjAxtrmUoTRkMYxcS5y8k/MWY5K+ktrjLcFtI5+zbCIt1pwWDLa0NlRedp1V&#10;YL/O3apev+zfP7fGb456qydNpdTjsF/OQETq4z383/7QCqbZK/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BngxQAAANwAAAAPAAAAAAAAAAAAAAAAAJgCAABkcnMv&#10;ZG93bnJldi54bWxQSwUGAAAAAAQABAD1AAAAigM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160" o:spid="_x0000_s1041"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gscA&#10;AADcAAAADwAAAGRycy9kb3ducmV2LnhtbESPT2vCQBTE74V+h+UVvIhu9KAmukoVlFKU+g/p8ZF9&#10;TUKzb0N2a6KfvisUehxm5jfMbNGaUlypdoVlBYN+BII4tbrgTMH5tO5NQDiPrLG0TApu5GAxf36a&#10;YaJtwwe6Hn0mAoRdggpy76tESpfmZND1bUUcvC9bG/RB1pnUNTYBbko5jKKRNFhwWMixolVO6ffx&#10;xyg4TWL3uXvH7mZ82TS8Xcb7+4dXqvPSvk5BeGr9f/iv/aYVxNEIH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i4L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161" o:spid="_x0000_s1042" style="position:absolute;left:9356;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WWsQA&#10;AADcAAAADwAAAGRycy9kb3ducmV2LnhtbESPQWvCQBSE7wX/w/KE3upGC1aja4hCi9BSaNT7I/tM&#10;gtm3YXeN8d93CwWPw8x8w6yzwbSiJ+cbywqmkwQEcWl1w5WC4+H9ZQHCB2SNrWVScCcP2Wb0tMZU&#10;2xv/UF+ESkQI+xQV1CF0qZS+rMmgn9iOOHpn6wyGKF0ltcNbhJtWzpJkLg02HBdq7GhXU3kprkaB&#10;K/uv6lB87l5P27zYfsy/F2ZJSj2Ph3wFItAQHuH/9l4rWCZ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llrEAAAA3AAAAA8AAAAAAAAAAAAAAAAAmAIAAGRycy9k&#10;b3ducmV2LnhtbFBLBQYAAAAABAAEAPUAAACJAwAAAAA=&#10;" path="m381,r,178l,178,,712r381,l381,891,761,445,381,xe" fillcolor="#5f4778" stroked="f">
                  <v:path arrowok="t" o:connecttype="custom" o:connectlocs="381,0;381,178;0,178;0,712;381,712;381,891;761,445;381,0" o:connectangles="0,0,0,0,0,0,0,0"/>
                </v:shape>
                <v:shape id="Freeform 162" o:spid="_x0000_s1043"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LZsEA&#10;AADcAAAADwAAAGRycy9kb3ducmV2LnhtbERPzYrCMBC+C75DmIW9abouiFajiLgqKoLVB5htxrZr&#10;M+k2Uevbm4Pg8eP7H08bU4ob1a6wrOCrG4EgTq0uOFNwOv50BiCcR9ZYWiYFD3IwnbRbY4y1vfOB&#10;bonPRAhhF6OC3PsqltKlORl0XVsRB+5sa4M+wDqTusZ7CDel7EVRXxosODTkWNE8p/SSXI2C3f9e&#10;zhez1e/27L//ruXSIG+WSn1+NLMRCE+Nf4tf7rVWMIzC2nAmHAE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9y2bBAAAA3AAAAA8AAAAAAAAAAAAAAAAAmAIAAGRycy9kb3du&#10;cmV2LnhtbFBLBQYAAAAABAAEAPUAAACG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163" o:spid="_x0000_s1044"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f8McA&#10;AADcAAAADwAAAGRycy9kb3ducmV2LnhtbESPQWvCQBSE74L/YXlCL6Kb9lBN6iptoVJEaY0iPT6y&#10;zySYfRuyW5P217uC4HGYmW+Y2aIzlThT40rLCh7HEQjizOqScwX73cdoCsJ5ZI2VZVLwRw4W835v&#10;hom2LW/pnPpcBAi7BBUU3teJlC4ryKAb25o4eEfbGPRBNrnUDbYBbir5FEXP0mDJYaHAmt4Lyk7p&#10;r1Gwm8buZ7PC4XJyWLa8fou//7+8Ug+D7vUFhKfO38O39qdWEE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sH/D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164" o:spid="_x0000_s1045"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LKcEA&#10;AADcAAAADwAAAGRycy9kb3ducmV2LnhtbERPy2oCMRTdF/yHcIXuasaCr9EoIhVGaBc+cH2dXCeD&#10;k5shiTr9e7ModHk478Wqs414kA+1YwXDQQaCuHS65krB6bj9mIIIEVlj45gU/FKA1bL3tsBcuyfv&#10;6XGIlUghHHJUYGJscylDachiGLiWOHFX5y3GBH0ltcdnCreN/MyysbRYc2ow2NLGUHk73K2Cn90I&#10;i4u5NOG++5oU+5s/f/uJUu/9bj0HEamL/+I/d6EVzIZpfjq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CynBAAAA3AAAAA8AAAAAAAAAAAAAAAAAmAIAAGRycy9kb3du&#10;cmV2LnhtbFBLBQYAAAAABAAEAPUAAACG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165" o:spid="_x0000_s1046"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8QA&#10;AADcAAAADwAAAGRycy9kb3ducmV2LnhtbESPT4vCMBTE78J+h/CEvWlaD/7pGkUWXTwJWg+7t0fz&#10;bMs2L6WJtfXTG0HwOMzMb5jlujOVaKlxpWUF8TgCQZxZXXKu4JzuRnMQziNrrCyTgp4crFcfgyUm&#10;2t74SO3J5yJA2CWooPC+TqR0WUEG3djWxMG72MagD7LJpW7wFuCmkpMomkqDJYeFAmv6Lij7P12N&#10;gpk7pP0vT/c/s/PfZesr2d91q9TnsNt8gfDU+Xf41d5rBYs4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fw/EAAAA3AAAAA8AAAAAAAAAAAAAAAAAmAIAAGRycy9k&#10;b3ducmV2LnhtbFBLBQYAAAAABAAEAPUAAACJAw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166" o:spid="_x0000_s1047"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67" o:spid="_x0000_s104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RtMUA&#10;AADcAAAADwAAAGRycy9kb3ducmV2LnhtbESP3YrCMBSE7wXfIRzBO02rIG7XKCIICv6wVRa8OzRn&#10;22JzUpuo3bffCMJeDjPzDTNbtKYSD2pcaVlBPIxAEGdWl5wrOJ/WgykI55E1VpZJwS85WMy7nRkm&#10;2j75ix6pz0WAsEtQQeF9nUjpsoIMuqGtiYP3YxuDPsgml7rBZ4CbSo6iaCINlhwWCqxpVVB2Te9G&#10;gcz2x/tluXPfl+10ezrfDi7ek1L9Xrv8BOGp9f/hd3ujFXzE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pG0xQAAANwAAAAPAAAAAAAAAAAAAAAAAJgCAABkcnMv&#10;ZG93bnJldi54bWxQSwUGAAAAAAQABAD1AAAAigMAAAAA&#10;" path="m960,360l,360,480,720,960,360xe" fillcolor="#1b577b" stroked="f">
                    <v:path arrowok="t" o:connecttype="custom" o:connectlocs="960,360;0,360;480,720;960,360" o:connectangles="0,0,0,0"/>
                  </v:shape>
                  <v:shape id="Freeform 168" o:spid="_x0000_s1049"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JwMUA&#10;AADcAAAADwAAAGRycy9kb3ducmV2LnhtbESP3YrCMBSE7wXfIRzBO00rIm7XKCIICv6wVRa8OzRn&#10;22JzUpuo3bffCMJeDjPzDTNbtKYSD2pcaVlBPIxAEGdWl5wrOJ/WgykI55E1VpZJwS85WMy7nRkm&#10;2j75ix6pz0WAsEtQQeF9nUjpsoIMuqGtiYP3YxuDPsgml7rBZ4CbSo6iaCINlhwWCqxpVVB2Te9G&#10;gcz2x/tluXPfl+10ezrfDi7ek1L9Xrv8BOGp9f/hd3ujFXzE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wnAxQAAANwAAAAPAAAAAAAAAAAAAAAAAJgCAABkcnMv&#10;ZG93bnJldi54bWxQSwUGAAAAAAQABAD1AAAAigMAAAAA&#10;" path="m720,l240,r,360l720,360,720,xe" fillcolor="#1b577b" stroked="f">
                    <v:path arrowok="t" o:connecttype="custom" o:connectlocs="720,0;240,0;240,360;720,360;720,0" o:connectangles="0,0,0,0,0"/>
                  </v:shape>
                </v:group>
                <v:shape id="Freeform 169" o:spid="_x0000_s1050"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7YMYA&#10;AADcAAAADwAAAGRycy9kb3ducmV2LnhtbESPQWvCQBSE74L/YXlCb83GFm2NrtIWChYUaaoHb4/s&#10;MxvNvg3ZrcZ/3xUKHoeZ+YaZLTpbizO1vnKsYJikIIgLpysuFWx/Ph9fQfiArLF2TAqu5GEx7/dm&#10;mGl34W8656EUEcI+QwUmhCaT0heGLPrENcTRO7jWYoiyLaVu8RLhtpZPaTqWFiuOCwYb+jBUnPJf&#10;q+CY2934Sl/bzXq/kkY+797NS63Uw6B7m4II1IV7+L+91AomwxH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x7YMYAAADcAAAADwAAAAAAAAAAAAAAAACYAgAAZHJz&#10;L2Rvd25yZXYueG1sUEsFBgAAAAAEAAQA9QAAAIsDAAAAAA==&#10;" path="m,360r240,l240,,720,r,360l960,360,480,720,,360xe" filled="f" strokecolor="#af5c04" strokeweight=".31744mm">
                  <v:stroke dashstyle="3 1"/>
                  <v:path arrowok="t" o:connecttype="custom" o:connectlocs="0,360;240,360;240,0;720,0;720,360;960,360;480,720;0,360" o:connectangles="0,0,0,0,0,0,0,0"/>
                </v:shape>
                <w10:wrap anchorx="page" anchory="page"/>
              </v:group>
            </w:pict>
          </mc:Fallback>
        </mc:AlternateContent>
      </w:r>
      <w:r w:rsidR="0037675A">
        <w:rPr>
          <w:color w:val="164B6C"/>
          <w:sz w:val="66"/>
          <w:szCs w:val="66"/>
        </w:rPr>
        <w:t>Structure – Conduct – Performance Model</w:t>
      </w:r>
    </w:p>
    <w:p w:rsidR="00000000" w:rsidRDefault="0037675A">
      <w:pPr>
        <w:pStyle w:val="BodyText"/>
        <w:kinsoku w:val="0"/>
        <w:overflowPunct w:val="0"/>
        <w:spacing w:before="317"/>
        <w:ind w:left="186"/>
        <w:jc w:val="center"/>
        <w:rPr>
          <w:color w:val="164B6C"/>
          <w:sz w:val="32"/>
          <w:szCs w:val="32"/>
        </w:rPr>
      </w:pPr>
      <w:r>
        <w:rPr>
          <w:color w:val="164B6C"/>
          <w:sz w:val="32"/>
          <w:szCs w:val="32"/>
        </w:rPr>
        <w:t>12</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0"/>
        <w:rPr>
          <w:b/>
          <w:bCs/>
          <w:sz w:val="16"/>
          <w:szCs w:val="16"/>
        </w:rPr>
      </w:pPr>
    </w:p>
    <w:p w:rsidR="00000000" w:rsidRDefault="0037675A">
      <w:pPr>
        <w:pStyle w:val="BodyText"/>
        <w:tabs>
          <w:tab w:val="left" w:pos="5966"/>
          <w:tab w:val="left" w:pos="10437"/>
        </w:tabs>
        <w:kinsoku w:val="0"/>
        <w:overflowPunct w:val="0"/>
        <w:spacing w:before="101"/>
        <w:ind w:left="789"/>
        <w:rPr>
          <w:b/>
          <w:bCs/>
          <w:color w:val="FFFFFF"/>
          <w:sz w:val="46"/>
          <w:szCs w:val="46"/>
        </w:rPr>
      </w:pPr>
      <w:r>
        <w:rPr>
          <w:b/>
          <w:bCs/>
          <w:color w:val="FFFFFF"/>
          <w:sz w:val="46"/>
          <w:szCs w:val="46"/>
        </w:rPr>
        <w:t>Structure</w:t>
      </w:r>
      <w:r>
        <w:rPr>
          <w:b/>
          <w:bCs/>
          <w:color w:val="FFFFFF"/>
          <w:sz w:val="46"/>
          <w:szCs w:val="46"/>
        </w:rPr>
        <w:tab/>
        <w:t>Conduct</w:t>
      </w:r>
      <w:r>
        <w:rPr>
          <w:b/>
          <w:bCs/>
          <w:color w:val="FFFFFF"/>
          <w:sz w:val="46"/>
          <w:szCs w:val="46"/>
        </w:rPr>
        <w:tab/>
        <w:t>Performance</w:t>
      </w:r>
    </w:p>
    <w:p w:rsidR="00000000" w:rsidRDefault="0037675A">
      <w:pPr>
        <w:pStyle w:val="BodyText"/>
        <w:tabs>
          <w:tab w:val="left" w:pos="5966"/>
          <w:tab w:val="left" w:pos="10437"/>
        </w:tabs>
        <w:kinsoku w:val="0"/>
        <w:overflowPunct w:val="0"/>
        <w:spacing w:before="101"/>
        <w:ind w:left="789"/>
        <w:rPr>
          <w:b/>
          <w:bCs/>
          <w:color w:val="FFFFFF"/>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6"/>
        <w:jc w:val="center"/>
        <w:rPr>
          <w:color w:val="164B6C"/>
          <w:sz w:val="66"/>
          <w:szCs w:val="66"/>
        </w:rPr>
      </w:pPr>
      <w:r>
        <w:rPr>
          <w:noProof/>
        </w:rPr>
        <w:lastRenderedPageBreak/>
        <mc:AlternateContent>
          <mc:Choice Requires="wps">
            <w:drawing>
              <wp:anchor distT="0" distB="0" distL="114300" distR="114300" simplePos="0" relativeHeight="251618304" behindDoc="1" locked="0" layoutInCell="0" allowOverlap="1">
                <wp:simplePos x="0" y="0"/>
                <wp:positionH relativeFrom="page">
                  <wp:posOffset>0</wp:posOffset>
                </wp:positionH>
                <wp:positionV relativeFrom="page">
                  <wp:posOffset>0</wp:posOffset>
                </wp:positionV>
                <wp:extent cx="9144000" cy="6858000"/>
                <wp:effectExtent l="0" t="0" r="0" b="0"/>
                <wp:wrapNone/>
                <wp:docPr id="89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40" style="position:absolute;left:0;text-align:left;margin-left:0;margin-top:0;width:10in;height:54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AQWqjZ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9328" behindDoc="1" locked="0" layoutInCell="0" allowOverlap="1">
                <wp:simplePos x="0" y="0"/>
                <wp:positionH relativeFrom="page">
                  <wp:posOffset>0</wp:posOffset>
                </wp:positionH>
                <wp:positionV relativeFrom="page">
                  <wp:posOffset>0</wp:posOffset>
                </wp:positionV>
                <wp:extent cx="9144000" cy="6857365"/>
                <wp:effectExtent l="0" t="0" r="0" b="0"/>
                <wp:wrapNone/>
                <wp:docPr id="87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75" name="Freeform 17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7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17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0" name="Group 177"/>
                        <wpg:cNvGrpSpPr>
                          <a:grpSpLocks/>
                        </wpg:cNvGrpSpPr>
                        <wpg:grpSpPr bwMode="auto">
                          <a:xfrm>
                            <a:off x="6828" y="1614"/>
                            <a:ext cx="743" cy="742"/>
                            <a:chOff x="6828" y="1614"/>
                            <a:chExt cx="743" cy="742"/>
                          </a:xfrm>
                        </wpg:grpSpPr>
                        <wps:wsp>
                          <wps:cNvPr id="881" name="Freeform 17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7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8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8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5" name="Freeform 182"/>
                        <wps:cNvSpPr>
                          <a:spLocks/>
                        </wps:cNvSpPr>
                        <wps:spPr bwMode="auto">
                          <a:xfrm>
                            <a:off x="475"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solidFill>
                            <a:srgbClr val="DFCDC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83"/>
                        <wps:cNvSpPr>
                          <a:spLocks/>
                        </wps:cNvSpPr>
                        <wps:spPr bwMode="auto">
                          <a:xfrm>
                            <a:off x="475"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noFill/>
                          <a:ln w="11428">
                            <a:solidFill>
                              <a:srgbClr val="DFCDC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184"/>
                        <wps:cNvSpPr>
                          <a:spLocks/>
                        </wps:cNvSpPr>
                        <wps:spPr bwMode="auto">
                          <a:xfrm>
                            <a:off x="7609"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solidFill>
                            <a:srgbClr val="CCD1D6">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85"/>
                        <wps:cNvSpPr>
                          <a:spLocks/>
                        </wps:cNvSpPr>
                        <wps:spPr bwMode="auto">
                          <a:xfrm>
                            <a:off x="7609"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noFill/>
                          <a:ln w="11428">
                            <a:solidFill>
                              <a:srgbClr val="CCD1D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9"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80" y="6600"/>
                            <a:ext cx="624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09A6C7" id="Group 171" o:spid="_x0000_s1026" style="position:absolute;margin-left:0;margin-top:0;width:10in;height:539.95pt;z-index:-251697152;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" o:allowincell="f">
                <v:shape id="Freeform 17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5BsMA&#10;AADcAAAADwAAAGRycy9kb3ducmV2LnhtbESP3YrCMBSE7wXfIRzBO00V1FKNsoiLe+OFPw9waI5N&#10;1+akNNka394sLOzlMDPfMJtdtI3oqfO1YwWzaQaCuHS65krB7fo5yUH4gKyxcUwKXuRhtx0ONlho&#10;9+Qz9ZdQiQRhX6ACE0JbSOlLQxb91LXEybu7zmJIsquk7vCZ4LaR8yxbSos1pwWDLe0NlY/Lj1Vw&#10;yCOeV/381N+O36erqfbxsXwpNR7FjzWIQDH8h//aX1pBvlrA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5B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7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4/cUA&#10;AADcAAAADwAAAGRycy9kb3ducmV2LnhtbESPT2vCQBTE70K/w/IKvelGDyqpm1AsAZF60Db3R/bl&#10;T5t9m2ZX3fbTu4WCx2FmfsNs8mB6caHRdZYVzGcJCOLK6o4bBR/vxXQNwnlkjb1lUvBDDvLsYbLB&#10;VNsrH+ly8o2IEHYpKmi9H1IpXdWSQTezA3H0ajsa9FGOjdQjXiPc9HKRJEtpsOO40OJA25aqr9PZ&#10;KCh9Uv8uivKV3s6mt4d9+PymoNTTY3h5BuEp+Hv4v73TCt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Xj9xQAAANwAAAAPAAAAAAAAAAAAAAAAAJgCAABkcnMv&#10;ZG93bnJldi54bWxQSwUGAAAAAAQABAD1AAAAigMAAAAA&#10;" path="m,487r13910,l13910,,,,,487xe" fillcolor="#1b577b" stroked="f">
                  <v:path arrowok="t" o:connecttype="custom" o:connectlocs="0,487;13910,487;13910,0;0,0;0,487" o:connectangles="0,0,0,0,0"/>
                </v:shape>
                <v:shape id="Freeform 17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hsQA&#10;AADcAAAADwAAAGRycy9kb3ducmV2LnhtbESPQWvCQBSE74L/YXmCN91oaQ3RVUQpeKm0VvH6yD6T&#10;YPbtkl1N2l/vFgoeh5n5hlmsOlOLOzW+sqxgMk5AEOdWV1woOH6/j1IQPiBrrC2Tgh/ysFr2ewvM&#10;tG35i+6HUIgIYZ+hgjIEl0np85IM+rF1xNG72MZgiLIppG6wjXBTy2mSvEmDFceFEh1tSsqvh5tR&#10;0Ha/+Wvq5F5Pj8bVp5d2+3H+VGo46NZzEIG68Az/t3daQTqbwd+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Ib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17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VmMQA&#10;AADcAAAADwAAAGRycy9kb3ducmV2LnhtbESPwWoCMRCG7wXfIYzgpdRse1DZGkWEgr21KnodNuNm&#10;cTPZJqm7vn3nUPA4/PN/881yPfhW3SimJrCB12kBirgKtuHawPHw8bIAlTKyxTYwGbhTgvVq9LTE&#10;0oaev+m2z7USCKcSDbicu1LrVDnymKahI5bsEqLHLGOstY3YC9y3+q0oZtpjw3LBYUdbR9V1/+tF&#10;4xxPzz/9abfR8694nlWfrt52xkzGw+YdVKYhP5b/2ztrYDEXW3lGC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VZjEAAAA3AAAAA8AAAAAAAAAAAAAAAAAmAIAAGRycy9k&#10;b3ducmV2LnhtbFBLBQYAAAAABAAEAPUAAACJAwAAAAA=&#10;" path="m,l13910,e" filled="f" strokecolor="#164b6c">
                  <v:stroke dashstyle="3 1"/>
                  <v:path arrowok="t" o:connecttype="custom" o:connectlocs="0,0;13910,0" o:connectangles="0,0"/>
                </v:shape>
                <v:shape id="Freeform 17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ObsMA&#10;AADcAAAADwAAAGRycy9kb3ducmV2LnhtbESPQYvCMBSE74L/ITzBm6Z2QWs1iogLHvSg7mG9PZpn&#10;W2xeQhO1++83wsIeh5n5hlmuO9OIJ7W+tqxgMk5AEBdW11wq+Lp8jjIQPiBrbCyTgh/ysF71e0vM&#10;tX3xiZ7nUIoIYZ+jgioEl0vpi4oM+rF1xNG72dZgiLItpW7xFeGmkWmSTKXBmuNChY62FRX388Mo&#10;cLcsPRwnLrlSqq/2w+wy/b1TajjoNgsQgbrwH/5r77WCbDaH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Ob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7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7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yocQA&#10;AADcAAAADwAAAGRycy9kb3ducmV2LnhtbESPQWvCQBSE7wX/w/IEL0U3ipUQ3QSRphR6qvHi7ZF9&#10;JsHs25Ddmu2/7xYKPQ4z8w1zKILpxYNG11lWsF4lIIhrqztuFFyqcpmCcB5ZY2+ZFHyTgyKfPR0w&#10;03biT3qcfSMihF2GClrvh0xKV7dk0K3sQBy9mx0N+ijHRuoRpwg3vdwkyU4a7DgutDjQqaX6fv4y&#10;CqrAW355Jld/+F21Ta738Fa+KrWYh+MehKfg/8N/7XetIE3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8qH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7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s1sQA&#10;AADcAAAADwAAAGRycy9kb3ducmV2LnhtbESPQWvCQBSE7wX/w/IEL0U3FSshugkiphR6qvHi7ZF9&#10;JsHs25Ddmu2/7xYKPQ4z8w2zL4LpxYNG11lW8LJKQBDXVnfcKLhU5TIF4Tyyxt4yKfgmB0U+e9pj&#10;pu3En/Q4+0ZECLsMFbTeD5mUrm7JoFvZgTh6Nzsa9FGOjdQjThFuerlOkq002HFcaHGgY0v1/fxl&#10;FFSBN/z6TK7+8Ntqk1zv4a08KbWYh8MOhKfg/8N/7XetIE3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bNb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8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JTcMA&#10;AADcAAAADwAAAGRycy9kb3ducmV2LnhtbESPT4vCMBTE7wt+h/CEvSya+pdSjSKii7AnrRdvj+bZ&#10;FpuX0kTNfvuNIOxxmJnfMMt1MI14UOdqywpGwwQEcWF1zaWCc74fpCCcR9bYWCYFv+Rgvep9LDHT&#10;9slHepx8KSKEXYYKKu/bTEpXVGTQDW1LHL2r7Qz6KLtS6g6fEW4aOU6SuTRYc1yosKVtRcXtdDcK&#10;8sBTnn2RK378PJ8ml1v43u+U+uyHzQKEp+D/w+/2QStI0w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JT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8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ROcQA&#10;AADcAAAADwAAAGRycy9kb3ducmV2LnhtbESPwWrDMBBE74X8g9hALiWRG9xgnCgmlLgUemrcS2+L&#10;tbFNrJWxFFv9+6pQ6HGYmTfMoQimFxONrrOs4GmTgCCure64UfBZlesMhPPIGnvLpOCbHBTHxcMB&#10;c21n/qDp4hsRIexyVNB6P+RSurolg25jB+LoXe1o0Ec5NlKPOEe46eU2SXbSYMdxocWBXlqqb5e7&#10;UVAFTvn5kVz97ndVmnzdwmt5Vmq1DKc9CE/B/4f/2m9aQZa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UTn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82" o:spid="_x0000_s1037" style="position:absolute;left:475;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c98YA&#10;AADcAAAADwAAAGRycy9kb3ducmV2LnhtbESP3WoCMRSE7wt9h3AKvRHNtkVdV6MUW6H0qv48wGFz&#10;3KzdnCxJ6m59+kYQejnMzDfMYtXbRpzJh9qxgqdRBoK4dLrmSsFhvxnmIEJE1tg4JgW/FGC1vL9b&#10;YKFdx1s672IlEoRDgQpMjG0hZSgNWQwj1xIn7+i8xZikr6T22CW4beRzlk2kxZrTgsGW1obK792P&#10;VcCf069Z83K4dCczaEO59u9vU6/U40P/OgcRqY//4Vv7QyvI8zF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c98YAAADcAAAADwAAAAAAAAAAAAAAAACYAgAAZHJz&#10;L2Rvd25yZXYueG1sUEsFBgAAAAAEAAQA9QAAAIsDAAAAAA==&#10;" path="m,3121r6258,l6258,,,,,3121xe" fillcolor="#dfcdce" stroked="f">
                  <v:fill opacity="59110f"/>
                  <v:path arrowok="t" o:connecttype="custom" o:connectlocs="0,3121;6258,3121;6258,0;0,0;0,3121" o:connectangles="0,0,0,0,0"/>
                </v:shape>
                <v:shape id="Freeform 183" o:spid="_x0000_s1038" style="position:absolute;left:475;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8NsUA&#10;AADcAAAADwAAAGRycy9kb3ducmV2LnhtbESPwWrDMBBE74X+g9hCLiWRG0owTpRQAoHEl1LbH7Cx&#10;NrZTa2UkNXH99VWh0OMwM2+YzW40vbiR851lBS+LBARxbXXHjYKqPMxTED4ga+wtk4Jv8rDbPj5s&#10;MNP2zh90K0IjIoR9hgraEIZMSl+3ZNAv7EAcvYt1BkOUrpHa4T3CTS+XSbKSBjuOCy0OtG+p/iy+&#10;jILk9TRNtTFTcPaMssqv7/lzqdTsaXxbgwg0hv/wX/uoFaTp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7w2xQAAANwAAAAPAAAAAAAAAAAAAAAAAJgCAABkcnMv&#10;ZG93bnJldi54bWxQSwUGAAAAAAQABAD1AAAAigMAAAAA&#10;" path="m,3121r6258,l6258,,,,,3121xe" filled="f" strokecolor="#dfcdce" strokeweight=".31744mm">
                  <v:stroke dashstyle="3 1"/>
                  <v:path arrowok="t" o:connecttype="custom" o:connectlocs="0,3121;6258,3121;6258,0;0,0;0,3121" o:connectangles="0,0,0,0,0"/>
                </v:shape>
                <v:shape id="Freeform 184" o:spid="_x0000_s1039" style="position:absolute;left:7609;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kwMQA&#10;AADcAAAADwAAAGRycy9kb3ducmV2LnhtbESPT2vCQBTE7wW/w/IEb83G0sYQXUUKLUJPTUrPj+zL&#10;H8y+DbtbjX56VxB6HGbmN8xmN5lBnMj53rKCZZKCIK6t7rlV8FN9POcgfEDWOFgmBRfysNvOnjZY&#10;aHvmbzqVoRURwr5ABV0IYyGlrzsy6BM7Ekevsc5giNK1Ujs8R7gZ5EuaZtJgz3Ghw5HeO6qP5Z9R&#10;0Pyaz1RXb/0qq64tj656tV9XpRbzab8GEWgK/+FH+6AV5P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5MDEAAAA3AAAAA8AAAAAAAAAAAAAAAAAmAIAAGRycy9k&#10;b3ducmV2LnhtbFBLBQYAAAAABAAEAPUAAACJAwAAAAA=&#10;" path="m,3121r6258,l6258,,,,,3121xe" fillcolor="#ccd1d6" stroked="f">
                  <v:fill opacity="59110f"/>
                  <v:path arrowok="t" o:connecttype="custom" o:connectlocs="0,3121;6258,3121;6258,0;0,0;0,3121" o:connectangles="0,0,0,0,0"/>
                </v:shape>
                <v:shape id="Freeform 185" o:spid="_x0000_s1040" style="position:absolute;left:7609;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IEcEA&#10;AADcAAAADwAAAGRycy9kb3ducmV2LnhtbERPTWvCQBC9F/wPywi91Y0eSoiuImpri6dqxOuQHZNo&#10;diZkV03/ffcg9Ph437NF7xp1p87XwgbGowQUcSG25tJAfvh4S0H5gGyxESYDv+RhMR+8zDCz8uAf&#10;uu9DqWII+wwNVCG0mda+qMihH0lLHLmzdA5DhF2pbYePGO4aPUmSd+2w5thQYUuriorr/uYM2M31&#10;e73Lj+lnmctETniR8/ZizOuwX05BBerDv/jp/rIG0jSujWfiEd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iBHBAAAA3AAAAA8AAAAAAAAAAAAAAAAAmAIAAGRycy9kb3du&#10;cmV2LnhtbFBLBQYAAAAABAAEAPUAAACGAwAAAAA=&#10;" path="m,3121r6258,l6258,,,,,3121xe" filled="f" strokecolor="#ccd1d6" strokeweight=".31744mm">
                  <v:stroke dashstyle="3 1"/>
                  <v:path arrowok="t" o:connecttype="custom" o:connectlocs="0,3121;6258,3121;6258,0;0,0;0,3121" o:connectangles="0,0,0,0,0"/>
                </v:shape>
                <v:shape id="Picture 186" o:spid="_x0000_s1041" type="#_x0000_t75" style="position:absolute;left:4080;top:6600;width:624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aEDFAAAA3AAAAA8AAABkcnMvZG93bnJldi54bWxEj0FrwkAUhO8F/8PyBG91Y7ElxqwiFZsc&#10;CqUaxOMj+0yC2bchuzXpv+8WCj0OM/MNk25H04o79a6xrGAxj0AQl1Y3XCkoTofHGITzyBpby6Tg&#10;mxxsN5OHFBNtB/6k+9FXIkDYJaig9r5LpHRlTQbd3HbEwbva3qAPsq+k7nEIcNPKpyh6kQYbDgs1&#10;dvRaU3k7fhkF72e6jM+D7WTxcfO4l8vsLcuVmk3H3RqEp9H/h//auVYQxyv4PR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2hAxQAAANwAAAAPAAAAAAAAAAAAAAAA&#10;AJ8CAABkcnMvZG93bnJldi54bWxQSwUGAAAAAAQABAD3AAAAkQMAAAAA&#10;">
                  <v:imagedata r:id="rId13" o:title=""/>
                </v:shape>
                <w10:wrap anchorx="page" anchory="page"/>
              </v:group>
            </w:pict>
          </mc:Fallback>
        </mc:AlternateContent>
      </w:r>
      <w:r w:rsidR="0037675A">
        <w:rPr>
          <w:color w:val="164B6C"/>
          <w:sz w:val="66"/>
          <w:szCs w:val="66"/>
        </w:rPr>
        <w:t>Basic Market Conditions</w:t>
      </w:r>
    </w:p>
    <w:p w:rsidR="00000000" w:rsidRDefault="00F838F4">
      <w:pPr>
        <w:pStyle w:val="BodyText"/>
        <w:kinsoku w:val="0"/>
        <w:overflowPunct w:val="0"/>
        <w:spacing w:before="317"/>
        <w:ind w:left="184"/>
        <w:jc w:val="center"/>
        <w:rPr>
          <w:color w:val="164B6C"/>
          <w:sz w:val="32"/>
          <w:szCs w:val="32"/>
        </w:rPr>
      </w:pPr>
      <w:r>
        <w:rPr>
          <w:noProof/>
        </w:rPr>
        <mc:AlternateContent>
          <mc:Choice Requires="wps">
            <w:drawing>
              <wp:anchor distT="0" distB="0" distL="114300" distR="114300" simplePos="0" relativeHeight="251620352" behindDoc="0" locked="0" layoutInCell="0" allowOverlap="1">
                <wp:simplePos x="0" y="0"/>
                <wp:positionH relativeFrom="page">
                  <wp:posOffset>4826000</wp:posOffset>
                </wp:positionH>
                <wp:positionV relativeFrom="paragraph">
                  <wp:posOffset>614680</wp:posOffset>
                </wp:positionV>
                <wp:extent cx="3985895" cy="558800"/>
                <wp:effectExtent l="0" t="0" r="0" b="0"/>
                <wp:wrapNone/>
                <wp:docPr id="87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558800"/>
                        </a:xfrm>
                        <a:prstGeom prst="rect">
                          <a:avLst/>
                        </a:prstGeom>
                        <a:solidFill>
                          <a:srgbClr val="1B57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05"/>
                              <w:ind w:left="1765"/>
                              <w:rPr>
                                <w:color w:val="FFFFFF"/>
                                <w:sz w:val="38"/>
                                <w:szCs w:val="38"/>
                              </w:rPr>
                            </w:pPr>
                            <w:r>
                              <w:rPr>
                                <w:color w:val="FFFFFF"/>
                                <w:sz w:val="38"/>
                                <w:szCs w:val="38"/>
                              </w:rPr>
                              <w:t>Market Demand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1" type="#_x0000_t202" style="position:absolute;left:0;text-align:left;margin-left:380pt;margin-top:48.4pt;width:313.85pt;height:4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" o:allowincell="f" fillcolor="#1b577b" stroked="f">
                <v:textbox inset="0,0,0,0">
                  <w:txbxContent>
                    <w:p w:rsidR="00000000" w:rsidRDefault="0037675A">
                      <w:pPr>
                        <w:pStyle w:val="BodyText"/>
                        <w:kinsoku w:val="0"/>
                        <w:overflowPunct w:val="0"/>
                        <w:spacing w:before="205"/>
                        <w:ind w:left="1765"/>
                        <w:rPr>
                          <w:color w:val="FFFFFF"/>
                          <w:sz w:val="38"/>
                          <w:szCs w:val="38"/>
                        </w:rPr>
                      </w:pPr>
                      <w:r>
                        <w:rPr>
                          <w:color w:val="FFFFFF"/>
                          <w:sz w:val="38"/>
                          <w:szCs w:val="38"/>
                        </w:rPr>
                        <w:t>Market Demand</w:t>
                      </w:r>
                    </w:p>
                  </w:txbxContent>
                </v:textbox>
                <w10:wrap anchorx="page"/>
              </v:shape>
            </w:pict>
          </mc:Fallback>
        </mc:AlternateContent>
      </w:r>
      <w:r>
        <w:rPr>
          <w:noProof/>
        </w:rPr>
        <mc:AlternateContent>
          <mc:Choice Requires="wps">
            <w:drawing>
              <wp:anchor distT="0" distB="0" distL="114300" distR="114300" simplePos="0" relativeHeight="251621376" behindDoc="0" locked="0" layoutInCell="0" allowOverlap="1">
                <wp:simplePos x="0" y="0"/>
                <wp:positionH relativeFrom="page">
                  <wp:posOffset>295910</wp:posOffset>
                </wp:positionH>
                <wp:positionV relativeFrom="paragraph">
                  <wp:posOffset>614680</wp:posOffset>
                </wp:positionV>
                <wp:extent cx="3985895" cy="558800"/>
                <wp:effectExtent l="0" t="0" r="0" b="0"/>
                <wp:wrapNone/>
                <wp:docPr id="87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558800"/>
                        </a:xfrm>
                        <a:prstGeom prst="rect">
                          <a:avLst/>
                        </a:prstGeom>
                        <a:solidFill>
                          <a:srgbClr val="9F29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05"/>
                              <w:ind w:left="1902"/>
                              <w:rPr>
                                <w:color w:val="FFFFFF"/>
                                <w:sz w:val="38"/>
                                <w:szCs w:val="38"/>
                              </w:rPr>
                            </w:pPr>
                            <w:r>
                              <w:rPr>
                                <w:color w:val="FFFFFF"/>
                                <w:sz w:val="38"/>
                                <w:szCs w:val="38"/>
                              </w:rPr>
                              <w:t>Market 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2" type="#_x0000_t202" style="position:absolute;left:0;text-align:left;margin-left:23.3pt;margin-top:48.4pt;width:313.85pt;height:4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" o:allowincell="f" fillcolor="#9f2936" stroked="f">
                <v:textbox inset="0,0,0,0">
                  <w:txbxContent>
                    <w:p w:rsidR="00000000" w:rsidRDefault="0037675A">
                      <w:pPr>
                        <w:pStyle w:val="BodyText"/>
                        <w:kinsoku w:val="0"/>
                        <w:overflowPunct w:val="0"/>
                        <w:spacing w:before="205"/>
                        <w:ind w:left="1902"/>
                        <w:rPr>
                          <w:color w:val="FFFFFF"/>
                          <w:sz w:val="38"/>
                          <w:szCs w:val="38"/>
                        </w:rPr>
                      </w:pPr>
                      <w:r>
                        <w:rPr>
                          <w:color w:val="FFFFFF"/>
                          <w:sz w:val="38"/>
                          <w:szCs w:val="38"/>
                        </w:rPr>
                        <w:t>Market Supply</w:t>
                      </w:r>
                    </w:p>
                  </w:txbxContent>
                </v:textbox>
                <w10:wrap anchorx="page"/>
              </v:shape>
            </w:pict>
          </mc:Fallback>
        </mc:AlternateContent>
      </w:r>
      <w:r w:rsidR="0037675A">
        <w:rPr>
          <w:color w:val="164B6C"/>
          <w:sz w:val="32"/>
          <w:szCs w:val="32"/>
        </w:rPr>
        <w:t>13</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F838F4">
      <w:pPr>
        <w:pStyle w:val="BodyText"/>
        <w:kinsoku w:val="0"/>
        <w:overflowPunct w:val="0"/>
        <w:spacing w:before="7"/>
        <w:rPr>
          <w:sz w:val="20"/>
          <w:szCs w:val="20"/>
        </w:rPr>
      </w:pPr>
      <w:r>
        <w:rPr>
          <w:noProof/>
        </w:rPr>
        <mc:AlternateContent>
          <mc:Choice Requires="wps">
            <w:drawing>
              <wp:anchor distT="0" distB="0" distL="0" distR="0" simplePos="0" relativeHeight="251616256" behindDoc="0" locked="0" layoutInCell="0" allowOverlap="1">
                <wp:simplePos x="0" y="0"/>
                <wp:positionH relativeFrom="page">
                  <wp:posOffset>295910</wp:posOffset>
                </wp:positionH>
                <wp:positionV relativeFrom="paragraph">
                  <wp:posOffset>163830</wp:posOffset>
                </wp:positionV>
                <wp:extent cx="3985895" cy="1982470"/>
                <wp:effectExtent l="0" t="0" r="0" b="0"/>
                <wp:wrapTopAndBottom/>
                <wp:docPr id="87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98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numPr>
                                <w:ilvl w:val="0"/>
                                <w:numId w:val="8"/>
                              </w:numPr>
                              <w:tabs>
                                <w:tab w:val="left" w:pos="438"/>
                              </w:tabs>
                              <w:kinsoku w:val="0"/>
                              <w:overflowPunct w:val="0"/>
                              <w:spacing w:before="111"/>
                              <w:rPr>
                                <w:sz w:val="38"/>
                                <w:szCs w:val="38"/>
                              </w:rPr>
                            </w:pPr>
                            <w:r>
                              <w:rPr>
                                <w:sz w:val="38"/>
                                <w:szCs w:val="38"/>
                              </w:rPr>
                              <w:t>Raw</w:t>
                            </w:r>
                            <w:r>
                              <w:rPr>
                                <w:spacing w:val="2"/>
                                <w:sz w:val="38"/>
                                <w:szCs w:val="38"/>
                              </w:rPr>
                              <w:t xml:space="preserve"> </w:t>
                            </w:r>
                            <w:r>
                              <w:rPr>
                                <w:sz w:val="38"/>
                                <w:szCs w:val="38"/>
                              </w:rPr>
                              <w:t>materials</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Technology</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Product</w:t>
                            </w:r>
                            <w:r>
                              <w:rPr>
                                <w:spacing w:val="7"/>
                                <w:sz w:val="38"/>
                                <w:szCs w:val="38"/>
                              </w:rPr>
                              <w:t xml:space="preserve"> </w:t>
                            </w:r>
                            <w:r>
                              <w:rPr>
                                <w:sz w:val="38"/>
                                <w:szCs w:val="38"/>
                              </w:rPr>
                              <w:t>durability</w:t>
                            </w:r>
                          </w:p>
                          <w:p w:rsidR="00000000" w:rsidRDefault="0037675A">
                            <w:pPr>
                              <w:pStyle w:val="BodyText"/>
                              <w:numPr>
                                <w:ilvl w:val="0"/>
                                <w:numId w:val="8"/>
                              </w:numPr>
                              <w:tabs>
                                <w:tab w:val="left" w:pos="438"/>
                              </w:tabs>
                              <w:kinsoku w:val="0"/>
                              <w:overflowPunct w:val="0"/>
                              <w:spacing w:before="20"/>
                              <w:rPr>
                                <w:sz w:val="38"/>
                                <w:szCs w:val="38"/>
                              </w:rPr>
                            </w:pPr>
                            <w:r>
                              <w:rPr>
                                <w:sz w:val="38"/>
                                <w:szCs w:val="38"/>
                              </w:rPr>
                              <w:t>Value/weight</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Business</w:t>
                            </w:r>
                            <w:r>
                              <w:rPr>
                                <w:spacing w:val="2"/>
                                <w:sz w:val="38"/>
                                <w:szCs w:val="38"/>
                              </w:rPr>
                              <w:t xml:space="preserve"> </w:t>
                            </w:r>
                            <w:r>
                              <w:rPr>
                                <w:sz w:val="38"/>
                                <w:szCs w:val="38"/>
                              </w:rPr>
                              <w:t>attitudes</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Unionization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margin-left:23.3pt;margin-top:12.9pt;width:313.85pt;height:156.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N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" o:allowincell="f" filled="f" stroked="f">
                <v:textbox inset="0,0,0,0">
                  <w:txbxContent>
                    <w:p w:rsidR="00000000" w:rsidRDefault="0037675A">
                      <w:pPr>
                        <w:pStyle w:val="BodyText"/>
                        <w:numPr>
                          <w:ilvl w:val="0"/>
                          <w:numId w:val="8"/>
                        </w:numPr>
                        <w:tabs>
                          <w:tab w:val="left" w:pos="438"/>
                        </w:tabs>
                        <w:kinsoku w:val="0"/>
                        <w:overflowPunct w:val="0"/>
                        <w:spacing w:before="111"/>
                        <w:rPr>
                          <w:sz w:val="38"/>
                          <w:szCs w:val="38"/>
                        </w:rPr>
                      </w:pPr>
                      <w:r>
                        <w:rPr>
                          <w:sz w:val="38"/>
                          <w:szCs w:val="38"/>
                        </w:rPr>
                        <w:t>Raw</w:t>
                      </w:r>
                      <w:r>
                        <w:rPr>
                          <w:spacing w:val="2"/>
                          <w:sz w:val="38"/>
                          <w:szCs w:val="38"/>
                        </w:rPr>
                        <w:t xml:space="preserve"> </w:t>
                      </w:r>
                      <w:r>
                        <w:rPr>
                          <w:sz w:val="38"/>
                          <w:szCs w:val="38"/>
                        </w:rPr>
                        <w:t>materials</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Technology</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Product</w:t>
                      </w:r>
                      <w:r>
                        <w:rPr>
                          <w:spacing w:val="7"/>
                          <w:sz w:val="38"/>
                          <w:szCs w:val="38"/>
                        </w:rPr>
                        <w:t xml:space="preserve"> </w:t>
                      </w:r>
                      <w:r>
                        <w:rPr>
                          <w:sz w:val="38"/>
                          <w:szCs w:val="38"/>
                        </w:rPr>
                        <w:t>durability</w:t>
                      </w:r>
                    </w:p>
                    <w:p w:rsidR="00000000" w:rsidRDefault="0037675A">
                      <w:pPr>
                        <w:pStyle w:val="BodyText"/>
                        <w:numPr>
                          <w:ilvl w:val="0"/>
                          <w:numId w:val="8"/>
                        </w:numPr>
                        <w:tabs>
                          <w:tab w:val="left" w:pos="438"/>
                        </w:tabs>
                        <w:kinsoku w:val="0"/>
                        <w:overflowPunct w:val="0"/>
                        <w:spacing w:before="20"/>
                        <w:rPr>
                          <w:sz w:val="38"/>
                          <w:szCs w:val="38"/>
                        </w:rPr>
                      </w:pPr>
                      <w:r>
                        <w:rPr>
                          <w:sz w:val="38"/>
                          <w:szCs w:val="38"/>
                        </w:rPr>
                        <w:t>Value/weight</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Business</w:t>
                      </w:r>
                      <w:r>
                        <w:rPr>
                          <w:spacing w:val="2"/>
                          <w:sz w:val="38"/>
                          <w:szCs w:val="38"/>
                        </w:rPr>
                        <w:t xml:space="preserve"> </w:t>
                      </w:r>
                      <w:r>
                        <w:rPr>
                          <w:sz w:val="38"/>
                          <w:szCs w:val="38"/>
                        </w:rPr>
                        <w:t>attitudes</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Unionization</w:t>
                      </w:r>
                    </w:p>
                  </w:txbxContent>
                </v:textbox>
                <w10:wrap type="topAndBottom" anchorx="page"/>
              </v:shape>
            </w:pict>
          </mc:Fallback>
        </mc:AlternateContent>
      </w:r>
      <w:r>
        <w:rPr>
          <w:noProof/>
        </w:rPr>
        <mc:AlternateContent>
          <mc:Choice Requires="wps">
            <w:drawing>
              <wp:anchor distT="0" distB="0" distL="0" distR="0" simplePos="0" relativeHeight="251617280" behindDoc="0" locked="0" layoutInCell="0" allowOverlap="1">
                <wp:simplePos x="0" y="0"/>
                <wp:positionH relativeFrom="page">
                  <wp:posOffset>4826000</wp:posOffset>
                </wp:positionH>
                <wp:positionV relativeFrom="paragraph">
                  <wp:posOffset>163830</wp:posOffset>
                </wp:positionV>
                <wp:extent cx="3985895" cy="1982470"/>
                <wp:effectExtent l="0" t="0" r="0" b="0"/>
                <wp:wrapTopAndBottom/>
                <wp:docPr id="87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98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numPr>
                                <w:ilvl w:val="0"/>
                                <w:numId w:val="7"/>
                              </w:numPr>
                              <w:tabs>
                                <w:tab w:val="left" w:pos="440"/>
                              </w:tabs>
                              <w:kinsoku w:val="0"/>
                              <w:overflowPunct w:val="0"/>
                              <w:spacing w:before="111"/>
                              <w:rPr>
                                <w:sz w:val="38"/>
                                <w:szCs w:val="38"/>
                              </w:rPr>
                            </w:pPr>
                            <w:r>
                              <w:rPr>
                                <w:sz w:val="38"/>
                                <w:szCs w:val="38"/>
                              </w:rPr>
                              <w:t>Price</w:t>
                            </w:r>
                            <w:r>
                              <w:rPr>
                                <w:spacing w:val="-12"/>
                                <w:sz w:val="38"/>
                                <w:szCs w:val="38"/>
                              </w:rPr>
                              <w:t xml:space="preserve"> </w:t>
                            </w:r>
                            <w:r>
                              <w:rPr>
                                <w:sz w:val="38"/>
                                <w:szCs w:val="38"/>
                              </w:rPr>
                              <w:t>elasticity</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Rate of</w:t>
                            </w:r>
                            <w:r>
                              <w:rPr>
                                <w:spacing w:val="-12"/>
                                <w:sz w:val="38"/>
                                <w:szCs w:val="38"/>
                              </w:rPr>
                              <w:t xml:space="preserve"> </w:t>
                            </w:r>
                            <w:r>
                              <w:rPr>
                                <w:sz w:val="38"/>
                                <w:szCs w:val="38"/>
                              </w:rPr>
                              <w:t>growth</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Substitutes</w:t>
                            </w:r>
                          </w:p>
                          <w:p w:rsidR="00000000" w:rsidRDefault="0037675A">
                            <w:pPr>
                              <w:pStyle w:val="BodyText"/>
                              <w:numPr>
                                <w:ilvl w:val="0"/>
                                <w:numId w:val="7"/>
                              </w:numPr>
                              <w:tabs>
                                <w:tab w:val="left" w:pos="440"/>
                              </w:tabs>
                              <w:kinsoku w:val="0"/>
                              <w:overflowPunct w:val="0"/>
                              <w:spacing w:before="20"/>
                              <w:rPr>
                                <w:sz w:val="38"/>
                                <w:szCs w:val="38"/>
                              </w:rPr>
                            </w:pPr>
                            <w:r>
                              <w:rPr>
                                <w:sz w:val="38"/>
                                <w:szCs w:val="38"/>
                              </w:rPr>
                              <w:t>Marketing</w:t>
                            </w:r>
                            <w:r>
                              <w:rPr>
                                <w:spacing w:val="7"/>
                                <w:sz w:val="38"/>
                                <w:szCs w:val="38"/>
                              </w:rPr>
                              <w:t xml:space="preserve"> </w:t>
                            </w:r>
                            <w:r>
                              <w:rPr>
                                <w:sz w:val="38"/>
                                <w:szCs w:val="38"/>
                              </w:rPr>
                              <w:t>type</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Purchase</w:t>
                            </w:r>
                            <w:r>
                              <w:rPr>
                                <w:spacing w:val="6"/>
                                <w:sz w:val="38"/>
                                <w:szCs w:val="38"/>
                              </w:rPr>
                              <w:t xml:space="preserve"> </w:t>
                            </w:r>
                            <w:r>
                              <w:rPr>
                                <w:sz w:val="38"/>
                                <w:szCs w:val="38"/>
                              </w:rPr>
                              <w:t>method</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Cyclical and seasonal</w:t>
                            </w:r>
                            <w:r>
                              <w:rPr>
                                <w:spacing w:val="-6"/>
                                <w:sz w:val="38"/>
                                <w:szCs w:val="38"/>
                              </w:rPr>
                              <w:t xml:space="preserve"> </w:t>
                            </w:r>
                            <w:r>
                              <w:rPr>
                                <w:sz w:val="38"/>
                                <w:szCs w:val="38"/>
                              </w:rPr>
                              <w:t>demand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margin-left:380pt;margin-top:12.9pt;width:313.85pt;height:156.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rm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" o:allowincell="f" filled="f" stroked="f">
                <v:textbox inset="0,0,0,0">
                  <w:txbxContent>
                    <w:p w:rsidR="00000000" w:rsidRDefault="0037675A">
                      <w:pPr>
                        <w:pStyle w:val="BodyText"/>
                        <w:numPr>
                          <w:ilvl w:val="0"/>
                          <w:numId w:val="7"/>
                        </w:numPr>
                        <w:tabs>
                          <w:tab w:val="left" w:pos="440"/>
                        </w:tabs>
                        <w:kinsoku w:val="0"/>
                        <w:overflowPunct w:val="0"/>
                        <w:spacing w:before="111"/>
                        <w:rPr>
                          <w:sz w:val="38"/>
                          <w:szCs w:val="38"/>
                        </w:rPr>
                      </w:pPr>
                      <w:r>
                        <w:rPr>
                          <w:sz w:val="38"/>
                          <w:szCs w:val="38"/>
                        </w:rPr>
                        <w:t>Price</w:t>
                      </w:r>
                      <w:r>
                        <w:rPr>
                          <w:spacing w:val="-12"/>
                          <w:sz w:val="38"/>
                          <w:szCs w:val="38"/>
                        </w:rPr>
                        <w:t xml:space="preserve"> </w:t>
                      </w:r>
                      <w:r>
                        <w:rPr>
                          <w:sz w:val="38"/>
                          <w:szCs w:val="38"/>
                        </w:rPr>
                        <w:t>elasticity</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Rate of</w:t>
                      </w:r>
                      <w:r>
                        <w:rPr>
                          <w:spacing w:val="-12"/>
                          <w:sz w:val="38"/>
                          <w:szCs w:val="38"/>
                        </w:rPr>
                        <w:t xml:space="preserve"> </w:t>
                      </w:r>
                      <w:r>
                        <w:rPr>
                          <w:sz w:val="38"/>
                          <w:szCs w:val="38"/>
                        </w:rPr>
                        <w:t>growth</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Substitutes</w:t>
                      </w:r>
                    </w:p>
                    <w:p w:rsidR="00000000" w:rsidRDefault="0037675A">
                      <w:pPr>
                        <w:pStyle w:val="BodyText"/>
                        <w:numPr>
                          <w:ilvl w:val="0"/>
                          <w:numId w:val="7"/>
                        </w:numPr>
                        <w:tabs>
                          <w:tab w:val="left" w:pos="440"/>
                        </w:tabs>
                        <w:kinsoku w:val="0"/>
                        <w:overflowPunct w:val="0"/>
                        <w:spacing w:before="20"/>
                        <w:rPr>
                          <w:sz w:val="38"/>
                          <w:szCs w:val="38"/>
                        </w:rPr>
                      </w:pPr>
                      <w:r>
                        <w:rPr>
                          <w:sz w:val="38"/>
                          <w:szCs w:val="38"/>
                        </w:rPr>
                        <w:t>Marketing</w:t>
                      </w:r>
                      <w:r>
                        <w:rPr>
                          <w:spacing w:val="7"/>
                          <w:sz w:val="38"/>
                          <w:szCs w:val="38"/>
                        </w:rPr>
                        <w:t xml:space="preserve"> </w:t>
                      </w:r>
                      <w:r>
                        <w:rPr>
                          <w:sz w:val="38"/>
                          <w:szCs w:val="38"/>
                        </w:rPr>
                        <w:t>type</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Purchase</w:t>
                      </w:r>
                      <w:r>
                        <w:rPr>
                          <w:spacing w:val="6"/>
                          <w:sz w:val="38"/>
                          <w:szCs w:val="38"/>
                        </w:rPr>
                        <w:t xml:space="preserve"> </w:t>
                      </w:r>
                      <w:r>
                        <w:rPr>
                          <w:sz w:val="38"/>
                          <w:szCs w:val="38"/>
                        </w:rPr>
                        <w:t>method</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Cyclical and seasonal</w:t>
                      </w:r>
                      <w:r>
                        <w:rPr>
                          <w:spacing w:val="-6"/>
                          <w:sz w:val="38"/>
                          <w:szCs w:val="38"/>
                        </w:rPr>
                        <w:t xml:space="preserve"> </w:t>
                      </w:r>
                      <w:r>
                        <w:rPr>
                          <w:sz w:val="38"/>
                          <w:szCs w:val="38"/>
                        </w:rPr>
                        <w:t>demand</w:t>
                      </w:r>
                    </w:p>
                  </w:txbxContent>
                </v:textbox>
                <w10:wrap type="topAndBottom" anchorx="page"/>
              </v:shape>
            </w:pict>
          </mc:Fallback>
        </mc:AlternateContent>
      </w:r>
    </w:p>
    <w:p w:rsidR="00000000" w:rsidRDefault="0037675A">
      <w:pPr>
        <w:pStyle w:val="BodyText"/>
        <w:kinsoku w:val="0"/>
        <w:overflowPunct w:val="0"/>
        <w:spacing w:before="7"/>
        <w:rPr>
          <w:sz w:val="20"/>
          <w:szCs w:val="20"/>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5"/>
        <w:rPr>
          <w:color w:val="164B6C"/>
        </w:rPr>
      </w:pPr>
      <w:r>
        <w:rPr>
          <w:noProof/>
        </w:rPr>
        <w:lastRenderedPageBreak/>
        <mc:AlternateContent>
          <mc:Choice Requires="wps">
            <w:drawing>
              <wp:anchor distT="0" distB="0" distL="114300" distR="114300" simplePos="0" relativeHeight="251622400" behindDoc="1" locked="0" layoutInCell="0" allowOverlap="1">
                <wp:simplePos x="0" y="0"/>
                <wp:positionH relativeFrom="page">
                  <wp:posOffset>0</wp:posOffset>
                </wp:positionH>
                <wp:positionV relativeFrom="page">
                  <wp:posOffset>0</wp:posOffset>
                </wp:positionV>
                <wp:extent cx="9144000" cy="6858000"/>
                <wp:effectExtent l="0" t="0" r="0" b="0"/>
                <wp:wrapNone/>
                <wp:docPr id="86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5" style="position:absolute;left:0;text-align:left;margin-left:0;margin-top:0;width:10in;height:54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N6U6i2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3424" behindDoc="1" locked="0" layoutInCell="0" allowOverlap="1">
                <wp:simplePos x="0" y="0"/>
                <wp:positionH relativeFrom="page">
                  <wp:posOffset>0</wp:posOffset>
                </wp:positionH>
                <wp:positionV relativeFrom="page">
                  <wp:posOffset>0</wp:posOffset>
                </wp:positionV>
                <wp:extent cx="9144000" cy="6857365"/>
                <wp:effectExtent l="0" t="0" r="0" b="0"/>
                <wp:wrapNone/>
                <wp:docPr id="85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59" name="Freeform 19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9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9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9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19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4" name="Group 198"/>
                        <wpg:cNvGrpSpPr>
                          <a:grpSpLocks/>
                        </wpg:cNvGrpSpPr>
                        <wpg:grpSpPr bwMode="auto">
                          <a:xfrm>
                            <a:off x="6828" y="1614"/>
                            <a:ext cx="743" cy="742"/>
                            <a:chOff x="6828" y="1614"/>
                            <a:chExt cx="743" cy="742"/>
                          </a:xfrm>
                        </wpg:grpSpPr>
                        <wps:wsp>
                          <wps:cNvPr id="865" name="Freeform 19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0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0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0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B8193" id="Group 192" o:spid="_x0000_s1026" style="position:absolute;margin-left:0;margin-top:0;width:10in;height:539.95pt;z-index:-25169305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" o:allowincell="f">
                <v:shape id="Freeform 19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vY8QA&#10;AADcAAAADwAAAGRycy9kb3ducmV2LnhtbESPzW7CMBCE75V4B2uRuBUHJGhIMQihIrhw4OcBVvES&#10;p8TrKHaDeXtcqVKPo5n5RrNcR9uInjpfO1YwGWcgiEuna64UXC+79xyED8gaG8ek4Eke1qvB2xIL&#10;7R58ov4cKpEg7AtUYEJoCyl9aciiH7uWOHk311kMSXaV1B0+Etw2cpplc2mx5rRgsKWtofJ+/rEK&#10;vvKIp49+euyv++/jxVTbeJ8/lRoN4+YTRKAY/sN/7YNWkM8W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r2P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9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Tz78A&#10;AADcAAAADwAAAGRycy9kb3ducmV2LnhtbERPy4rCMBTdD/gP4QruxlQXItVYRCkMgy587S/Nta02&#10;N7WJGufrJwvB5eG851kwjXhQ52rLCkbDBARxYXXNpYLjIf+egnAeWWNjmRS8yEG26H3NMdX2yTt6&#10;7H0pYgi7FBVU3replK6oyKAb2pY4cmfbGfQRdqXUHT5juGnkOEkm0mDNsaHCllYVFdf93Sg4+eT8&#10;N85Pa9rcTWO3v+Fyo6DUoB+WMxCegv+I3+4frWA6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dPPvwAAANwAAAAPAAAAAAAAAAAAAAAAAJgCAABkcnMvZG93bnJl&#10;di54bWxQSwUGAAAAAAQABAD1AAAAhAMAAAAA&#10;" path="m,487r13910,l13910,,,,,487xe" fillcolor="#1b577b" stroked="f">
                  <v:path arrowok="t" o:connecttype="custom" o:connectlocs="0,487;13910,487;13910,0;0,0;0,487" o:connectangles="0,0,0,0,0"/>
                </v:shape>
                <v:shape id="Freeform 19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XtMUA&#10;AADcAAAADwAAAGRycy9kb3ducmV2LnhtbESPQWvCQBSE7wX/w/KE3uomKZUQXUUUoZeWViNeH9ln&#10;Esy+XbJbk/bXdwsFj8PMfMMs16PpxI1631pWkM4SEMSV1S3XCsrj/ikH4QOyxs4yKfgmD+vV5GGJ&#10;hbYDf9LtEGoRIewLVNCE4AopfdWQQT+zjjh6F9sbDFH2tdQ9DhFuOpklyVwabDkuNOho21B1PXwZ&#10;BcP4U73kTr7rrDSuOz0Pu7fzh1KP03GzABFoDPfwf/tVK8j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Re0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9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0r8QA&#10;AADcAAAADwAAAGRycy9kb3ducmV2LnhtbESPQWsCMRCF74L/IYzQi9RsPWxlNYoIBb1ZW/Q6bMbN&#10;4mayJtHd/ntTEDw+3rzvzVusetuIO/lQO1bwMclAEJdO11wp+P35ep+BCBFZY+OYFPxRgNVyOFhg&#10;oV3H33Q/xEokCIcCFZgY20LKUBqyGCauJU7e2XmLMUlfSe2xS3DbyGmW5dJizanBYEsbQ+XlcLPp&#10;jZM/jq/dcbuWn3t/ysudqTatUm+jfj0HEamPr+NneqsVzPIp/I9JB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9K/EAAAA3AAAAA8AAAAAAAAAAAAAAAAAmAIAAGRycy9k&#10;b3ducmV2LnhtbFBLBQYAAAAABAAEAPUAAACJAwAAAAA=&#10;" path="m,l13910,e" filled="f" strokecolor="#164b6c">
                  <v:stroke dashstyle="3 1"/>
                  <v:path arrowok="t" o:connecttype="custom" o:connectlocs="0,0;13910,0" o:connectangles="0,0"/>
                </v:shape>
                <v:shape id="Freeform 19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vWcQA&#10;AADcAAAADwAAAGRycy9kb3ducmV2LnhtbESPQWvCQBSE7wX/w/IKvTUbEwghuooUhR7aQ9WDuT2y&#10;zySYfbtktxr/vVsoeBxm5htmuZ7MIK40+t6ygnmSgiBurO65VXA87N5LED4gaxwsk4I7eVivZi9L&#10;rLS98Q9d96EVEcK+QgVdCK6S0jcdGfSJdcTRO9vRYIhybKUe8RbhZpBZmhbSYM9xoUNHHx01l/2v&#10;UeDOZfb1PXdpTZmubW62pT5tlXp7nTYLEIGm8Az/tz+1grLI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L1n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9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9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SWMMA&#10;AADcAAAADwAAAGRycy9kb3ducmV2LnhtbESPQYvCMBSE74L/ITzBi6ypixbpGmVZVhE82XrZ26N5&#10;2xabl9JEjf/eCILHYWa+YVabYFpxpd41lhXMpgkI4tLqhisFp2L7sQThPLLG1jIpuJODzXo4WGGm&#10;7Y2PdM19JSKEXYYKau+7TEpX1mTQTW1HHL1/2xv0UfaV1D3eIty08jNJUmmw4bhQY0c/NZXn/GIU&#10;FIHnvJiQKw8+LebJ3znstr9KjUfh+wuEp+Df4Vd7rxUs0wU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SW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0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L8QA&#10;AADcAAAADwAAAGRycy9kb3ducmV2LnhtbESPQWvCQBSE74L/YXmCFzGbSgwhuoqUWgo9aXrp7ZF9&#10;JsHs25Ddxu2/7xYKPQ4z8w2zPwbTi4lG11lW8JSkIIhrqztuFHxU53UBwnlkjb1lUvBNDo6H+WyP&#10;pbYPvtB09Y2IEHYlKmi9H0opXd2SQZfYgTh6Nzsa9FGOjdQjPiLc9HKTprk02HFcaHGg55bq+/XL&#10;KKgCZ7xdkavffV5l6ec9vJ5flFouwmkHwlPw/+G/9ptWUOQ5/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jC/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0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ptMUA&#10;AADcAAAADwAAAGRycy9kb3ducmV2LnhtbESPQWvCQBSE7wX/w/KEXopuKjZK6hpKMVLoSePF2yP7&#10;mgSzb0N2m2z/vVso9DjMzDfMLg+mEyMNrrWs4HmZgCCurG65VnApi8UWhPPIGjvLpOCHHOT72cMO&#10;M20nPtF49rWIEHYZKmi87zMpXdWQQbe0PXH0vuxg0Ec51FIPOEW46eQqSVJpsOW40GBP7w1Vt/O3&#10;UVAGXvPLE7nq06flOrnewrE4KPU4D2+vIDwF/x/+a39oBdt0A7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ym0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0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9xsAA&#10;AADcAAAADwAAAGRycy9kb3ducmV2LnhtbERPTYvCMBC9C/sfwix4EU1XtEjXVER0ETxpvXgbmtm2&#10;tJmUJqvx328OgsfH+15vgunEnQbXWFbwNUtAEJdWN1wpuBaH6QqE88gaO8uk4EkONvnHaI2Ztg8+&#10;0/3iKxFD2GWooPa+z6R0ZU0G3cz2xJH7tYNBH+FQST3gI4abTs6TJJUGG44NNfa0q6lsL39GQRF4&#10;wcsJufLk02KR3Nrwc9grNf4M228QnoJ/i1/uo1awSuP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y9xs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Structure</w:t>
      </w:r>
    </w:p>
    <w:p w:rsidR="00000000" w:rsidRDefault="0037675A">
      <w:pPr>
        <w:pStyle w:val="BodyText"/>
        <w:kinsoku w:val="0"/>
        <w:overflowPunct w:val="0"/>
        <w:spacing w:before="317"/>
        <w:ind w:left="178"/>
        <w:jc w:val="center"/>
        <w:rPr>
          <w:color w:val="164B6C"/>
          <w:sz w:val="32"/>
          <w:szCs w:val="32"/>
        </w:rPr>
      </w:pPr>
      <w:r>
        <w:rPr>
          <w:color w:val="164B6C"/>
          <w:sz w:val="32"/>
          <w:szCs w:val="32"/>
        </w:rPr>
        <w:t>14</w:t>
      </w:r>
    </w:p>
    <w:p w:rsidR="00000000" w:rsidRDefault="0037675A">
      <w:pPr>
        <w:pStyle w:val="BodyText"/>
        <w:numPr>
          <w:ilvl w:val="0"/>
          <w:numId w:val="9"/>
        </w:numPr>
        <w:tabs>
          <w:tab w:val="left" w:pos="432"/>
          <w:tab w:val="left" w:pos="812"/>
        </w:tabs>
        <w:kinsoku w:val="0"/>
        <w:overflowPunct w:val="0"/>
        <w:spacing w:before="245" w:line="440" w:lineRule="exact"/>
        <w:ind w:right="3" w:hanging="432"/>
        <w:rPr>
          <w:rFonts w:ascii="Wingdings 2" w:hAnsi="Wingdings 2" w:cs="Wingdings 2"/>
          <w:color w:val="EF7E09"/>
          <w:sz w:val="35"/>
          <w:szCs w:val="35"/>
        </w:rPr>
      </w:pPr>
      <w:r>
        <w:rPr>
          <w:color w:val="000000"/>
          <w:sz w:val="42"/>
          <w:szCs w:val="42"/>
        </w:rPr>
        <w:t>The structure of a market is the set of conditions and</w:t>
      </w:r>
      <w:r>
        <w:rPr>
          <w:color w:val="000000"/>
          <w:spacing w:val="12"/>
          <w:sz w:val="42"/>
          <w:szCs w:val="42"/>
        </w:rPr>
        <w:t xml:space="preserve"> </w:t>
      </w:r>
      <w:r>
        <w:rPr>
          <w:color w:val="000000"/>
          <w:sz w:val="42"/>
          <w:szCs w:val="42"/>
        </w:rPr>
        <w:t>ch</w:t>
      </w:r>
      <w:r>
        <w:rPr>
          <w:color w:val="000000"/>
          <w:sz w:val="42"/>
          <w:szCs w:val="42"/>
        </w:rPr>
        <w:t>aracteristics</w:t>
      </w:r>
    </w:p>
    <w:p w:rsidR="00000000" w:rsidRDefault="0037675A">
      <w:pPr>
        <w:pStyle w:val="BodyText"/>
        <w:kinsoku w:val="0"/>
        <w:overflowPunct w:val="0"/>
        <w:spacing w:line="440" w:lineRule="exact"/>
        <w:ind w:left="811"/>
        <w:rPr>
          <w:sz w:val="42"/>
          <w:szCs w:val="42"/>
        </w:rPr>
      </w:pPr>
      <w:r>
        <w:rPr>
          <w:sz w:val="42"/>
          <w:szCs w:val="42"/>
        </w:rPr>
        <w:t>that describe and define the market type.</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i.e. organisational and other characteristics of the</w:t>
      </w:r>
      <w:r>
        <w:rPr>
          <w:color w:val="313131"/>
          <w:spacing w:val="-19"/>
          <w:sz w:val="34"/>
          <w:szCs w:val="34"/>
        </w:rPr>
        <w:t xml:space="preserve"> </w:t>
      </w:r>
      <w:r>
        <w:rPr>
          <w:color w:val="313131"/>
          <w:sz w:val="34"/>
          <w:szCs w:val="34"/>
        </w:rPr>
        <w:t>market</w:t>
      </w:r>
    </w:p>
    <w:p w:rsidR="00000000" w:rsidRDefault="0037675A">
      <w:pPr>
        <w:pStyle w:val="BodyText"/>
        <w:kinsoku w:val="0"/>
        <w:overflowPunct w:val="0"/>
        <w:spacing w:before="8"/>
        <w:rPr>
          <w:sz w:val="51"/>
          <w:szCs w:val="51"/>
        </w:rPr>
      </w:pPr>
    </w:p>
    <w:p w:rsidR="00000000" w:rsidRDefault="0037675A">
      <w:pPr>
        <w:pStyle w:val="BodyText"/>
        <w:numPr>
          <w:ilvl w:val="0"/>
          <w:numId w:val="9"/>
        </w:numPr>
        <w:tabs>
          <w:tab w:val="left" w:pos="812"/>
        </w:tabs>
        <w:kinsoku w:val="0"/>
        <w:overflowPunct w:val="0"/>
        <w:spacing w:line="204" w:lineRule="auto"/>
        <w:ind w:right="331" w:hanging="432"/>
        <w:jc w:val="both"/>
        <w:rPr>
          <w:rFonts w:ascii="Wingdings 2" w:hAnsi="Wingdings 2" w:cs="Wingdings 2"/>
          <w:color w:val="EF7E09"/>
          <w:sz w:val="35"/>
          <w:szCs w:val="35"/>
        </w:rPr>
      </w:pPr>
      <w:r>
        <w:rPr>
          <w:color w:val="000000"/>
          <w:sz w:val="42"/>
          <w:szCs w:val="42"/>
        </w:rPr>
        <w:t>Focus on those characteristics of a market which affect the degree of competition between firms and their strategic decisions (e.g. Pricing etc)</w:t>
      </w:r>
    </w:p>
    <w:p w:rsidR="00000000" w:rsidRDefault="0037675A">
      <w:pPr>
        <w:pStyle w:val="BodyText"/>
        <w:kinsoku w:val="0"/>
        <w:overflowPunct w:val="0"/>
        <w:spacing w:before="6"/>
        <w:rPr>
          <w:sz w:val="47"/>
          <w:szCs w:val="47"/>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To describe market structure economists</w:t>
      </w:r>
      <w:r>
        <w:rPr>
          <w:color w:val="000000"/>
          <w:spacing w:val="-38"/>
          <w:sz w:val="42"/>
          <w:szCs w:val="42"/>
        </w:rPr>
        <w:t xml:space="preserve"> </w:t>
      </w:r>
      <w:r>
        <w:rPr>
          <w:color w:val="000000"/>
          <w:sz w:val="42"/>
          <w:szCs w:val="42"/>
        </w:rPr>
        <w:t>consider:</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Number of sellers and buyers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Size distribution of sellers an</w:t>
      </w:r>
      <w:r>
        <w:rPr>
          <w:color w:val="313131"/>
          <w:sz w:val="34"/>
          <w:szCs w:val="34"/>
        </w:rPr>
        <w:t>d</w:t>
      </w:r>
      <w:r>
        <w:rPr>
          <w:color w:val="313131"/>
          <w:spacing w:val="-17"/>
          <w:sz w:val="34"/>
          <w:szCs w:val="34"/>
        </w:rPr>
        <w:t xml:space="preserve"> </w:t>
      </w:r>
      <w:r>
        <w:rPr>
          <w:color w:val="313131"/>
          <w:sz w:val="34"/>
          <w:szCs w:val="34"/>
        </w:rPr>
        <w:t>buyers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Extent of product</w:t>
      </w:r>
      <w:r>
        <w:rPr>
          <w:color w:val="313131"/>
          <w:spacing w:val="-8"/>
          <w:sz w:val="34"/>
          <w:szCs w:val="34"/>
        </w:rPr>
        <w:t xml:space="preserve"> </w:t>
      </w:r>
      <w:r>
        <w:rPr>
          <w:color w:val="313131"/>
          <w:sz w:val="34"/>
          <w:szCs w:val="34"/>
        </w:rPr>
        <w:t>differentiation</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Barriers to entry</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Degree of vertical</w:t>
      </w:r>
      <w:r>
        <w:rPr>
          <w:color w:val="313131"/>
          <w:spacing w:val="9"/>
          <w:sz w:val="34"/>
          <w:szCs w:val="34"/>
        </w:rPr>
        <w:t xml:space="preserve"> </w:t>
      </w:r>
      <w:r>
        <w:rPr>
          <w:color w:val="313131"/>
          <w:sz w:val="34"/>
          <w:szCs w:val="34"/>
        </w:rPr>
        <w:t>integration</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Cost</w:t>
      </w:r>
      <w:r>
        <w:rPr>
          <w:color w:val="313131"/>
          <w:spacing w:val="-3"/>
          <w:sz w:val="34"/>
          <w:szCs w:val="34"/>
        </w:rPr>
        <w:t xml:space="preserve"> </w:t>
      </w:r>
      <w:r>
        <w:rPr>
          <w:color w:val="313131"/>
          <w:sz w:val="34"/>
          <w:szCs w:val="34"/>
        </w:rPr>
        <w:t>structures</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etc.</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9"/>
        <w:rPr>
          <w:color w:val="164B6C"/>
        </w:rPr>
      </w:pPr>
      <w:r>
        <w:rPr>
          <w:noProof/>
        </w:rPr>
        <w:lastRenderedPageBreak/>
        <mc:AlternateContent>
          <mc:Choice Requires="wps">
            <w:drawing>
              <wp:anchor distT="0" distB="0" distL="114300" distR="114300" simplePos="0" relativeHeight="251624448" behindDoc="1" locked="0" layoutInCell="0" allowOverlap="1">
                <wp:simplePos x="0" y="0"/>
                <wp:positionH relativeFrom="page">
                  <wp:posOffset>0</wp:posOffset>
                </wp:positionH>
                <wp:positionV relativeFrom="page">
                  <wp:posOffset>0</wp:posOffset>
                </wp:positionV>
                <wp:extent cx="9144000" cy="6858000"/>
                <wp:effectExtent l="0" t="0" r="0" b="0"/>
                <wp:wrapNone/>
                <wp:docPr id="85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46" style="position:absolute;left:0;text-align:left;margin-left:0;margin-top:0;width:10in;height:54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tJrgIAAK0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D4ANtJ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5472" behindDoc="1" locked="0" layoutInCell="0" allowOverlap="1">
                <wp:simplePos x="0" y="0"/>
                <wp:positionH relativeFrom="page">
                  <wp:posOffset>0</wp:posOffset>
                </wp:positionH>
                <wp:positionV relativeFrom="page">
                  <wp:posOffset>0</wp:posOffset>
                </wp:positionV>
                <wp:extent cx="9144000" cy="6857365"/>
                <wp:effectExtent l="0" t="0" r="0" b="0"/>
                <wp:wrapNone/>
                <wp:docPr id="8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47" name="Freeform 20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0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0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0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2" name="Group 210"/>
                        <wpg:cNvGrpSpPr>
                          <a:grpSpLocks/>
                        </wpg:cNvGrpSpPr>
                        <wpg:grpSpPr bwMode="auto">
                          <a:xfrm>
                            <a:off x="6828" y="1614"/>
                            <a:ext cx="743" cy="742"/>
                            <a:chOff x="6828" y="1614"/>
                            <a:chExt cx="743" cy="742"/>
                          </a:xfrm>
                        </wpg:grpSpPr>
                        <wps:wsp>
                          <wps:cNvPr id="853" name="Freeform 21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1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1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1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DCB1A4" id="Group 204" o:spid="_x0000_s1026" style="position:absolute;margin-left:0;margin-top:0;width:10in;height:539.95pt;z-index:-25169100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983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MqiT3zeHgAAFNkAAA4AAAAAAAAAAAAAAAAALgIAAGRycy9lMm9Eb2Mu&#10;eG1sUEsBAi0AFAAGAAgAAAAhAJ+aV6bdAAAABwEAAA8AAAAAAAAAAAAAAAAAOCEAAGRycy9kb3du&#10;cmV2LnhtbFBLBQYAAAAABAAEAPMAAABCIgAAAAA=&#10;" o:allowincell="f">
                <v:shape id="Freeform 20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IV8MA&#10;AADcAAAADwAAAGRycy9kb3ducmV2LnhtbESP3YrCMBSE7wXfIRzBO00V0VKNsoiLe+OFPw9waI5N&#10;1+akNNka394sLOzlMDPfMJtdtI3oqfO1YwWzaQaCuHS65krB7fo5yUH4gKyxcUwKXuRhtx0ONlho&#10;9+Qz9ZdQiQRhX6ACE0JbSOlLQxb91LXEybu7zmJIsquk7vCZ4LaR8yxbSos1pwWDLe0NlY/Lj1Vw&#10;yCOeV/381N+O36erqfbxsXwpNR7FjzWIQDH8h//aX1pBvljB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wIV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0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DqcAA&#10;AADcAAAADwAAAGRycy9kb3ducmV2LnhtbERPy4rCMBTdC/5DuII7TRUZpDaKKMIgzmJ87C/N7UOb&#10;m04TNfr1k8XALA/nna2CacSDOldbVjAZJyCIc6trLhWcT7vRHITzyBoby6TgRQ5Wy34vw1TbJ3/T&#10;4+hLEUPYpaig8r5NpXR5RQbd2LbEkStsZ9BH2JVSd/iM4aaR0yT5kAZrjg0VtrSpKL8d70bBxSfF&#10;e7q7bOlwN4392ofrDwWlhoOwXoDwFPy/+M/9qRXMZ3Ft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qDqcAAAADcAAAADwAAAAAAAAAAAAAAAACYAgAAZHJzL2Rvd25y&#10;ZXYueG1sUEsFBgAAAAAEAAQA9QAAAIUDAAAAAA==&#10;" path="m,487r13910,l13910,,,,,487xe" fillcolor="#1b577b" stroked="f">
                  <v:path arrowok="t" o:connecttype="custom" o:connectlocs="0,487;13910,487;13910,0;0,0;0,487" o:connectangles="0,0,0,0,0"/>
                </v:shape>
                <v:shape id="Freeform 20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H0sUA&#10;AADcAAAADwAAAGRycy9kb3ducmV2LnhtbESPT2vCQBTE74V+h+UVvNVNrZYYXUUsgheL9Q9eH9ln&#10;Epp9u2RXE/30XaHQ4zAzv2Gm887U4kqNrywreOsnIIhzqysuFBz2q9cUhA/IGmvLpOBGHuaz56cp&#10;Ztq2/E3XXShEhLDPUEEZgsuk9HlJBn3fOuLonW1jMETZFFI32Ea4qeUgST6kwYrjQomOliXlP7uL&#10;UdB293yUOvmlBwfj6uN7+7k5bZXqvXSLCYhAXfgP/7XXWkE6HMP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kf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0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F/sQA&#10;AADcAAAADwAAAGRycy9kb3ducmV2LnhtbESPwWoCMRCG74W+Q5hCL0WzLWhlNYoIBXurWvQ6bMbN&#10;4mayTVJ3+/adg+Bx+Of/5pvFavCtulJMTWADr+MCFHEVbMO1ge/Dx2gGKmVki21gMvBHCVbLx4cF&#10;ljb0vKPrPtdKIJxKNOBy7kqtU+XIYxqHjliyc4ges4yx1jZiL3Df6reimGqPDcsFhx1tHFWX/a8X&#10;jVM8vvz0x+1av3/F07T6dPWmM+b5aVjPQWUa8n351t5aA7OJ6Ms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Bf7EAAAA3AAAAA8AAAAAAAAAAAAAAAAAmAIAAGRycy9k&#10;b3ducmV2LnhtbFBLBQYAAAAABAAEAPUAAACJAwAAAAA=&#10;" path="m,l13910,e" filled="f" strokecolor="#164b6c">
                  <v:stroke dashstyle="3 1"/>
                  <v:path arrowok="t" o:connecttype="custom" o:connectlocs="0,0;13910,0" o:connectangles="0,0"/>
                </v:shape>
                <v:shape id="Freeform 20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eCMQA&#10;AADcAAAADwAAAGRycy9kb3ducmV2LnhtbESPT4vCMBTE78J+h/AWvGnailK6RpFFwcN68M9hvT2a&#10;Z1tsXkKT1e63N4LgcZiZ3zDzZW9acaPON5YVpOMEBHFpdcOVgtNxM8pB+ICssbVMCv7Jw3LxMZhj&#10;oe2d93Q7hEpECPsCFdQhuEJKX9Zk0I+tI47exXYGQ5RdJXWH9wg3rcySZCYNNhwXanT0XVN5PfwZ&#10;Be6SZz+71CVnyvTZTsw6179rpYaf/eoLRKA+vMOv9lYryK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3gj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1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21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lCsMA&#10;AADcAAAADwAAAGRycy9kb3ducmV2LnhtbESPT4vCMBTE7wt+h/CEvSya+qci1Sgiugie1u7F26N5&#10;tsXmpTRRs99+Iwgeh5n5DbNcB9OIO3WutqxgNExAEBdW11wq+M33gzkI55E1NpZJwR85WK96H0vM&#10;tH3wD91PvhQRwi5DBZX3bSalKyoy6Ia2JY7exXYGfZRdKXWHjwg3jRwnyUwarDkuVNjStqLieroZ&#10;BXngKadf5Iqjn+XT5HwN3/udUp/9sFmA8BT8O/xqH7SCeTqB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TlC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1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9fsMA&#10;AADcAAAADwAAAGRycy9kb3ducmV2LnhtbESPQYvCMBSE74L/ITzBi6ypSxXpGmVZVhE82XrZ26N5&#10;2xabl9JEjf/eCILHYWa+YVabYFpxpd41lhXMpgkI4tLqhisFp2L7sQThPLLG1jIpuJODzXo4WGGm&#10;7Y2PdM19JSKEXYYKau+7TEpX1mTQTW1HHL1/2xv0UfaV1D3eIty08jNJFtJgw3Ghxo5+airP+cUo&#10;KAKnPJ+QKw9+UaTJ3znstr9KjUfh+wuEp+Df4Vd7rxUs5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19f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1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5cQA&#10;AADcAAAADwAAAGRycy9kb3ducmV2LnhtbESPQWvCQBSE7wX/w/KEXopuKiaE6BpEtBR6qvHi7ZF9&#10;JsHs25Ddxu2/7xYKPQ4z8w2zLYPpxUSj6ywreF0mIIhrqztuFFyq0yIH4Tyyxt4yKfgmB+Vu9rTF&#10;QtsHf9J09o2IEHYFKmi9HwopXd2SQbe0A3H0bnY06KMcG6lHfES46eUqSTJpsOO40OJAh5bq+/nL&#10;KKgCrzl9IVd/+KxaJ9d7eDsdlXqeh/0GhKfg/8N/7XetIE9T+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2O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1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GksMA&#10;AADcAAAADwAAAGRycy9kb3ducmV2LnhtbESPQYvCMBSE74L/ITzBi6ypixbpGmVZVhE82XrZ26N5&#10;2xabl9JEjf/eCILHYWa+YVabYFpxpd41lhXMpgkI4tLqhisFp2L7sQThPLLG1jIpuJODzXo4WGGm&#10;7Y2PdM19JSKEXYYKau+7TEpX1mTQTW1HHL1/2xv0UfaV1D3eIty08jNJUmmw4bhQY0c/NZXn/GIU&#10;FIHnvJiQKw8+LebJ3znstr9KjUfh+wuEp+Df4Vd7rxUsF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Gk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Product Homogeneity or Differentiation</w:t>
      </w:r>
    </w:p>
    <w:p w:rsidR="00000000" w:rsidRDefault="0037675A">
      <w:pPr>
        <w:pStyle w:val="BodyText"/>
        <w:kinsoku w:val="0"/>
        <w:overflowPunct w:val="0"/>
        <w:spacing w:before="317"/>
        <w:ind w:left="186"/>
        <w:jc w:val="center"/>
        <w:rPr>
          <w:color w:val="164B6C"/>
          <w:sz w:val="32"/>
          <w:szCs w:val="32"/>
        </w:rPr>
      </w:pPr>
      <w:r>
        <w:rPr>
          <w:color w:val="164B6C"/>
          <w:sz w:val="32"/>
          <w:szCs w:val="32"/>
        </w:rPr>
        <w:t>15</w:t>
      </w:r>
    </w:p>
    <w:p w:rsidR="00000000" w:rsidRDefault="0037675A">
      <w:pPr>
        <w:pStyle w:val="BodyText"/>
        <w:kinsoku w:val="0"/>
        <w:overflowPunct w:val="0"/>
        <w:spacing w:before="10"/>
        <w:rPr>
          <w:sz w:val="9"/>
          <w:szCs w:val="9"/>
        </w:rPr>
      </w:pPr>
    </w:p>
    <w:p w:rsidR="00000000" w:rsidRDefault="0037675A">
      <w:pPr>
        <w:pStyle w:val="ListParagraph"/>
        <w:numPr>
          <w:ilvl w:val="0"/>
          <w:numId w:val="9"/>
        </w:numPr>
        <w:tabs>
          <w:tab w:val="left" w:pos="812"/>
        </w:tabs>
        <w:kinsoku w:val="0"/>
        <w:overflowPunct w:val="0"/>
        <w:spacing w:before="99" w:line="443" w:lineRule="exact"/>
        <w:ind w:hanging="432"/>
        <w:rPr>
          <w:rFonts w:ascii="Wingdings 2" w:hAnsi="Wingdings 2" w:cs="Wingdings 2"/>
          <w:color w:val="EF7E09"/>
          <w:sz w:val="34"/>
          <w:szCs w:val="34"/>
        </w:rPr>
      </w:pPr>
      <w:r>
        <w:rPr>
          <w:color w:val="000000"/>
          <w:sz w:val="40"/>
          <w:szCs w:val="40"/>
        </w:rPr>
        <w:t>Homogeneous</w:t>
      </w:r>
      <w:r>
        <w:rPr>
          <w:color w:val="000000"/>
          <w:spacing w:val="4"/>
          <w:sz w:val="40"/>
          <w:szCs w:val="40"/>
        </w:rPr>
        <w:t xml:space="preserve"> </w:t>
      </w:r>
      <w:r>
        <w:rPr>
          <w:color w:val="000000"/>
          <w:sz w:val="40"/>
          <w:szCs w:val="40"/>
        </w:rPr>
        <w:t>goods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Essentially the same physical</w:t>
      </w:r>
      <w:r>
        <w:rPr>
          <w:color w:val="313131"/>
          <w:spacing w:val="19"/>
          <w:sz w:val="40"/>
          <w:szCs w:val="40"/>
        </w:rPr>
        <w:t xml:space="preserve"> </w:t>
      </w:r>
      <w:r>
        <w:rPr>
          <w:color w:val="313131"/>
          <w:sz w:val="40"/>
          <w:szCs w:val="40"/>
        </w:rPr>
        <w:t>characteristics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Associated with perfect</w:t>
      </w:r>
      <w:r>
        <w:rPr>
          <w:color w:val="313131"/>
          <w:spacing w:val="7"/>
          <w:sz w:val="40"/>
          <w:szCs w:val="40"/>
        </w:rPr>
        <w:t xml:space="preserve"> </w:t>
      </w:r>
      <w:r>
        <w:rPr>
          <w:color w:val="313131"/>
          <w:sz w:val="40"/>
          <w:szCs w:val="40"/>
        </w:rPr>
        <w:t>competition</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Potential for different</w:t>
      </w:r>
      <w:r>
        <w:rPr>
          <w:color w:val="313131"/>
          <w:spacing w:val="14"/>
          <w:sz w:val="40"/>
          <w:szCs w:val="40"/>
        </w:rPr>
        <w:t xml:space="preserve"> </w:t>
      </w:r>
      <w:r>
        <w:rPr>
          <w:color w:val="313131"/>
          <w:sz w:val="40"/>
          <w:szCs w:val="40"/>
        </w:rPr>
        <w:t>grades</w:t>
      </w:r>
    </w:p>
    <w:p w:rsidR="00000000" w:rsidRDefault="0037675A">
      <w:pPr>
        <w:pStyle w:val="BodyText"/>
        <w:kinsoku w:val="0"/>
        <w:overflowPunct w:val="0"/>
        <w:spacing w:line="443" w:lineRule="exact"/>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E.g. steel, cement, coal, fresh fruit</w:t>
      </w:r>
    </w:p>
    <w:p w:rsidR="00000000" w:rsidRDefault="0037675A">
      <w:pPr>
        <w:pStyle w:val="BodyText"/>
        <w:kinsoku w:val="0"/>
        <w:overflowPunct w:val="0"/>
        <w:rPr>
          <w:sz w:val="36"/>
          <w:szCs w:val="36"/>
        </w:rPr>
      </w:pPr>
    </w:p>
    <w:p w:rsidR="00000000" w:rsidRDefault="0037675A">
      <w:pPr>
        <w:pStyle w:val="ListParagraph"/>
        <w:numPr>
          <w:ilvl w:val="0"/>
          <w:numId w:val="9"/>
        </w:numPr>
        <w:tabs>
          <w:tab w:val="left" w:pos="812"/>
        </w:tabs>
        <w:kinsoku w:val="0"/>
        <w:overflowPunct w:val="0"/>
        <w:spacing w:before="1" w:line="443" w:lineRule="exact"/>
        <w:ind w:hanging="432"/>
        <w:rPr>
          <w:rFonts w:ascii="Wingdings 2" w:hAnsi="Wingdings 2" w:cs="Wingdings 2"/>
          <w:color w:val="EF7E09"/>
          <w:sz w:val="34"/>
          <w:szCs w:val="34"/>
        </w:rPr>
      </w:pPr>
      <w:r>
        <w:rPr>
          <w:color w:val="000000"/>
          <w:sz w:val="40"/>
          <w:szCs w:val="40"/>
        </w:rPr>
        <w:t>Differentiated (non – homogeneous)</w:t>
      </w:r>
      <w:r>
        <w:rPr>
          <w:color w:val="000000"/>
          <w:spacing w:val="19"/>
          <w:sz w:val="40"/>
          <w:szCs w:val="40"/>
        </w:rPr>
        <w:t xml:space="preserve"> </w:t>
      </w:r>
      <w:r>
        <w:rPr>
          <w:color w:val="000000"/>
          <w:sz w:val="40"/>
          <w:szCs w:val="40"/>
        </w:rPr>
        <w:t>goods</w:t>
      </w:r>
    </w:p>
    <w:p w:rsidR="00000000" w:rsidRDefault="0037675A">
      <w:pPr>
        <w:pStyle w:val="ListParagraph"/>
        <w:numPr>
          <w:ilvl w:val="1"/>
          <w:numId w:val="9"/>
        </w:numPr>
        <w:tabs>
          <w:tab w:val="left" w:pos="1244"/>
        </w:tabs>
        <w:kinsoku w:val="0"/>
        <w:overflowPunct w:val="0"/>
        <w:spacing w:line="384" w:lineRule="exact"/>
        <w:rPr>
          <w:rFonts w:ascii="Wingdings" w:hAnsi="Wingdings" w:cs="Wingdings"/>
          <w:color w:val="9F2936"/>
          <w:sz w:val="28"/>
          <w:szCs w:val="28"/>
        </w:rPr>
      </w:pPr>
      <w:r>
        <w:rPr>
          <w:color w:val="313131"/>
          <w:sz w:val="40"/>
          <w:szCs w:val="40"/>
        </w:rPr>
        <w:t>Products differentiated (on their physical characteristics) from</w:t>
      </w:r>
      <w:r>
        <w:rPr>
          <w:color w:val="313131"/>
          <w:spacing w:val="5"/>
          <w:sz w:val="40"/>
          <w:szCs w:val="40"/>
        </w:rPr>
        <w:t xml:space="preserve"> </w:t>
      </w:r>
      <w:r>
        <w:rPr>
          <w:color w:val="313131"/>
          <w:sz w:val="40"/>
          <w:szCs w:val="40"/>
        </w:rPr>
        <w:t>their</w:t>
      </w:r>
    </w:p>
    <w:p w:rsidR="00000000" w:rsidRDefault="0037675A">
      <w:pPr>
        <w:pStyle w:val="BodyText"/>
        <w:kinsoku w:val="0"/>
        <w:overflowPunct w:val="0"/>
        <w:spacing w:line="384" w:lineRule="exact"/>
        <w:ind w:left="1243"/>
        <w:rPr>
          <w:color w:val="313131"/>
        </w:rPr>
      </w:pPr>
      <w:r>
        <w:rPr>
          <w:color w:val="313131"/>
        </w:rPr>
        <w:t>competitors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Branding</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pPr>
      <w:r>
        <w:rPr>
          <w:color w:val="313131"/>
          <w:sz w:val="40"/>
          <w:szCs w:val="40"/>
        </w:rPr>
        <w:t>Packaging and</w:t>
      </w:r>
      <w:r>
        <w:rPr>
          <w:color w:val="313131"/>
          <w:spacing w:val="17"/>
          <w:sz w:val="40"/>
          <w:szCs w:val="40"/>
        </w:rPr>
        <w:t xml:space="preserve"> </w:t>
      </w:r>
      <w:r>
        <w:rPr>
          <w:color w:val="313131"/>
          <w:sz w:val="40"/>
          <w:szCs w:val="40"/>
        </w:rPr>
        <w:t>marketing</w:t>
      </w:r>
    </w:p>
    <w:p w:rsidR="00000000" w:rsidRDefault="0037675A">
      <w:pPr>
        <w:pStyle w:val="BodyText"/>
        <w:kinsoku w:val="0"/>
        <w:overflowPunct w:val="0"/>
        <w:rPr>
          <w:sz w:val="36"/>
          <w:szCs w:val="36"/>
        </w:rPr>
      </w:pPr>
    </w:p>
    <w:p w:rsidR="00000000" w:rsidRDefault="0037675A">
      <w:pPr>
        <w:pStyle w:val="ListParagraph"/>
        <w:numPr>
          <w:ilvl w:val="0"/>
          <w:numId w:val="9"/>
        </w:numPr>
        <w:tabs>
          <w:tab w:val="left" w:pos="812"/>
        </w:tabs>
        <w:kinsoku w:val="0"/>
        <w:overflowPunct w:val="0"/>
        <w:spacing w:line="395" w:lineRule="exact"/>
        <w:ind w:hanging="432"/>
        <w:rPr>
          <w:rFonts w:ascii="Wingdings 2" w:hAnsi="Wingdings 2" w:cs="Wingdings 2"/>
          <w:color w:val="EF7E09"/>
          <w:sz w:val="34"/>
          <w:szCs w:val="34"/>
        </w:rPr>
      </w:pPr>
      <w:r>
        <w:rPr>
          <w:color w:val="000000"/>
          <w:sz w:val="40"/>
          <w:szCs w:val="40"/>
        </w:rPr>
        <w:t>Strong product differentiation and brand loyalty allows firms to</w:t>
      </w:r>
      <w:r>
        <w:rPr>
          <w:color w:val="000000"/>
          <w:spacing w:val="26"/>
          <w:sz w:val="40"/>
          <w:szCs w:val="40"/>
        </w:rPr>
        <w:t xml:space="preserve"> </w:t>
      </w:r>
      <w:r>
        <w:rPr>
          <w:color w:val="000000"/>
          <w:sz w:val="40"/>
          <w:szCs w:val="40"/>
        </w:rPr>
        <w:t>charge</w:t>
      </w:r>
    </w:p>
    <w:p w:rsidR="00000000" w:rsidRDefault="0037675A">
      <w:pPr>
        <w:pStyle w:val="BodyText"/>
        <w:kinsoku w:val="0"/>
        <w:overflowPunct w:val="0"/>
        <w:spacing w:line="384" w:lineRule="exact"/>
        <w:ind w:left="811"/>
      </w:pPr>
      <w:r>
        <w:t>higher prices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Demand become less price</w:t>
      </w:r>
      <w:r>
        <w:rPr>
          <w:color w:val="313131"/>
          <w:spacing w:val="26"/>
          <w:sz w:val="40"/>
          <w:szCs w:val="40"/>
        </w:rPr>
        <w:t xml:space="preserve"> </w:t>
      </w:r>
      <w:r>
        <w:rPr>
          <w:color w:val="313131"/>
          <w:sz w:val="40"/>
          <w:szCs w:val="40"/>
        </w:rPr>
        <w:t>elastic</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pPr>
      <w:r>
        <w:rPr>
          <w:color w:val="313131"/>
          <w:sz w:val="40"/>
          <w:szCs w:val="40"/>
        </w:rPr>
        <w:t>Reduction in the cross – price elasticity of</w:t>
      </w:r>
      <w:r>
        <w:rPr>
          <w:color w:val="313131"/>
          <w:spacing w:val="10"/>
          <w:sz w:val="40"/>
          <w:szCs w:val="40"/>
        </w:rPr>
        <w:t xml:space="preserve"> </w:t>
      </w:r>
      <w:r>
        <w:rPr>
          <w:color w:val="313131"/>
          <w:sz w:val="40"/>
          <w:szCs w:val="40"/>
        </w:rPr>
        <w:t>demand</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0"/>
        <w:rPr>
          <w:color w:val="164B6C"/>
        </w:rPr>
      </w:pPr>
      <w:r>
        <w:rPr>
          <w:noProof/>
        </w:rPr>
        <w:lastRenderedPageBreak/>
        <mc:AlternateContent>
          <mc:Choice Requires="wps">
            <w:drawing>
              <wp:anchor distT="0" distB="0" distL="114300" distR="114300" simplePos="0" relativeHeight="251626496" behindDoc="1" locked="0" layoutInCell="0" allowOverlap="1">
                <wp:simplePos x="0" y="0"/>
                <wp:positionH relativeFrom="page">
                  <wp:posOffset>0</wp:posOffset>
                </wp:positionH>
                <wp:positionV relativeFrom="page">
                  <wp:posOffset>0</wp:posOffset>
                </wp:positionV>
                <wp:extent cx="9144000" cy="6858000"/>
                <wp:effectExtent l="0" t="0" r="0" b="0"/>
                <wp:wrapNone/>
                <wp:docPr id="8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47" style="position:absolute;left:0;text-align:left;margin-left:0;margin-top:0;width:10in;height:54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p0rgIAAK0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AuR8p0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7520" behindDoc="1" locked="0" layoutInCell="0" allowOverlap="1">
                <wp:simplePos x="0" y="0"/>
                <wp:positionH relativeFrom="page">
                  <wp:posOffset>0</wp:posOffset>
                </wp:positionH>
                <wp:positionV relativeFrom="page">
                  <wp:posOffset>0</wp:posOffset>
                </wp:positionV>
                <wp:extent cx="9144000" cy="6857365"/>
                <wp:effectExtent l="0" t="0" r="0" b="0"/>
                <wp:wrapNone/>
                <wp:docPr id="83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35" name="Freeform 21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1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1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2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2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0" name="Group 222"/>
                        <wpg:cNvGrpSpPr>
                          <a:grpSpLocks/>
                        </wpg:cNvGrpSpPr>
                        <wpg:grpSpPr bwMode="auto">
                          <a:xfrm>
                            <a:off x="6828" y="1614"/>
                            <a:ext cx="743" cy="742"/>
                            <a:chOff x="6828" y="1614"/>
                            <a:chExt cx="743" cy="742"/>
                          </a:xfrm>
                        </wpg:grpSpPr>
                        <wps:wsp>
                          <wps:cNvPr id="841" name="Freeform 22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2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2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2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4EB9B" id="Group 216" o:spid="_x0000_s1026" style="position:absolute;margin-left:0;margin-top:0;width:10in;height:539.95pt;z-index:-25168896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pU6R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" o:allowincell="f">
                <v:shape id="Freeform 21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xsQA&#10;AADcAAAADwAAAGRycy9kb3ducmV2LnhtbESPzW7CMBCE75V4B2uRuBUHUCFKMQihIrhw4OcBVvES&#10;p8TrKHaDeXtcqVKPo5n5RrNcR9uInjpfO1YwGWcgiEuna64UXC+79xyED8gaG8ek4Eke1qvB2xIL&#10;7R58ov4cKpEg7AtUYEJoCyl9aciiH7uWOHk311kMSXaV1B0+Etw2cpplc2mx5rRgsKWtofJ+/rEK&#10;vvKIp0U/PfbX/ffxYqptvM+fSo2GcfMJIlAM/+G/9kEryGcf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QMb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1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cIA&#10;AADcAAAADwAAAGRycy9kb3ducmV2LnhtbESPT4vCMBTE74LfITzBm6YqiHSNsiiCiHvw3/3RPNvu&#10;Ni+1iRr30xtB8DjMzG+Y6TyYStyocaVlBYN+AoI4s7rkXMHxsOpNQDiPrLGyTAoe5GA+a7emmGp7&#10;5x3d9j4XEcIuRQWF93UqpcsKMuj6tiaO3tk2Bn2UTS51g/cIN5UcJslYGiw5LhRY06Kg7G9/NQpO&#10;Pjn/D1enJW2vprI/m/B7oaBUtxO+v0B4Cv4TfrfXWsFkNIb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8E9wgAAANwAAAAPAAAAAAAAAAAAAAAAAJgCAABkcnMvZG93&#10;bnJldi54bWxQSwUGAAAAAAQABAD1AAAAhwMAAAAA&#10;" path="m,487r13910,l13910,,,,,487xe" fillcolor="#1b577b" stroked="f">
                  <v:path arrowok="t" o:connecttype="custom" o:connectlocs="0,487;13910,487;13910,0;0,0;0,487" o:connectangles="0,0,0,0,0"/>
                </v:shape>
                <v:shape id="Freeform 21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FRsUA&#10;AADcAAAADwAAAGRycy9kb3ducmV2LnhtbESPzWrDMBCE74G+g9hCbo3chCbGiWxKQ6CXlvyVXhdr&#10;Y5taK2EpsZunjwqFHIeZ+YZZFYNpxYU631hW8DxJQBCXVjdcKTgeNk8pCB+QNbaWScEveSjyh9EK&#10;M2173tFlHyoRIewzVFCH4DIpfVmTQT+xjjh6J9sZDFF2ldQd9hFuWjlNkrk02HBcqNHRW03lz/5s&#10;FPTDtXxJnfzU06Nx7desX398b5UaPw6vSxCBhnAP/7fftYJ0toC/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wVG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2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sWMQA&#10;AADcAAAADwAAAGRycy9kb3ducmV2LnhtbESPwWoCMRCG74W+Q5hCL0WzrWBlNYoIBXurWvQ6bMbN&#10;4mayTVJ3+/adg+Bx+Of/5pvFavCtulJMTWADr+MCFHEVbMO1ge/Dx2gGKmVki21gMvBHCVbLx4cF&#10;ljb0vKPrPtdKIJxKNOBy7kqtU+XIYxqHjliyc4ges4yx1jZiL3Df6reimGqPDcsFhx1tHFWX/a8X&#10;jVM8vvz0x+1av3/F07T6dPWmM+b5aVjPQWUa8n351t5aA7OJ2Mo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7FjEAAAA3AAAAA8AAAAAAAAAAAAAAAAAmAIAAGRycy9k&#10;b3ducmV2LnhtbFBLBQYAAAAABAAEAPUAAACJAwAAAAA=&#10;" path="m,l13910,e" filled="f" strokecolor="#164b6c">
                  <v:stroke dashstyle="3 1"/>
                  <v:path arrowok="t" o:connecttype="custom" o:connectlocs="0,0;13910,0" o:connectangles="0,0"/>
                </v:shape>
                <v:shape id="Freeform 22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3rsMA&#10;AADcAAAADwAAAGRycy9kb3ducmV2LnhtbESPT4vCMBTE7wt+h/CEva2pFZZajSKi4ME9+Oegt0fz&#10;bIvNS2iidr+9EQSPw8z8hpnOO9OIO7W+tqxgOEhAEBdW11wqOB7WPxkIH5A1NpZJwT95mM96X1PM&#10;tX3wju77UIoIYZ+jgioEl0vpi4oM+oF1xNG72NZgiLItpW7xEeGmkWmS/EqDNceFCh0tKyqu+5tR&#10;4C5Zuv0buuRMqT7bkVll+rRS6rvfLSYgAnXhE363N1pBNhr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3r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2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22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O8MA&#10;AADcAAAADwAAAGRycy9kb3ducmV2LnhtbESPQYvCMBSE74L/ITxhL7KmLlWka5RlURE82XrZ26N5&#10;2xabl9JEjf/eCILHYWa+YZbrYFpxpd41lhVMJwkI4tLqhisFp2L7uQDhPLLG1jIpuJOD9Wo4WGKm&#10;7Y2PdM19JSKEXYYKau+7TEpX1mTQTWxHHL1/2xv0UfaV1D3eIty08itJ5tJgw3Ghxo5+ayrP+cUo&#10;KAKnPBuTKw9+XqTJ3znsthulPkbh5xuEp+Df4Vd7rxUs0i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IO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2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TMMA&#10;AADcAAAADwAAAGRycy9kb3ducmV2LnhtbESPQYvCMBSE7wv+h/AEL4umK12RahQRXQRP23rx9mie&#10;bbF5KU1Ws//eCILHYWa+YZbrYFpxo941lhV8TRIQxKXVDVcKTsV+PAfhPLLG1jIp+CcH69XgY4mZ&#10;tnf+pVvuKxEh7DJUUHvfZVK6siaDbmI74uhdbG/QR9lXUvd4j3DTymmSzKTBhuNCjR1tayqv+Z9R&#10;UARO+fuTXHn0syJNztfws98pNRqGzQKEp+Df4Vf7oBXM0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WT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2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z18UA&#10;AADcAAAADwAAAGRycy9kb3ducmV2LnhtbESPQWvCQBSE7wX/w/IEL6VuamOQ6CaUoqXQk4mX3h7Z&#10;ZxLMvg3Zra7/vlso9DjMzDfMrgxmEFeaXG9ZwfMyAUHcWN1zq+BUH542IJxH1jhYJgV3clAWs4cd&#10;5tre+EjXyrciQtjlqKDzfsyldE1HBt3SjsTRO9vJoI9yaqWe8BbhZpCrJMmkwZ7jQocjvXXUXKpv&#10;o6AOnPL6kVzz6bM6Tb4u4f2wV2oxD69bEJ6C/w//tT+0gk36A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XPX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2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ro8MA&#10;AADcAAAADwAAAGRycy9kb3ducmV2LnhtbESPQYvCMBSE7wv+h/AWvCxrqnRFukYRURE8bevF26N5&#10;2xabl9JEjf/eCILHYWa+YebLYFpxpd41lhWMRwkI4tLqhisFx2L7PQPhPLLG1jIpuJOD5WLwMcdM&#10;2xv/0TX3lYgQdhkqqL3vMildWZNBN7IdcfT+bW/QR9lXUvd4i3DTykmSTKXBhuNCjR2tayrP+cUo&#10;KAKn/PNFrjz4aZEmp3PYbTdKDT/D6heEp+Df4Vd7rxXM0h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Tro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Nature of Costs</w:t>
      </w:r>
    </w:p>
    <w:p w:rsidR="00000000" w:rsidRDefault="0037675A">
      <w:pPr>
        <w:pStyle w:val="BodyText"/>
        <w:kinsoku w:val="0"/>
        <w:overflowPunct w:val="0"/>
        <w:spacing w:before="317"/>
        <w:ind w:left="179"/>
        <w:jc w:val="center"/>
        <w:rPr>
          <w:color w:val="164B6C"/>
          <w:sz w:val="32"/>
          <w:szCs w:val="32"/>
        </w:rPr>
      </w:pPr>
      <w:r>
        <w:rPr>
          <w:color w:val="164B6C"/>
          <w:sz w:val="32"/>
          <w:szCs w:val="32"/>
        </w:rPr>
        <w:t>16</w:t>
      </w:r>
    </w:p>
    <w:p w:rsidR="00000000" w:rsidRDefault="0037675A">
      <w:pPr>
        <w:pStyle w:val="BodyText"/>
        <w:kinsoku w:val="0"/>
        <w:overflowPunct w:val="0"/>
        <w:spacing w:before="3"/>
        <w:rPr>
          <w:sz w:val="13"/>
          <w:szCs w:val="13"/>
        </w:rPr>
      </w:pPr>
    </w:p>
    <w:p w:rsidR="00000000" w:rsidRDefault="0037675A">
      <w:pPr>
        <w:pStyle w:val="ListParagraph"/>
        <w:numPr>
          <w:ilvl w:val="0"/>
          <w:numId w:val="9"/>
        </w:numPr>
        <w:tabs>
          <w:tab w:val="left" w:pos="812"/>
        </w:tabs>
        <w:kinsoku w:val="0"/>
        <w:overflowPunct w:val="0"/>
        <w:spacing w:before="99"/>
        <w:ind w:hanging="432"/>
        <w:rPr>
          <w:rFonts w:ascii="Wingdings 2" w:hAnsi="Wingdings 2" w:cs="Wingdings 2"/>
          <w:color w:val="EF7E09"/>
          <w:sz w:val="34"/>
          <w:szCs w:val="34"/>
        </w:rPr>
      </w:pPr>
      <w:r>
        <w:rPr>
          <w:color w:val="000000"/>
          <w:sz w:val="40"/>
          <w:szCs w:val="40"/>
        </w:rPr>
        <w:t>Entry costs into a</w:t>
      </w:r>
      <w:r>
        <w:rPr>
          <w:color w:val="000000"/>
          <w:spacing w:val="14"/>
          <w:sz w:val="40"/>
          <w:szCs w:val="40"/>
        </w:rPr>
        <w:t xml:space="preserve"> </w:t>
      </w:r>
      <w:r>
        <w:rPr>
          <w:color w:val="000000"/>
          <w:sz w:val="40"/>
          <w:szCs w:val="40"/>
        </w:rPr>
        <w:t>market</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Capital costs will vary from industry to</w:t>
      </w:r>
      <w:r>
        <w:rPr>
          <w:color w:val="313131"/>
          <w:spacing w:val="27"/>
          <w:sz w:val="40"/>
          <w:szCs w:val="40"/>
        </w:rPr>
        <w:t xml:space="preserve"> </w:t>
      </w:r>
      <w:r>
        <w:rPr>
          <w:color w:val="313131"/>
          <w:sz w:val="40"/>
          <w:szCs w:val="40"/>
        </w:rPr>
        <w:t>industry</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e.g. a natural</w:t>
      </w:r>
      <w:r>
        <w:rPr>
          <w:color w:val="313131"/>
          <w:spacing w:val="13"/>
          <w:sz w:val="40"/>
          <w:szCs w:val="40"/>
        </w:rPr>
        <w:t xml:space="preserve"> </w:t>
      </w:r>
      <w:r>
        <w:rPr>
          <w:color w:val="313131"/>
          <w:sz w:val="40"/>
          <w:szCs w:val="40"/>
        </w:rPr>
        <w:t>monopoly</w:t>
      </w:r>
    </w:p>
    <w:p w:rsidR="00000000" w:rsidRDefault="0037675A">
      <w:pPr>
        <w:pStyle w:val="BodyText"/>
        <w:kinsoku w:val="0"/>
        <w:overflowPunct w:val="0"/>
        <w:spacing w:before="6"/>
        <w:rPr>
          <w:sz w:val="44"/>
          <w:szCs w:val="44"/>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4"/>
          <w:szCs w:val="34"/>
        </w:rPr>
      </w:pPr>
      <w:r>
        <w:rPr>
          <w:color w:val="000000"/>
          <w:sz w:val="40"/>
          <w:szCs w:val="40"/>
        </w:rPr>
        <w:t>Sunk costs</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These are costs that are not</w:t>
      </w:r>
      <w:r>
        <w:rPr>
          <w:color w:val="313131"/>
          <w:spacing w:val="16"/>
          <w:sz w:val="40"/>
          <w:szCs w:val="40"/>
        </w:rPr>
        <w:t xml:space="preserve"> </w:t>
      </w:r>
      <w:r>
        <w:rPr>
          <w:color w:val="313131"/>
          <w:sz w:val="40"/>
          <w:szCs w:val="40"/>
        </w:rPr>
        <w:t>recoverable</w:t>
      </w:r>
    </w:p>
    <w:p w:rsidR="00000000" w:rsidRDefault="0037675A">
      <w:pPr>
        <w:pStyle w:val="BodyText"/>
        <w:kinsoku w:val="0"/>
        <w:overflowPunct w:val="0"/>
        <w:spacing w:before="26"/>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Advertising and marketing</w:t>
      </w:r>
    </w:p>
    <w:p w:rsidR="00000000" w:rsidRDefault="0037675A">
      <w:pPr>
        <w:pStyle w:val="BodyText"/>
        <w:kinsoku w:val="0"/>
        <w:overflowPunct w:val="0"/>
        <w:spacing w:before="25"/>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Depreciation of capital equipment</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High sunk costs makes a market less</w:t>
      </w:r>
      <w:r>
        <w:rPr>
          <w:color w:val="313131"/>
          <w:spacing w:val="26"/>
          <w:sz w:val="40"/>
          <w:szCs w:val="40"/>
        </w:rPr>
        <w:t xml:space="preserve"> </w:t>
      </w:r>
      <w:r>
        <w:rPr>
          <w:color w:val="313131"/>
          <w:sz w:val="40"/>
          <w:szCs w:val="40"/>
        </w:rPr>
        <w:t>contestable</w:t>
      </w:r>
    </w:p>
    <w:p w:rsidR="00000000" w:rsidRDefault="0037675A">
      <w:pPr>
        <w:pStyle w:val="BodyText"/>
        <w:kinsoku w:val="0"/>
        <w:overflowPunct w:val="0"/>
        <w:spacing w:before="6"/>
        <w:rPr>
          <w:sz w:val="44"/>
          <w:szCs w:val="44"/>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4"/>
          <w:szCs w:val="34"/>
        </w:rPr>
      </w:pPr>
      <w:r>
        <w:rPr>
          <w:color w:val="000000"/>
          <w:sz w:val="40"/>
          <w:szCs w:val="40"/>
        </w:rPr>
        <w:t>Natural cost</w:t>
      </w:r>
      <w:r>
        <w:rPr>
          <w:color w:val="000000"/>
          <w:spacing w:val="1"/>
          <w:sz w:val="40"/>
          <w:szCs w:val="40"/>
        </w:rPr>
        <w:t xml:space="preserve"> </w:t>
      </w:r>
      <w:r>
        <w:rPr>
          <w:color w:val="000000"/>
          <w:sz w:val="40"/>
          <w:szCs w:val="40"/>
        </w:rPr>
        <w:t>advantages</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Location</w:t>
      </w:r>
      <w:r>
        <w:rPr>
          <w:color w:val="313131"/>
          <w:spacing w:val="4"/>
          <w:sz w:val="40"/>
          <w:szCs w:val="40"/>
        </w:rPr>
        <w:t xml:space="preserve"> </w:t>
      </w:r>
      <w:r>
        <w:rPr>
          <w:color w:val="313131"/>
          <w:sz w:val="40"/>
          <w:szCs w:val="40"/>
        </w:rPr>
        <w:t>advantages</w:t>
      </w:r>
    </w:p>
    <w:p w:rsidR="00000000" w:rsidRDefault="0037675A">
      <w:pPr>
        <w:pStyle w:val="BodyText"/>
        <w:kinsoku w:val="0"/>
        <w:overflowPunct w:val="0"/>
        <w:spacing w:before="24"/>
        <w:ind w:left="1315"/>
        <w:rPr>
          <w:color w:val="000000"/>
          <w:sz w:val="36"/>
          <w:szCs w:val="36"/>
        </w:rPr>
      </w:pPr>
      <w:r>
        <w:rPr>
          <w:rFonts w:ascii="Wingdings 2" w:hAnsi="Wingdings 2" w:cs="Wingdings 2"/>
          <w:color w:val="1B577B"/>
          <w:sz w:val="27"/>
          <w:szCs w:val="27"/>
        </w:rPr>
        <w:t></w:t>
      </w:r>
      <w:r>
        <w:rPr>
          <w:rFonts w:ascii="Times New Roman" w:hAnsi="Times New Roman" w:cs="Times New Roman"/>
          <w:color w:val="1B577B"/>
          <w:sz w:val="27"/>
          <w:szCs w:val="27"/>
        </w:rPr>
        <w:t xml:space="preserve"> </w:t>
      </w:r>
      <w:r>
        <w:rPr>
          <w:color w:val="000000"/>
          <w:sz w:val="36"/>
          <w:szCs w:val="36"/>
        </w:rPr>
        <w:t>Close to ports, access to cheaper labour</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Ownership of important raw</w:t>
      </w:r>
      <w:r>
        <w:rPr>
          <w:color w:val="313131"/>
          <w:spacing w:val="26"/>
          <w:sz w:val="40"/>
          <w:szCs w:val="40"/>
        </w:rPr>
        <w:t xml:space="preserve"> </w:t>
      </w:r>
      <w:r>
        <w:rPr>
          <w:color w:val="313131"/>
          <w:sz w:val="40"/>
          <w:szCs w:val="40"/>
        </w:rPr>
        <w:t>materials</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Control of the supply chain through vertical</w:t>
      </w:r>
      <w:r>
        <w:rPr>
          <w:color w:val="313131"/>
          <w:spacing w:val="19"/>
          <w:sz w:val="40"/>
          <w:szCs w:val="40"/>
        </w:rPr>
        <w:t xml:space="preserve"> </w:t>
      </w:r>
      <w:r>
        <w:rPr>
          <w:color w:val="313131"/>
          <w:sz w:val="40"/>
          <w:szCs w:val="40"/>
        </w:rPr>
        <w:t>integration</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1"/>
        <w:rPr>
          <w:color w:val="164B6C"/>
        </w:rPr>
      </w:pPr>
      <w:r>
        <w:rPr>
          <w:noProof/>
        </w:rPr>
        <w:lastRenderedPageBreak/>
        <mc:AlternateContent>
          <mc:Choice Requires="wps">
            <w:drawing>
              <wp:anchor distT="0" distB="0" distL="114300" distR="114300" simplePos="0" relativeHeight="251628544" behindDoc="1" locked="0" layoutInCell="0" allowOverlap="1">
                <wp:simplePos x="0" y="0"/>
                <wp:positionH relativeFrom="page">
                  <wp:posOffset>0</wp:posOffset>
                </wp:positionH>
                <wp:positionV relativeFrom="page">
                  <wp:posOffset>0</wp:posOffset>
                </wp:positionV>
                <wp:extent cx="9144000" cy="6858000"/>
                <wp:effectExtent l="0" t="0" r="0" b="0"/>
                <wp:wrapNone/>
                <wp:docPr id="83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48" style="position:absolute;left:0;text-align:left;margin-left:0;margin-top:0;width:10in;height:54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eTsA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8n1NUaCdEDSJ2gbEVtOURQtbI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gW5PTiSzGlyL2lFrCOOjfdYKm/5zK4DuiWinWCvSUezmsDm4VxFFk/43sn4CDSsJ&#10;CgM1wswDo5XqO0YDzI8c6287oihG/J2Ad2CHzWSoydhMBhEVXM2xwWg0V2YcSrtesW0LyKHrjZB3&#10;8FYa5lRs39GYxfGFwUxwxRznlx0652vn9Txll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g+J5O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9568" behindDoc="1" locked="0" layoutInCell="0" allowOverlap="1">
                <wp:simplePos x="0" y="0"/>
                <wp:positionH relativeFrom="page">
                  <wp:posOffset>0</wp:posOffset>
                </wp:positionH>
                <wp:positionV relativeFrom="page">
                  <wp:posOffset>0</wp:posOffset>
                </wp:positionV>
                <wp:extent cx="9144000" cy="6857365"/>
                <wp:effectExtent l="0" t="0" r="0" b="0"/>
                <wp:wrapNone/>
                <wp:docPr id="82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22" name="Freeform 22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3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3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3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3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7" name="Group 234"/>
                        <wpg:cNvGrpSpPr>
                          <a:grpSpLocks/>
                        </wpg:cNvGrpSpPr>
                        <wpg:grpSpPr bwMode="auto">
                          <a:xfrm>
                            <a:off x="6828" y="1614"/>
                            <a:ext cx="743" cy="742"/>
                            <a:chOff x="6828" y="1614"/>
                            <a:chExt cx="743" cy="742"/>
                          </a:xfrm>
                        </wpg:grpSpPr>
                        <wps:wsp>
                          <wps:cNvPr id="828" name="Freeform 23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3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3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3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32"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4" y="2592"/>
                            <a:ext cx="1356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6CFB3" id="Group 228" o:spid="_x0000_s1026" style="position:absolute;margin-left:0;margin-top:0;width:10in;height:539.95pt;z-index:-251686912;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D+be+OctvGoQCK0p3Z/4LbOOlPOGEYyU7vz9jF&#10;OQAh25ClBVw8Eg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" o:allowincell="f">
                <v:shape id="Freeform 22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Ob8MA&#10;AADcAAAADwAAAGRycy9kb3ducmV2LnhtbESPT4vCMBTE74LfITzBm6b2oKVrlEWU3YsH/3yAR/O2&#10;6dq8lCbW+O3NwoLHYWZ+w6y30bZioN43jhUs5hkI4srphmsF18thVoDwAVlj65gUPMnDdjMerbHU&#10;7sEnGs6hFgnCvkQFJoSulNJXhiz6ueuIk/fjeoshyb6WusdHgttW5lm2lBYbTgsGO9oZqm7nu1Ww&#10;LyKeVkN+HK5fv8eLqXfxtnwqNZ3Ezw8QgWJ4h//b31pBkefwdy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ROb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3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0eMQA&#10;AADcAAAADwAAAGRycy9kb3ducmV2LnhtbESPQWvCQBSE70L/w/IK3nTTFIqkriKWgBR7UOv9kX0m&#10;abNvY3aTbPvr3ULB4zAz3zDLdTCNGKhztWUFT/MEBHFhdc2lgs9TPluAcB5ZY2OZFPyQg/XqYbLE&#10;TNuRDzQcfSkihF2GCirv20xKV1Rk0M1tSxy9i+0M+ii7UuoOxwg3jUyT5EUarDkuVNjStqLi+9gb&#10;BWefXH7T/PxG+9409uM9fF0pKDV9DJtXEJ6Cv4f/2zutYJE+w9+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9HjEAAAA3AAAAA8AAAAAAAAAAAAAAAAAmAIAAGRycy9k&#10;b3ducmV2LnhtbFBLBQYAAAAABAAEAPUAAACJAwAAAAA=&#10;" path="m,487r13910,l13910,,,,,487xe" fillcolor="#1b577b" stroked="f">
                  <v:path arrowok="t" o:connecttype="custom" o:connectlocs="0,487;13910,487;13910,0;0,0;0,487" o:connectangles="0,0,0,0,0"/>
                </v:shape>
                <v:shape id="Freeform 23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N7MUA&#10;AADcAAAADwAAAGRycy9kb3ducmV2LnhtbESPQWvCQBSE74L/YXmCN90Y2xKiq4hS8NLSWovXR/Y1&#10;Cc2+XbJbE/31bkHwOMzMN8xy3ZtGnKn1tWUFs2kCgriwuuZSwfHrdZKB8AFZY2OZFFzIw3o1HCwx&#10;17bjTzofQikihH2OCqoQXC6lLyoy6KfWEUfvx7YGQ5RtKXWLXYSbRqZJ8iIN1hwXKnS0raj4PfwZ&#10;BV1/LZ4zJ991ejSu+Z53u7fTh1LjUb9ZgAjUh0f43t5rBVn6BP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A3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3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VG8QA&#10;AADcAAAADwAAAGRycy9kb3ducmV2LnhtbESPQWsCMRCF74L/IYzQi9Ssgla2RhGhYG9Wy3odNuNm&#10;cTNZk9Td/vumIHh8vHnfm7fa9LYRd/KhdqxgOslAEJdO11wp+D59vC5BhIissXFMCn4pwGY9HKww&#10;167jL7ofYyUShEOOCkyMbS5lKA1ZDBPXEifv4rzFmKSvpPbYJbht5CzLFtJizanBYEs7Q+X1+GPT&#10;G2dfjG9dsd/Kt4M/L8pPU+1apV5G/fYdRKQ+Po8f6b1WsJzN4X9MI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1RvEAAAA3AAAAA8AAAAAAAAAAAAAAAAAmAIAAGRycy9k&#10;b3ducmV2LnhtbFBLBQYAAAAABAAEAPUAAACJAwAAAAA=&#10;" path="m,l13910,e" filled="f" strokecolor="#164b6c">
                  <v:stroke dashstyle="3 1"/>
                  <v:path arrowok="t" o:connecttype="custom" o:connectlocs="0,0;13910,0" o:connectangles="0,0"/>
                </v:shape>
                <v:shape id="Freeform 23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1AcQA&#10;AADcAAAADwAAAGRycy9kb3ducmV2LnhtbESPwWrDMBBE74X8g9hAb40cF4xxIpsQEuihPdTtobkt&#10;1sY2sVbCUmz376tCocdhZt4w+2oxg5ho9L1lBdtNAoK4sbrnVsHnx/kpB+EDssbBMin4Jg9VuXrY&#10;Y6HtzO801aEVEcK+QAVdCK6Q0jcdGfQb64ijd7WjwRDl2Eo94hzhZpBpkmTSYM9xoUNHx46aW303&#10;Ctw1T1/fti65UKov9tmccv11UupxvRx2IAIt4T/8137RCvI0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NQ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3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23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EBsEA&#10;AADcAAAADwAAAGRycy9kb3ducmV2LnhtbERPz2vCMBS+D/wfwhO8jDW1OJGusYjoGOy01ou3R/Ns&#10;i81LaaLG/345DHb8+H4XZTCDuNPkessKlkkKgrixuudWwak+vm1AOI+scbBMCp7koNzOXgrMtX3w&#10;D90r34oYwi5HBZ33Yy6lazoy6BI7EkfuYieDPsKplXrCRww3g8zSdC0N9hwbOhxp31FzrW5GQR14&#10;xe+v5Jpvv65X6fkaPo8HpRbzsPsA4Sn4f/Gf+0sr2GR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2BAb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3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hncIA&#10;AADcAAAADwAAAGRycy9kb3ducmV2LnhtbESPQYvCMBSE7wv+h/AEL4umiopWo4joInjSevH2aJ5t&#10;sXkpTdT47zfCwh6HmfmGWa6DqcWTWldZVjAcJCCIc6srLhRcsn1/BsJ5ZI21ZVLwJgfrVedriam2&#10;Lz7R8+wLESHsUlRQet+kUrq8JINuYBvi6N1sa9BH2RZSt/iKcFPLUZJMpcGK40KJDW1Lyu/nh1GQ&#10;BR7z5JtcfvTTbJxc7+Fnv1Oq1w2bBQhPwf+H/9oHrWA2msP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qGd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3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e3cAA&#10;AADcAAAADwAAAGRycy9kb3ducmV2LnhtbERPTYvCMBC9C/6HMMJeRFNXV6Q2iojKwp7WevE2NGNb&#10;2kxKEzX+e3NY2OPjfWfbYFrxoN7VlhXMpgkI4sLqmksFl/w4WYFwHllja5kUvMjBdjMcZJhq++Rf&#10;epx9KWIIuxQVVN53qZSuqMigm9qOOHI32xv0Efal1D0+Y7hp5WeSLKXBmmNDhR3tKyqa890oyAMv&#10;+GtMrvjxy3yRXJtwOh6U+hiF3RqEp+D/xX/ub61gNY/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me3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3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7RsMA&#10;AADcAAAADwAAAGRycy9kb3ducmV2LnhtbESPT4vCMBTE74LfIbwFL6Kpf5GuUWRRWfBk62Vvj+Zt&#10;W2xeSpPV+O2NsOBxmJnfMOttMI24Uedqywom4wQEcWF1zaWCS34YrUA4j6yxsUwKHuRgu+n31phq&#10;e+cz3TJfighhl6KCyvs2ldIVFRl0Y9sSR+/XdgZ9lF0pdYf3CDeNnCbJUhqsOS5U2NJXRcU1+zMK&#10;8sBzXgzJFSe/zOfJzzUcD3ulBh9h9wnCU/Dv8H/7WytYzSb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7R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239" o:spid="_x0000_s1037" type="#_x0000_t75" style="position:absolute;left:394;top:2592;width:13560;height: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hvvFAAAA3AAAAA8AAABkcnMvZG93bnJldi54bWxEj09rwkAUxO+FfoflFXqrm0YRja7SFqQ5&#10;hSbtxdsz+/IHs29Ddo3x23cLBY/DzPyG2e4n04mRBtdaVvA6i0AQl1a3XCv4+T68rEA4j6yxs0wK&#10;buRgv3t82GKi7ZVzGgtfiwBhl6CCxvs+kdKVDRl0M9sTB6+yg0Ef5FBLPeA1wE0n4yhaSoMth4UG&#10;e/poqDwXF6NgkX5eXJV9FfJYrZecZ/lan96Ven6a3jYgPE3+Hv5vp1rBah7D35l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4b7xQAAANwAAAAPAAAAAAAAAAAAAAAA&#10;AJ8CAABkcnMvZG93bnJldi54bWxQSwUGAAAAAAQABAD3AAAAkQMAAAAA&#10;">
                  <v:imagedata r:id="rId15" o:title=""/>
                </v:shape>
                <w10:wrap anchorx="page" anchory="page"/>
              </v:group>
            </w:pict>
          </mc:Fallback>
        </mc:AlternateContent>
      </w:r>
      <w:r w:rsidR="0037675A">
        <w:rPr>
          <w:color w:val="164B6C"/>
        </w:rPr>
        <w:t>Market Structures in Economic Theory</w:t>
      </w:r>
    </w:p>
    <w:p w:rsidR="00000000" w:rsidRDefault="0037675A">
      <w:pPr>
        <w:pStyle w:val="BodyText"/>
        <w:kinsoku w:val="0"/>
        <w:overflowPunct w:val="0"/>
        <w:spacing w:before="317"/>
        <w:ind w:left="177"/>
        <w:jc w:val="center"/>
        <w:rPr>
          <w:color w:val="164B6C"/>
          <w:sz w:val="32"/>
          <w:szCs w:val="32"/>
        </w:rPr>
      </w:pPr>
      <w:r>
        <w:rPr>
          <w:color w:val="164B6C"/>
          <w:sz w:val="32"/>
          <w:szCs w:val="32"/>
        </w:rPr>
        <w:t>17</w:t>
      </w: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2"/>
          <w:szCs w:val="22"/>
        </w:rPr>
      </w:pPr>
    </w:p>
    <w:tbl>
      <w:tblPr>
        <w:tblW w:w="0" w:type="auto"/>
        <w:tblInd w:w="240" w:type="dxa"/>
        <w:tblLayout w:type="fixed"/>
        <w:tblCellMar>
          <w:left w:w="0" w:type="dxa"/>
          <w:right w:w="0" w:type="dxa"/>
        </w:tblCellMar>
        <w:tblLook w:val="0000" w:firstRow="0" w:lastRow="0" w:firstColumn="0" w:lastColumn="0" w:noHBand="0" w:noVBand="0"/>
      </w:tblPr>
      <w:tblGrid>
        <w:gridCol w:w="3125"/>
        <w:gridCol w:w="2640"/>
        <w:gridCol w:w="2760"/>
        <w:gridCol w:w="2515"/>
        <w:gridCol w:w="2353"/>
      </w:tblGrid>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dashSmallGap" w:sz="8" w:space="0" w:color="FFFFFF"/>
              <w:right w:val="dashSmallGap" w:sz="8" w:space="0" w:color="FFFFFF"/>
            </w:tcBorders>
            <w:shd w:val="clear" w:color="auto" w:fill="1B577B"/>
          </w:tcPr>
          <w:p w:rsidR="00000000" w:rsidRDefault="0037675A">
            <w:pPr>
              <w:pStyle w:val="TableParagraph"/>
              <w:kinsoku w:val="0"/>
              <w:overflowPunct w:val="0"/>
              <w:rPr>
                <w:rFonts w:ascii="Times New Roman" w:hAnsi="Times New Roman" w:cs="Times New Roman"/>
                <w:sz w:val="38"/>
                <w:szCs w:val="38"/>
              </w:rPr>
            </w:pPr>
          </w:p>
        </w:tc>
        <w:tc>
          <w:tcPr>
            <w:tcW w:w="2640" w:type="dxa"/>
            <w:tcBorders>
              <w:top w:val="none" w:sz="6" w:space="0" w:color="auto"/>
              <w:left w:val="dashSmallGap" w:sz="8" w:space="0" w:color="FFFFFF"/>
              <w:bottom w:val="dashSmallGap" w:sz="8" w:space="0" w:color="FFFFFF"/>
              <w:right w:val="none" w:sz="6" w:space="0" w:color="auto"/>
            </w:tcBorders>
            <w:shd w:val="clear" w:color="auto" w:fill="1B577B"/>
          </w:tcPr>
          <w:p w:rsidR="00000000" w:rsidRDefault="0037675A">
            <w:pPr>
              <w:pStyle w:val="TableParagraph"/>
              <w:kinsoku w:val="0"/>
              <w:overflowPunct w:val="0"/>
              <w:spacing w:before="307" w:line="254" w:lineRule="auto"/>
              <w:ind w:left="150" w:right="147" w:firstLine="494"/>
              <w:rPr>
                <w:b/>
                <w:bCs/>
                <w:color w:val="FFFFFF"/>
                <w:sz w:val="36"/>
                <w:szCs w:val="36"/>
              </w:rPr>
            </w:pPr>
            <w:r>
              <w:rPr>
                <w:b/>
                <w:bCs/>
                <w:color w:val="FFFFFF"/>
                <w:sz w:val="36"/>
                <w:szCs w:val="36"/>
              </w:rPr>
              <w:t>Perfect Competition</w:t>
            </w:r>
          </w:p>
        </w:tc>
        <w:tc>
          <w:tcPr>
            <w:tcW w:w="2760"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spacing w:before="307" w:line="254" w:lineRule="auto"/>
              <w:ind w:left="219" w:right="146" w:hanging="63"/>
              <w:rPr>
                <w:b/>
                <w:bCs/>
                <w:color w:val="FFFFFF"/>
                <w:sz w:val="36"/>
                <w:szCs w:val="36"/>
              </w:rPr>
            </w:pPr>
            <w:r>
              <w:rPr>
                <w:b/>
                <w:bCs/>
                <w:color w:val="FFFFFF"/>
                <w:sz w:val="36"/>
                <w:szCs w:val="36"/>
              </w:rPr>
              <w:t>Monopolistic Competition</w:t>
            </w:r>
          </w:p>
        </w:tc>
        <w:tc>
          <w:tcPr>
            <w:tcW w:w="2515"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rPr>
                <w:sz w:val="46"/>
                <w:szCs w:val="46"/>
              </w:rPr>
            </w:pPr>
          </w:p>
          <w:p w:rsidR="00000000" w:rsidRDefault="0037675A">
            <w:pPr>
              <w:pStyle w:val="TableParagraph"/>
              <w:kinsoku w:val="0"/>
              <w:overflowPunct w:val="0"/>
              <w:ind w:left="353" w:right="347"/>
              <w:jc w:val="center"/>
              <w:rPr>
                <w:b/>
                <w:bCs/>
                <w:color w:val="FFFFFF"/>
                <w:sz w:val="36"/>
                <w:szCs w:val="36"/>
              </w:rPr>
            </w:pPr>
            <w:r>
              <w:rPr>
                <w:b/>
                <w:bCs/>
                <w:color w:val="FFFFFF"/>
                <w:sz w:val="36"/>
                <w:szCs w:val="36"/>
              </w:rPr>
              <w:t>Oligopoly</w:t>
            </w:r>
          </w:p>
        </w:tc>
        <w:tc>
          <w:tcPr>
            <w:tcW w:w="2353"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rPr>
                <w:sz w:val="46"/>
                <w:szCs w:val="46"/>
              </w:rPr>
            </w:pPr>
          </w:p>
          <w:p w:rsidR="00000000" w:rsidRDefault="0037675A">
            <w:pPr>
              <w:pStyle w:val="TableParagraph"/>
              <w:kinsoku w:val="0"/>
              <w:overflowPunct w:val="0"/>
              <w:ind w:left="226" w:right="220"/>
              <w:jc w:val="center"/>
              <w:rPr>
                <w:b/>
                <w:bCs/>
                <w:color w:val="FFFFFF"/>
                <w:sz w:val="36"/>
                <w:szCs w:val="36"/>
              </w:rPr>
            </w:pPr>
            <w:r>
              <w:rPr>
                <w:b/>
                <w:bCs/>
                <w:color w:val="FFFFFF"/>
                <w:sz w:val="36"/>
                <w:szCs w:val="36"/>
              </w:rPr>
              <w:t>Monopoly</w:t>
            </w:r>
          </w:p>
        </w:tc>
      </w:tr>
      <w:tr w:rsidR="00000000">
        <w:tblPrEx>
          <w:tblCellMar>
            <w:top w:w="0" w:type="dxa"/>
            <w:left w:w="0" w:type="dxa"/>
            <w:bottom w:w="0" w:type="dxa"/>
            <w:right w:w="0" w:type="dxa"/>
          </w:tblCellMar>
        </w:tblPrEx>
        <w:trPr>
          <w:trHeight w:val="1422"/>
        </w:trPr>
        <w:tc>
          <w:tcPr>
            <w:tcW w:w="3125" w:type="dxa"/>
            <w:tcBorders>
              <w:top w:val="dashSmallGap" w:sz="8" w:space="0" w:color="FFFFFF"/>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84" w:line="254" w:lineRule="auto"/>
              <w:ind w:left="796" w:right="787"/>
              <w:jc w:val="center"/>
              <w:rPr>
                <w:b/>
                <w:bCs/>
                <w:color w:val="FFFFFF"/>
                <w:sz w:val="36"/>
                <w:szCs w:val="36"/>
              </w:rPr>
            </w:pPr>
            <w:r>
              <w:rPr>
                <w:b/>
                <w:bCs/>
                <w:color w:val="FFFFFF"/>
                <w:spacing w:val="-1"/>
                <w:sz w:val="36"/>
                <w:szCs w:val="36"/>
              </w:rPr>
              <w:t xml:space="preserve">Number </w:t>
            </w:r>
            <w:r>
              <w:rPr>
                <w:b/>
                <w:bCs/>
                <w:color w:val="FFFFFF"/>
                <w:sz w:val="36"/>
                <w:szCs w:val="36"/>
              </w:rPr>
              <w:t>of   Firms</w:t>
            </w:r>
          </w:p>
        </w:tc>
        <w:tc>
          <w:tcPr>
            <w:tcW w:w="2640" w:type="dxa"/>
            <w:tcBorders>
              <w:top w:val="dashSmallGap" w:sz="8" w:space="0" w:color="FFFFFF"/>
              <w:left w:val="dashSmallGap" w:sz="8" w:space="0" w:color="FFFFFF"/>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584" w:right="585"/>
              <w:jc w:val="center"/>
              <w:rPr>
                <w:sz w:val="36"/>
                <w:szCs w:val="36"/>
              </w:rPr>
            </w:pPr>
            <w:r>
              <w:rPr>
                <w:sz w:val="36"/>
                <w:szCs w:val="36"/>
              </w:rPr>
              <w:t>Many</w:t>
            </w:r>
          </w:p>
        </w:tc>
        <w:tc>
          <w:tcPr>
            <w:tcW w:w="2760"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634" w:right="628"/>
              <w:jc w:val="center"/>
              <w:rPr>
                <w:sz w:val="36"/>
                <w:szCs w:val="36"/>
              </w:rPr>
            </w:pPr>
            <w:r>
              <w:rPr>
                <w:sz w:val="36"/>
                <w:szCs w:val="36"/>
              </w:rPr>
              <w:t>Many</w:t>
            </w:r>
          </w:p>
        </w:tc>
        <w:tc>
          <w:tcPr>
            <w:tcW w:w="2515"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486" w:right="475"/>
              <w:jc w:val="center"/>
              <w:rPr>
                <w:sz w:val="36"/>
                <w:szCs w:val="36"/>
              </w:rPr>
            </w:pPr>
            <w:r>
              <w:rPr>
                <w:sz w:val="36"/>
                <w:szCs w:val="36"/>
              </w:rPr>
              <w:t>Few</w:t>
            </w:r>
          </w:p>
        </w:tc>
        <w:tc>
          <w:tcPr>
            <w:tcW w:w="2353"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340" w:right="330"/>
              <w:jc w:val="center"/>
              <w:rPr>
                <w:sz w:val="36"/>
                <w:szCs w:val="36"/>
              </w:rPr>
            </w:pPr>
            <w:r>
              <w:rPr>
                <w:sz w:val="36"/>
                <w:szCs w:val="36"/>
              </w:rPr>
              <w:t>One</w:t>
            </w:r>
          </w:p>
        </w:tc>
      </w:tr>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303"/>
              <w:ind w:left="143" w:right="132"/>
              <w:jc w:val="center"/>
              <w:rPr>
                <w:b/>
                <w:bCs/>
                <w:color w:val="FFFFFF"/>
                <w:sz w:val="36"/>
                <w:szCs w:val="36"/>
              </w:rPr>
            </w:pPr>
            <w:r>
              <w:rPr>
                <w:b/>
                <w:bCs/>
                <w:color w:val="FFFFFF"/>
                <w:sz w:val="36"/>
                <w:szCs w:val="36"/>
              </w:rPr>
              <w:t>Product</w:t>
            </w:r>
          </w:p>
          <w:p w:rsidR="00000000" w:rsidRDefault="0037675A">
            <w:pPr>
              <w:pStyle w:val="TableParagraph"/>
              <w:kinsoku w:val="0"/>
              <w:overflowPunct w:val="0"/>
              <w:spacing w:before="23"/>
              <w:ind w:left="143" w:right="140"/>
              <w:jc w:val="center"/>
              <w:rPr>
                <w:b/>
                <w:bCs/>
                <w:color w:val="FFFFFF"/>
                <w:sz w:val="36"/>
                <w:szCs w:val="36"/>
              </w:rPr>
            </w:pPr>
            <w:r>
              <w:rPr>
                <w:b/>
                <w:bCs/>
                <w:color w:val="FFFFFF"/>
                <w:sz w:val="36"/>
                <w:szCs w:val="36"/>
              </w:rPr>
              <w:t>Differentiation</w:t>
            </w:r>
          </w:p>
        </w:tc>
        <w:tc>
          <w:tcPr>
            <w:tcW w:w="2640" w:type="dxa"/>
            <w:tcBorders>
              <w:top w:val="single" w:sz="6" w:space="0" w:color="1B577B"/>
              <w:left w:val="dashSmallGap" w:sz="8" w:space="0" w:color="FFFFFF"/>
              <w:bottom w:val="single" w:sz="6" w:space="0" w:color="1B577B"/>
              <w:right w:val="single" w:sz="6" w:space="0" w:color="1B577B"/>
            </w:tcBorders>
            <w:shd w:val="clear" w:color="auto" w:fill="C4CAD1"/>
          </w:tcPr>
          <w:p w:rsidR="00000000" w:rsidRDefault="0037675A">
            <w:pPr>
              <w:pStyle w:val="TableParagraph"/>
              <w:kinsoku w:val="0"/>
              <w:overflowPunct w:val="0"/>
              <w:spacing w:before="8"/>
              <w:rPr>
                <w:sz w:val="45"/>
                <w:szCs w:val="45"/>
              </w:rPr>
            </w:pPr>
          </w:p>
          <w:p w:rsidR="00000000" w:rsidRDefault="0037675A">
            <w:pPr>
              <w:pStyle w:val="TableParagraph"/>
              <w:kinsoku w:val="0"/>
              <w:overflowPunct w:val="0"/>
              <w:ind w:left="585" w:right="585"/>
              <w:jc w:val="center"/>
              <w:rPr>
                <w:sz w:val="36"/>
                <w:szCs w:val="36"/>
              </w:rPr>
            </w:pPr>
            <w:r>
              <w:rPr>
                <w:sz w:val="36"/>
                <w:szCs w:val="36"/>
              </w:rPr>
              <w:t>Identical</w:t>
            </w:r>
          </w:p>
        </w:tc>
        <w:tc>
          <w:tcPr>
            <w:tcW w:w="2760"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
              <w:rPr>
                <w:sz w:val="45"/>
                <w:szCs w:val="45"/>
              </w:rPr>
            </w:pPr>
          </w:p>
          <w:p w:rsidR="00000000" w:rsidRDefault="0037675A">
            <w:pPr>
              <w:pStyle w:val="TableParagraph"/>
              <w:kinsoku w:val="0"/>
              <w:overflowPunct w:val="0"/>
              <w:ind w:left="634" w:right="628"/>
              <w:jc w:val="center"/>
              <w:rPr>
                <w:sz w:val="36"/>
                <w:szCs w:val="36"/>
              </w:rPr>
            </w:pPr>
            <w:r>
              <w:rPr>
                <w:sz w:val="36"/>
                <w:szCs w:val="36"/>
              </w:rPr>
              <w:t>Different</w:t>
            </w:r>
          </w:p>
        </w:tc>
        <w:tc>
          <w:tcPr>
            <w:tcW w:w="2515"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7" w:line="254" w:lineRule="auto"/>
              <w:ind w:left="534" w:right="529" w:firstLine="2"/>
              <w:jc w:val="center"/>
              <w:rPr>
                <w:spacing w:val="-1"/>
                <w:sz w:val="36"/>
                <w:szCs w:val="36"/>
              </w:rPr>
            </w:pPr>
            <w:r>
              <w:rPr>
                <w:sz w:val="36"/>
                <w:szCs w:val="36"/>
              </w:rPr>
              <w:t xml:space="preserve">Identical </w:t>
            </w:r>
            <w:r>
              <w:rPr>
                <w:spacing w:val="-3"/>
                <w:sz w:val="36"/>
                <w:szCs w:val="36"/>
              </w:rPr>
              <w:t xml:space="preserve">or   </w:t>
            </w:r>
            <w:r>
              <w:rPr>
                <w:spacing w:val="-1"/>
                <w:sz w:val="36"/>
                <w:szCs w:val="36"/>
              </w:rPr>
              <w:t>Different</w:t>
            </w:r>
          </w:p>
        </w:tc>
        <w:tc>
          <w:tcPr>
            <w:tcW w:w="2353"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7"/>
              <w:ind w:left="340" w:right="330"/>
              <w:jc w:val="center"/>
              <w:rPr>
                <w:sz w:val="36"/>
                <w:szCs w:val="36"/>
              </w:rPr>
            </w:pPr>
            <w:r>
              <w:rPr>
                <w:sz w:val="36"/>
                <w:szCs w:val="36"/>
              </w:rPr>
              <w:t>No</w:t>
            </w:r>
          </w:p>
          <w:p w:rsidR="00000000" w:rsidRDefault="0037675A">
            <w:pPr>
              <w:pStyle w:val="TableParagraph"/>
              <w:kinsoku w:val="0"/>
              <w:overflowPunct w:val="0"/>
              <w:spacing w:before="23"/>
              <w:ind w:left="336" w:right="331"/>
              <w:jc w:val="center"/>
              <w:rPr>
                <w:sz w:val="36"/>
                <w:szCs w:val="36"/>
              </w:rPr>
            </w:pPr>
            <w:r>
              <w:rPr>
                <w:sz w:val="36"/>
                <w:szCs w:val="36"/>
              </w:rPr>
              <w:t>Close</w:t>
            </w:r>
          </w:p>
          <w:p w:rsidR="00000000" w:rsidRDefault="0037675A">
            <w:pPr>
              <w:pStyle w:val="TableParagraph"/>
              <w:kinsoku w:val="0"/>
              <w:overflowPunct w:val="0"/>
              <w:spacing w:before="23"/>
              <w:ind w:left="340" w:right="331"/>
              <w:jc w:val="center"/>
              <w:rPr>
                <w:sz w:val="36"/>
                <w:szCs w:val="36"/>
              </w:rPr>
            </w:pPr>
            <w:r>
              <w:rPr>
                <w:sz w:val="36"/>
                <w:szCs w:val="36"/>
              </w:rPr>
              <w:t>Substitute</w:t>
            </w:r>
          </w:p>
        </w:tc>
      </w:tr>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304" w:line="254" w:lineRule="auto"/>
              <w:ind w:left="779" w:right="749" w:firstLine="264"/>
              <w:rPr>
                <w:b/>
                <w:bCs/>
                <w:color w:val="FFFFFF"/>
                <w:sz w:val="36"/>
                <w:szCs w:val="36"/>
              </w:rPr>
            </w:pPr>
            <w:r>
              <w:rPr>
                <w:b/>
                <w:bCs/>
                <w:color w:val="FFFFFF"/>
                <w:sz w:val="36"/>
                <w:szCs w:val="36"/>
              </w:rPr>
              <w:t>Entry Barriers</w:t>
            </w:r>
          </w:p>
        </w:tc>
        <w:tc>
          <w:tcPr>
            <w:tcW w:w="2640" w:type="dxa"/>
            <w:tcBorders>
              <w:top w:val="single" w:sz="6" w:space="0" w:color="1B577B"/>
              <w:left w:val="dashSmallGap" w:sz="8" w:space="0" w:color="FFFFFF"/>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585" w:right="581"/>
              <w:jc w:val="center"/>
              <w:rPr>
                <w:sz w:val="36"/>
                <w:szCs w:val="36"/>
              </w:rPr>
            </w:pPr>
            <w:r>
              <w:rPr>
                <w:sz w:val="36"/>
                <w:szCs w:val="36"/>
              </w:rPr>
              <w:t>None</w:t>
            </w:r>
          </w:p>
        </w:tc>
        <w:tc>
          <w:tcPr>
            <w:tcW w:w="2760"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631" w:right="628"/>
              <w:jc w:val="center"/>
              <w:rPr>
                <w:sz w:val="36"/>
                <w:szCs w:val="36"/>
              </w:rPr>
            </w:pPr>
            <w:r>
              <w:rPr>
                <w:sz w:val="36"/>
                <w:szCs w:val="36"/>
              </w:rPr>
              <w:t>None</w:t>
            </w:r>
          </w:p>
        </w:tc>
        <w:tc>
          <w:tcPr>
            <w:tcW w:w="2515"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88" w:line="254" w:lineRule="auto"/>
              <w:ind w:left="486" w:right="475"/>
              <w:jc w:val="center"/>
              <w:rPr>
                <w:sz w:val="36"/>
                <w:szCs w:val="36"/>
              </w:rPr>
            </w:pPr>
            <w:r>
              <w:rPr>
                <w:sz w:val="36"/>
                <w:szCs w:val="36"/>
              </w:rPr>
              <w:t>Moderate to    Difficult</w:t>
            </w:r>
          </w:p>
        </w:tc>
        <w:tc>
          <w:tcPr>
            <w:tcW w:w="2353"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335" w:right="331"/>
              <w:jc w:val="center"/>
              <w:rPr>
                <w:sz w:val="36"/>
                <w:szCs w:val="36"/>
              </w:rPr>
            </w:pPr>
            <w:r>
              <w:rPr>
                <w:sz w:val="36"/>
                <w:szCs w:val="36"/>
              </w:rPr>
              <w:t>Blocked</w:t>
            </w:r>
          </w:p>
        </w:tc>
      </w:tr>
    </w:tbl>
    <w:p w:rsidR="00000000" w:rsidRDefault="0037675A">
      <w:p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01"/>
        <w:rPr>
          <w:color w:val="164B6C"/>
        </w:rPr>
      </w:pPr>
      <w:r>
        <w:rPr>
          <w:color w:val="164B6C"/>
        </w:rPr>
        <w:lastRenderedPageBreak/>
        <w:t>Market Structures in Practice</w:t>
      </w:r>
    </w:p>
    <w:p w:rsidR="00000000" w:rsidRDefault="0037675A">
      <w:pPr>
        <w:pStyle w:val="BodyText"/>
        <w:kinsoku w:val="0"/>
        <w:overflowPunct w:val="0"/>
        <w:spacing w:before="317"/>
        <w:ind w:left="179"/>
        <w:jc w:val="center"/>
        <w:rPr>
          <w:color w:val="164B6C"/>
          <w:sz w:val="32"/>
          <w:szCs w:val="32"/>
        </w:rPr>
      </w:pPr>
      <w:r>
        <w:rPr>
          <w:color w:val="164B6C"/>
          <w:sz w:val="32"/>
          <w:szCs w:val="32"/>
        </w:rPr>
        <w:t>18</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28"/>
          <w:szCs w:val="28"/>
        </w:rPr>
      </w:pPr>
    </w:p>
    <w:p w:rsidR="00000000" w:rsidRDefault="0037675A">
      <w:pPr>
        <w:pStyle w:val="BodyText"/>
        <w:kinsoku w:val="0"/>
        <w:overflowPunct w:val="0"/>
        <w:spacing w:before="3"/>
        <w:rPr>
          <w:sz w:val="28"/>
          <w:szCs w:val="28"/>
        </w:rPr>
        <w:sectPr w:rsidR="00000000">
          <w:pgSz w:w="14400" w:h="10800" w:orient="landscape"/>
          <w:pgMar w:top="640" w:right="360" w:bottom="280" w:left="240" w:header="720" w:footer="720" w:gutter="0"/>
          <w:cols w:space="720"/>
          <w:noEndnote/>
        </w:sectPr>
      </w:pPr>
    </w:p>
    <w:p w:rsidR="00000000" w:rsidRDefault="0037675A">
      <w:pPr>
        <w:pStyle w:val="Heading3"/>
        <w:kinsoku w:val="0"/>
        <w:overflowPunct w:val="0"/>
        <w:spacing w:before="354"/>
        <w:ind w:left="988" w:right="0" w:firstLine="0"/>
        <w:rPr>
          <w:color w:val="FFFFFF"/>
        </w:rPr>
      </w:pPr>
      <w:r>
        <w:rPr>
          <w:color w:val="FFFFFF"/>
        </w:rPr>
        <w:lastRenderedPageBreak/>
        <w:t>Fragmented</w:t>
      </w:r>
    </w:p>
    <w:p w:rsidR="00000000" w:rsidRDefault="0037675A">
      <w:pPr>
        <w:pStyle w:val="ListParagraph"/>
        <w:numPr>
          <w:ilvl w:val="0"/>
          <w:numId w:val="6"/>
        </w:numPr>
        <w:tabs>
          <w:tab w:val="left" w:pos="491"/>
        </w:tabs>
        <w:kinsoku w:val="0"/>
        <w:overflowPunct w:val="0"/>
        <w:spacing w:before="126" w:line="213" w:lineRule="auto"/>
        <w:ind w:right="1206" w:hanging="182"/>
        <w:rPr>
          <w:sz w:val="26"/>
          <w:szCs w:val="26"/>
        </w:rPr>
      </w:pPr>
      <w:r>
        <w:rPr>
          <w:spacing w:val="-1"/>
          <w:w w:val="99"/>
          <w:sz w:val="26"/>
          <w:szCs w:val="26"/>
        </w:rPr>
        <w:br w:type="column"/>
      </w:r>
      <w:r>
        <w:rPr>
          <w:sz w:val="26"/>
          <w:szCs w:val="26"/>
        </w:rPr>
        <w:lastRenderedPageBreak/>
        <w:t>Many small firms usually owner operated ones with a small number</w:t>
      </w:r>
      <w:r>
        <w:rPr>
          <w:spacing w:val="-41"/>
          <w:sz w:val="26"/>
          <w:szCs w:val="26"/>
        </w:rPr>
        <w:t xml:space="preserve"> </w:t>
      </w:r>
      <w:r>
        <w:rPr>
          <w:sz w:val="26"/>
          <w:szCs w:val="26"/>
        </w:rPr>
        <w:t>of employees</w:t>
      </w:r>
    </w:p>
    <w:p w:rsidR="00000000" w:rsidRDefault="0037675A">
      <w:pPr>
        <w:pStyle w:val="ListParagraph"/>
        <w:numPr>
          <w:ilvl w:val="0"/>
          <w:numId w:val="6"/>
        </w:numPr>
        <w:tabs>
          <w:tab w:val="left" w:pos="491"/>
        </w:tabs>
        <w:kinsoku w:val="0"/>
        <w:overflowPunct w:val="0"/>
        <w:spacing w:before="24"/>
        <w:ind w:hanging="182"/>
        <w:rPr>
          <w:sz w:val="26"/>
          <w:szCs w:val="26"/>
        </w:rPr>
      </w:pPr>
      <w:r>
        <w:rPr>
          <w:sz w:val="26"/>
          <w:szCs w:val="26"/>
        </w:rPr>
        <w:t>e.g. jewelleries;</w:t>
      </w:r>
      <w:r>
        <w:rPr>
          <w:spacing w:val="4"/>
          <w:sz w:val="26"/>
          <w:szCs w:val="26"/>
        </w:rPr>
        <w:t xml:space="preserve"> </w:t>
      </w:r>
      <w:r>
        <w:rPr>
          <w:sz w:val="26"/>
          <w:szCs w:val="26"/>
        </w:rPr>
        <w:t>restaurants</w:t>
      </w:r>
    </w:p>
    <w:p w:rsidR="00000000" w:rsidRDefault="0037675A">
      <w:pPr>
        <w:pStyle w:val="ListParagraph"/>
        <w:numPr>
          <w:ilvl w:val="0"/>
          <w:numId w:val="6"/>
        </w:numPr>
        <w:tabs>
          <w:tab w:val="left" w:pos="491"/>
        </w:tabs>
        <w:kinsoku w:val="0"/>
        <w:overflowPunct w:val="0"/>
        <w:spacing w:before="12"/>
        <w:ind w:hanging="182"/>
        <w:rPr>
          <w:sz w:val="26"/>
          <w:szCs w:val="26"/>
        </w:rPr>
      </w:pPr>
      <w:r>
        <w:rPr>
          <w:sz w:val="26"/>
          <w:szCs w:val="26"/>
        </w:rPr>
        <w:t>Monopolistic Competition (and Perfect Competition</w:t>
      </w:r>
      <w:r>
        <w:rPr>
          <w:spacing w:val="-4"/>
          <w:sz w:val="26"/>
          <w:szCs w:val="26"/>
        </w:rPr>
        <w:t xml:space="preserve"> </w:t>
      </w:r>
      <w:r>
        <w:rPr>
          <w:sz w:val="26"/>
          <w:szCs w:val="26"/>
        </w:rPr>
        <w:t>?)</w:t>
      </w:r>
    </w:p>
    <w:p w:rsidR="00000000" w:rsidRDefault="0037675A">
      <w:pPr>
        <w:pStyle w:val="ListParagraph"/>
        <w:numPr>
          <w:ilvl w:val="0"/>
          <w:numId w:val="6"/>
        </w:numPr>
        <w:tabs>
          <w:tab w:val="left" w:pos="491"/>
        </w:tabs>
        <w:kinsoku w:val="0"/>
        <w:overflowPunct w:val="0"/>
        <w:spacing w:before="12"/>
        <w:ind w:hanging="182"/>
        <w:rPr>
          <w:sz w:val="26"/>
          <w:szCs w:val="26"/>
        </w:rPr>
        <w:sectPr w:rsidR="00000000">
          <w:type w:val="continuous"/>
          <w:pgSz w:w="14400" w:h="10800" w:orient="landscape"/>
          <w:pgMar w:top="1000" w:right="360" w:bottom="280" w:left="240" w:header="720" w:footer="720" w:gutter="0"/>
          <w:cols w:num="2" w:space="720" w:equalWidth="0">
            <w:col w:w="4013" w:space="40"/>
            <w:col w:w="9747"/>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4"/>
        <w:rPr>
          <w:sz w:val="27"/>
          <w:szCs w:val="27"/>
        </w:rPr>
      </w:pPr>
    </w:p>
    <w:p w:rsidR="00000000" w:rsidRDefault="0037675A">
      <w:pPr>
        <w:pStyle w:val="BodyText"/>
        <w:kinsoku w:val="0"/>
        <w:overflowPunct w:val="0"/>
        <w:spacing w:before="4"/>
        <w:rPr>
          <w:sz w:val="27"/>
          <w:szCs w:val="27"/>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3"/>
        <w:kinsoku w:val="0"/>
        <w:overflowPunct w:val="0"/>
        <w:spacing w:before="154" w:line="216" w:lineRule="auto"/>
        <w:ind w:firstLine="460"/>
        <w:rPr>
          <w:color w:val="FFFFFF"/>
        </w:rPr>
      </w:pPr>
      <w:r>
        <w:rPr>
          <w:color w:val="FFFFFF"/>
        </w:rPr>
        <w:lastRenderedPageBreak/>
        <w:t>Loose Oligopoly</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1"/>
          <w:numId w:val="6"/>
        </w:numPr>
        <w:tabs>
          <w:tab w:val="left" w:pos="808"/>
        </w:tabs>
        <w:kinsoku w:val="0"/>
        <w:overflowPunct w:val="0"/>
        <w:spacing w:before="1"/>
        <w:ind w:hanging="182"/>
        <w:rPr>
          <w:sz w:val="26"/>
          <w:szCs w:val="26"/>
        </w:rPr>
      </w:pPr>
      <w:r>
        <w:rPr>
          <w:sz w:val="26"/>
          <w:szCs w:val="26"/>
        </w:rPr>
        <w:t>Five or more major</w:t>
      </w:r>
      <w:r>
        <w:rPr>
          <w:spacing w:val="2"/>
          <w:sz w:val="26"/>
          <w:szCs w:val="26"/>
        </w:rPr>
        <w:t xml:space="preserve"> </w:t>
      </w:r>
      <w:r>
        <w:rPr>
          <w:sz w:val="26"/>
          <w:szCs w:val="26"/>
        </w:rPr>
        <w:t>players</w:t>
      </w:r>
    </w:p>
    <w:p w:rsidR="00000000" w:rsidRDefault="0037675A">
      <w:pPr>
        <w:pStyle w:val="ListParagraph"/>
        <w:numPr>
          <w:ilvl w:val="1"/>
          <w:numId w:val="6"/>
        </w:numPr>
        <w:tabs>
          <w:tab w:val="left" w:pos="808"/>
        </w:tabs>
        <w:kinsoku w:val="0"/>
        <w:overflowPunct w:val="0"/>
        <w:spacing w:before="12"/>
        <w:ind w:hanging="182"/>
        <w:rPr>
          <w:sz w:val="26"/>
          <w:szCs w:val="26"/>
        </w:rPr>
      </w:pPr>
      <w:r>
        <w:rPr>
          <w:sz w:val="26"/>
          <w:szCs w:val="26"/>
        </w:rPr>
        <w:t>e.g. cigarettes; mobile phones; TV sets; stereo</w:t>
      </w:r>
      <w:r>
        <w:rPr>
          <w:spacing w:val="3"/>
          <w:sz w:val="26"/>
          <w:szCs w:val="26"/>
        </w:rPr>
        <w:t xml:space="preserve"> </w:t>
      </w:r>
      <w:r>
        <w:rPr>
          <w:sz w:val="26"/>
          <w:szCs w:val="26"/>
        </w:rPr>
        <w:t>electronics</w:t>
      </w:r>
    </w:p>
    <w:p w:rsidR="00000000" w:rsidRDefault="0037675A">
      <w:pPr>
        <w:pStyle w:val="ListParagraph"/>
        <w:numPr>
          <w:ilvl w:val="1"/>
          <w:numId w:val="6"/>
        </w:numPr>
        <w:tabs>
          <w:tab w:val="left" w:pos="808"/>
        </w:tabs>
        <w:kinsoku w:val="0"/>
        <w:overflowPunct w:val="0"/>
        <w:spacing w:before="16"/>
        <w:ind w:hanging="182"/>
        <w:rPr>
          <w:sz w:val="26"/>
          <w:szCs w:val="26"/>
        </w:rPr>
      </w:pPr>
      <w:r>
        <w:rPr>
          <w:sz w:val="26"/>
          <w:szCs w:val="26"/>
        </w:rPr>
        <w:t>Oligopoly</w:t>
      </w:r>
    </w:p>
    <w:p w:rsidR="00000000" w:rsidRDefault="0037675A">
      <w:pPr>
        <w:pStyle w:val="ListParagraph"/>
        <w:numPr>
          <w:ilvl w:val="1"/>
          <w:numId w:val="6"/>
        </w:numPr>
        <w:tabs>
          <w:tab w:val="left" w:pos="808"/>
        </w:tabs>
        <w:kinsoku w:val="0"/>
        <w:overflowPunct w:val="0"/>
        <w:spacing w:before="16"/>
        <w:ind w:hanging="182"/>
        <w:rPr>
          <w:sz w:val="26"/>
          <w:szCs w:val="26"/>
        </w:rPr>
        <w:sectPr w:rsidR="00000000">
          <w:type w:val="continuous"/>
          <w:pgSz w:w="14400" w:h="10800" w:orient="landscape"/>
          <w:pgMar w:top="1000" w:right="360" w:bottom="280" w:left="240" w:header="720" w:footer="720" w:gutter="0"/>
          <w:cols w:num="2" w:space="720" w:equalWidth="0">
            <w:col w:w="3696" w:space="40"/>
            <w:col w:w="10064"/>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7"/>
        <w:rPr>
          <w:sz w:val="28"/>
          <w:szCs w:val="28"/>
        </w:rPr>
      </w:pPr>
    </w:p>
    <w:p w:rsidR="00000000" w:rsidRDefault="0037675A">
      <w:pPr>
        <w:pStyle w:val="BodyText"/>
        <w:kinsoku w:val="0"/>
        <w:overflowPunct w:val="0"/>
        <w:spacing w:before="7"/>
        <w:rPr>
          <w:sz w:val="28"/>
          <w:szCs w:val="28"/>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3"/>
        <w:kinsoku w:val="0"/>
        <w:overflowPunct w:val="0"/>
        <w:spacing w:line="216" w:lineRule="auto"/>
        <w:ind w:firstLine="537"/>
        <w:rPr>
          <w:color w:val="FFFFFF"/>
        </w:rPr>
      </w:pPr>
      <w:r>
        <w:rPr>
          <w:color w:val="FFFFFF"/>
        </w:rPr>
        <w:lastRenderedPageBreak/>
        <w:t>Tight Oligopoly</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1"/>
          <w:numId w:val="6"/>
        </w:numPr>
        <w:tabs>
          <w:tab w:val="left" w:pos="809"/>
        </w:tabs>
        <w:kinsoku w:val="0"/>
        <w:overflowPunct w:val="0"/>
        <w:ind w:left="808" w:hanging="182"/>
        <w:rPr>
          <w:sz w:val="26"/>
          <w:szCs w:val="26"/>
        </w:rPr>
      </w:pPr>
      <w:r>
        <w:rPr>
          <w:sz w:val="26"/>
          <w:szCs w:val="26"/>
        </w:rPr>
        <w:t>Two or three major</w:t>
      </w:r>
      <w:r>
        <w:rPr>
          <w:spacing w:val="1"/>
          <w:sz w:val="26"/>
          <w:szCs w:val="26"/>
        </w:rPr>
        <w:t xml:space="preserve"> </w:t>
      </w:r>
      <w:r>
        <w:rPr>
          <w:sz w:val="26"/>
          <w:szCs w:val="26"/>
        </w:rPr>
        <w:t>firms</w:t>
      </w:r>
    </w:p>
    <w:p w:rsidR="00000000" w:rsidRDefault="0037675A">
      <w:pPr>
        <w:pStyle w:val="ListParagraph"/>
        <w:numPr>
          <w:ilvl w:val="1"/>
          <w:numId w:val="6"/>
        </w:numPr>
        <w:tabs>
          <w:tab w:val="left" w:pos="809"/>
        </w:tabs>
        <w:kinsoku w:val="0"/>
        <w:overflowPunct w:val="0"/>
        <w:spacing w:before="12"/>
        <w:ind w:left="808" w:hanging="182"/>
        <w:rPr>
          <w:sz w:val="26"/>
          <w:szCs w:val="26"/>
        </w:rPr>
      </w:pPr>
      <w:r>
        <w:rPr>
          <w:sz w:val="26"/>
          <w:szCs w:val="26"/>
        </w:rPr>
        <w:t>e.g. Coke and Pe</w:t>
      </w:r>
      <w:r>
        <w:rPr>
          <w:sz w:val="26"/>
          <w:szCs w:val="26"/>
        </w:rPr>
        <w:t>psi; Boeing and Airbus; Cosmote, Vodafone and</w:t>
      </w:r>
      <w:r>
        <w:rPr>
          <w:spacing w:val="1"/>
          <w:sz w:val="26"/>
          <w:szCs w:val="26"/>
        </w:rPr>
        <w:t xml:space="preserve"> </w:t>
      </w:r>
      <w:r>
        <w:rPr>
          <w:sz w:val="26"/>
          <w:szCs w:val="26"/>
        </w:rPr>
        <w:t>Wind</w:t>
      </w:r>
    </w:p>
    <w:p w:rsidR="00000000" w:rsidRDefault="0037675A">
      <w:pPr>
        <w:pStyle w:val="ListParagraph"/>
        <w:numPr>
          <w:ilvl w:val="1"/>
          <w:numId w:val="6"/>
        </w:numPr>
        <w:tabs>
          <w:tab w:val="left" w:pos="809"/>
        </w:tabs>
        <w:kinsoku w:val="0"/>
        <w:overflowPunct w:val="0"/>
        <w:spacing w:before="16"/>
        <w:ind w:left="808" w:hanging="182"/>
        <w:rPr>
          <w:sz w:val="26"/>
          <w:szCs w:val="26"/>
        </w:rPr>
      </w:pPr>
      <w:r>
        <w:rPr>
          <w:sz w:val="26"/>
          <w:szCs w:val="26"/>
        </w:rPr>
        <w:t>Oligopoly</w:t>
      </w:r>
    </w:p>
    <w:p w:rsidR="00000000" w:rsidRDefault="0037675A">
      <w:pPr>
        <w:pStyle w:val="ListParagraph"/>
        <w:numPr>
          <w:ilvl w:val="1"/>
          <w:numId w:val="6"/>
        </w:numPr>
        <w:tabs>
          <w:tab w:val="left" w:pos="809"/>
        </w:tabs>
        <w:kinsoku w:val="0"/>
        <w:overflowPunct w:val="0"/>
        <w:spacing w:before="16"/>
        <w:ind w:left="808" w:hanging="182"/>
        <w:rPr>
          <w:sz w:val="26"/>
          <w:szCs w:val="26"/>
        </w:rPr>
        <w:sectPr w:rsidR="00000000">
          <w:type w:val="continuous"/>
          <w:pgSz w:w="14400" w:h="10800" w:orient="landscape"/>
          <w:pgMar w:top="1000" w:right="360" w:bottom="280" w:left="240" w:header="720" w:footer="720" w:gutter="0"/>
          <w:cols w:num="2" w:space="720" w:equalWidth="0">
            <w:col w:w="3696" w:space="40"/>
            <w:col w:w="10064"/>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7"/>
        <w:rPr>
          <w:sz w:val="28"/>
          <w:szCs w:val="28"/>
        </w:rPr>
      </w:pPr>
    </w:p>
    <w:p w:rsidR="00000000" w:rsidRDefault="0037675A">
      <w:pPr>
        <w:pStyle w:val="BodyText"/>
        <w:kinsoku w:val="0"/>
        <w:overflowPunct w:val="0"/>
        <w:spacing w:before="7"/>
        <w:rPr>
          <w:sz w:val="28"/>
          <w:szCs w:val="28"/>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3"/>
        <w:kinsoku w:val="0"/>
        <w:overflowPunct w:val="0"/>
        <w:spacing w:line="216" w:lineRule="auto"/>
        <w:ind w:left="1886" w:right="-13"/>
        <w:rPr>
          <w:color w:val="FFFFFF"/>
        </w:rPr>
      </w:pPr>
      <w:r>
        <w:rPr>
          <w:noProof/>
        </w:rPr>
        <w:lastRenderedPageBreak/>
        <mc:AlternateContent>
          <mc:Choice Requires="wps">
            <w:drawing>
              <wp:anchor distT="0" distB="0" distL="114300" distR="114300" simplePos="0" relativeHeight="251630592" behindDoc="1" locked="0" layoutInCell="0" allowOverlap="1">
                <wp:simplePos x="0" y="0"/>
                <wp:positionH relativeFrom="page">
                  <wp:posOffset>0</wp:posOffset>
                </wp:positionH>
                <wp:positionV relativeFrom="page">
                  <wp:posOffset>0</wp:posOffset>
                </wp:positionV>
                <wp:extent cx="9144000" cy="6858000"/>
                <wp:effectExtent l="0" t="0" r="0" b="0"/>
                <wp:wrapNone/>
                <wp:docPr id="82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49" style="position:absolute;left:0;text-align:left;margin-left:0;margin-top:0;width:10in;height:54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D7Nv9q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1616" behindDoc="1" locked="0" layoutInCell="0" allowOverlap="1">
                <wp:simplePos x="0" y="0"/>
                <wp:positionH relativeFrom="page">
                  <wp:posOffset>0</wp:posOffset>
                </wp:positionH>
                <wp:positionV relativeFrom="page">
                  <wp:posOffset>0</wp:posOffset>
                </wp:positionV>
                <wp:extent cx="9144000" cy="6857365"/>
                <wp:effectExtent l="0" t="0" r="0" b="0"/>
                <wp:wrapNone/>
                <wp:docPr id="79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94" name="Freeform 24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4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4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4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4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9" name="Group 247"/>
                        <wpg:cNvGrpSpPr>
                          <a:grpSpLocks/>
                        </wpg:cNvGrpSpPr>
                        <wpg:grpSpPr bwMode="auto">
                          <a:xfrm>
                            <a:off x="6828" y="1614"/>
                            <a:ext cx="743" cy="742"/>
                            <a:chOff x="6828" y="1614"/>
                            <a:chExt cx="743" cy="742"/>
                          </a:xfrm>
                        </wpg:grpSpPr>
                        <wps:wsp>
                          <wps:cNvPr id="800" name="Freeform 24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4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5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5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4" name="Freeform 252"/>
                        <wps:cNvSpPr>
                          <a:spLocks/>
                        </wps:cNvSpPr>
                        <wps:spPr bwMode="auto">
                          <a:xfrm>
                            <a:off x="4521" y="2699"/>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FCDC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53"/>
                        <wps:cNvSpPr>
                          <a:spLocks/>
                        </wps:cNvSpPr>
                        <wps:spPr bwMode="auto">
                          <a:xfrm>
                            <a:off x="4521" y="2699"/>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FCDC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54"/>
                        <wps:cNvSpPr>
                          <a:spLocks/>
                        </wps:cNvSpPr>
                        <wps:spPr bwMode="auto">
                          <a:xfrm>
                            <a:off x="960" y="2523"/>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55"/>
                        <wps:cNvSpPr>
                          <a:spLocks/>
                        </wps:cNvSpPr>
                        <wps:spPr bwMode="auto">
                          <a:xfrm>
                            <a:off x="960" y="2523"/>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56"/>
                        <wps:cNvSpPr>
                          <a:spLocks/>
                        </wps:cNvSpPr>
                        <wps:spPr bwMode="auto">
                          <a:xfrm>
                            <a:off x="4521" y="4549"/>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CCD1D6">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57"/>
                        <wps:cNvSpPr>
                          <a:spLocks/>
                        </wps:cNvSpPr>
                        <wps:spPr bwMode="auto">
                          <a:xfrm>
                            <a:off x="4521" y="4549"/>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CCD1D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58"/>
                        <wps:cNvSpPr>
                          <a:spLocks/>
                        </wps:cNvSpPr>
                        <wps:spPr bwMode="auto">
                          <a:xfrm>
                            <a:off x="960" y="4373"/>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59"/>
                        <wps:cNvSpPr>
                          <a:spLocks/>
                        </wps:cNvSpPr>
                        <wps:spPr bwMode="auto">
                          <a:xfrm>
                            <a:off x="960" y="4373"/>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60"/>
                        <wps:cNvSpPr>
                          <a:spLocks/>
                        </wps:cNvSpPr>
                        <wps:spPr bwMode="auto">
                          <a:xfrm>
                            <a:off x="4521" y="6400"/>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0D9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61"/>
                        <wps:cNvSpPr>
                          <a:spLocks/>
                        </wps:cNvSpPr>
                        <wps:spPr bwMode="auto">
                          <a:xfrm>
                            <a:off x="4521" y="6400"/>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0D9C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62"/>
                        <wps:cNvSpPr>
                          <a:spLocks/>
                        </wps:cNvSpPr>
                        <wps:spPr bwMode="auto">
                          <a:xfrm>
                            <a:off x="960" y="6224"/>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4E8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263"/>
                        <wps:cNvSpPr>
                          <a:spLocks/>
                        </wps:cNvSpPr>
                        <wps:spPr bwMode="auto">
                          <a:xfrm>
                            <a:off x="960" y="6224"/>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64"/>
                        <wps:cNvSpPr>
                          <a:spLocks/>
                        </wps:cNvSpPr>
                        <wps:spPr bwMode="auto">
                          <a:xfrm>
                            <a:off x="4521" y="8250"/>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2CFD5">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65"/>
                        <wps:cNvSpPr>
                          <a:spLocks/>
                        </wps:cNvSpPr>
                        <wps:spPr bwMode="auto">
                          <a:xfrm>
                            <a:off x="4521" y="8250"/>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2CF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66"/>
                        <wps:cNvSpPr>
                          <a:spLocks/>
                        </wps:cNvSpPr>
                        <wps:spPr bwMode="auto">
                          <a:xfrm>
                            <a:off x="960" y="8074"/>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67"/>
                        <wps:cNvSpPr>
                          <a:spLocks/>
                        </wps:cNvSpPr>
                        <wps:spPr bwMode="auto">
                          <a:xfrm>
                            <a:off x="960" y="8074"/>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EB41E" id="Group 241" o:spid="_x0000_s1026" style="position:absolute;margin-left:0;margin-top:0;width:10in;height:539.95pt;z-index:-25168486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GPVXqYg3AACY+gEADgAAAAAAAAAAAAAAAAAuAgAAZHJzL2Uyb0RvYy54bWxQSwECLQAUAAYA&#10;CAAAACEAn5pXpt0AAAAHAQAADwAAAAAAAAAAAAAAAADiOQAAZHJzL2Rvd25yZXYueG1sUEsFBgAA&#10;AAAEAAQA8wAAAOw6AAAAAA==&#10;" o:allowincell="f">
                <v:shape id="Freeform 24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uMcQA&#10;AADcAAAADwAAAGRycy9kb3ducmV2LnhtbESPzYoCMRCE74LvEFrYm2aUxZ/RKCK7rBcP/jxAM2kn&#10;o5POMIljfPuNsLDHoqq+olabaGvRUesrxwrGowwEceF0xaWCy/l7OAfhA7LG2jEpeJGHzbrfW2Gu&#10;3ZOP1J1CKRKEfY4KTAhNLqUvDFn0I9cQJ+/qWoshybaUusVngttaTrJsKi1WnBYMNrQzVNxPD6vg&#10;ax7xOOsmh+7yczucTbmL9+lLqY9B3C5BBIrhP/zX3msFs8Unv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LjH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4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JsQA&#10;AADcAAAADwAAAGRycy9kb3ducmV2LnhtbESPW2sCMRSE3wv+h3CEvtWsgrfVKKIIRdoHb++HzXF3&#10;dXOybqKm/fVNQfBxmJlvmOk8mErcqXGlZQXdTgKCOLO65FzBYb/+GIFwHlljZZkU/JCD+az1NsVU&#10;2wdv6b7zuYgQdikqKLyvUyldVpBB17E1cfROtjHoo2xyqRt8RLipZC9JBtJgyXGhwJqWBWWX3c0o&#10;OPrk9NtbH1f0dTOV/d6E85WCUu/tsJiA8BT8K/xsf2oFw3Ef/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CbEAAAA3AAAAA8AAAAAAAAAAAAAAAAAmAIAAGRycy9k&#10;b3ducmV2LnhtbFBLBQYAAAAABAAEAPUAAACJAwAAAAA=&#10;" path="m,487r13910,l13910,,,,,487xe" fillcolor="#1b577b" stroked="f">
                  <v:path arrowok="t" o:connecttype="custom" o:connectlocs="0,487;13910,487;13910,0;0,0;0,487" o:connectangles="0,0,0,0,0"/>
                </v:shape>
                <v:shape id="Freeform 24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rscUA&#10;AADcAAAADwAAAGRycy9kb3ducmV2LnhtbESPQWvCQBSE74X+h+UJvelGi9am2UhRBC8VtZZeH9nX&#10;JDT7dsmuJvrru4LQ4zAz3zDZojeNOFPra8sKxqMEBHFhdc2lguPnejgH4QOyxsYyKbiQh0X++JBh&#10;qm3HezofQikihH2KCqoQXCqlLyoy6EfWEUfvx7YGQ5RtKXWLXYSbRk6SZCYN1hwXKnS0rKj4PZyM&#10;gq6/FtO5k1s9ORrXfD13q4/vnVJPg/79DUSgPvyH7+2NVvDyOo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Wux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4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zRsQA&#10;AADcAAAADwAAAGRycy9kb3ducmV2LnhtbESPQWsCMRCF7wX/QxjBS9GsHlxdjSJCQW+tLXodNuNm&#10;cTNZk9Rd/31TKPT4ePO+N2+97W0jHuRD7VjBdJKBIC6drrlS8PX5Nl6ACBFZY+OYFDwpwHYzeFlj&#10;oV3HH/Q4xUokCIcCFZgY20LKUBqyGCauJU7e1XmLMUlfSe2xS3DbyFmWzaXFmlODwZb2hsrb6dum&#10;Ny7+/HrvzoedzN/9ZV4eTbVvlRoN+90KRKQ+/h//pQ9aQb7M4XdMI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0bEAAAA3AAAAA8AAAAAAAAAAAAAAAAAmAIAAGRycy9k&#10;b3ducmV2LnhtbFBLBQYAAAAABAAEAPUAAACJAwAAAAA=&#10;" path="m,l13910,e" filled="f" strokecolor="#164b6c">
                  <v:stroke dashstyle="3 1"/>
                  <v:path arrowok="t" o:connecttype="custom" o:connectlocs="0,0;13910,0" o:connectangles="0,0"/>
                </v:shape>
                <v:shape id="Freeform 24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ZWcEA&#10;AADcAAAADwAAAGRycy9kb3ducmV2LnhtbERPTYvCMBC9C/sfwix409QKa+0aRUTBg3uwetDb0Ixt&#10;2WYSmqj135vDwh4f73ux6k0rHtT5xrKCyTgBQVxa3XCl4HzajTIQPiBrbC2Tghd5WC0/BgvMtX3y&#10;kR5FqEQMYZ+jgjoEl0vpy5oM+rF1xJG72c5giLCrpO7wGcNNK9Mk+ZIGG44NNTra1FT+FnejwN2y&#10;9PAzccmVUn21U7PN9GWr1PCzX3+DCNSHf/Gfe68VzO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WVnBAAAA3AAAAA8AAAAAAAAAAAAAAAAAmAIAAGRycy9kb3du&#10;cmV2LnhtbFBLBQYAAAAABAAEAPUAAACG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4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24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YMAA&#10;AADcAAAADwAAAGRycy9kb3ducmV2LnhtbERPTYvCMBC9C/6HMIIXWRMXFekaZVlWETzZetnb0My2&#10;xWZSmqjx35uD4PHxvtfbaFtxo943jjXMpgoEcelMw5WGc7H7WIHwAdlg65g0PMjDdjMcrDEz7s4n&#10;uuWhEimEfYYa6hC6TEpf1mTRT11HnLh/11sMCfaVND3eU7ht5adSS2mx4dRQY0c/NZWX/Go1FJHn&#10;vJiQL49hWczV3yXud79aj0fx+wtEoBje4pf7YDSsVJqf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UYM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4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x+8IA&#10;AADcAAAADwAAAGRycy9kb3ducmV2LnhtbESPQYvCMBSE7wv+h/AEL4smiitSjSKyyoKntV68PZpn&#10;W2xeSpPV+O83guBxmJlvmOU62kbcqPO1Yw3jkQJBXDhTc6nhlO+GcxA+IBtsHJOGB3lYr3ofS8yM&#10;u/Mv3Y6hFAnCPkMNVQhtJqUvKrLoR64lTt7FdRZDkl0pTYf3BLeNnCg1kxZrTgsVtrStqLge/6yG&#10;PPKUvz7JF4cwy6fqfI373bfWg37cLEAEiuEdfrV/jIa5GsPz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fH7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5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vjMIA&#10;AADcAAAADwAAAGRycy9kb3ducmV2LnhtbESPQYvCMBSE7wv+h/AEL4smK65INYqIyoKntV68PZpn&#10;W2xeSpPV+O83guBxmJlvmMUq2kbcqPO1Yw1fIwWCuHCm5lLDKd8NZyB8QDbYOCYND/KwWvY+FpgZ&#10;d+dfuh1DKRKEfYYaqhDaTEpfVGTRj1xLnLyL6yyGJLtSmg7vCW4bOVZqKi3WnBYqbGlTUXE9/lkN&#10;eeQJf3+SLw5hmk/U+Rr3u63Wg35cz0EEiuEdfrV/jIaZGsP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2+M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5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F8MA&#10;AADcAAAADwAAAGRycy9kb3ducmV2LnhtbESPQWsCMRSE70L/Q3gFL1KTWiuyNUoRFcGTu7309ti8&#10;7i5uXpZN1PjvTUHwOMzMN8xiFW0rLtT7xrGG97ECQVw603Cl4afYvs1B+IBssHVMGm7kYbV8GSww&#10;M+7KR7rkoRIJwj5DDXUIXSalL2uy6MeuI07en+sthiT7SpoerwluWzlRaiYtNpwWauxoXVN5ys9W&#10;QxF5yp8j8uUhzIqp+j3F3Xaj9fA1fn+BCBTDM/xo742GufqA/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fKF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252" o:spid="_x0000_s1037" style="position:absolute;left:4521;top:269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TcEA&#10;AADcAAAADwAAAGRycy9kb3ducmV2LnhtbESP0YrCMBRE3xf8h3AF39ZEXRappkVFwVddP+DaXNti&#10;c1ObaKtfbxYW9nGYmTPMMuttLR7U+sqxhslYgSDOnam40HD62X3OQfiAbLB2TBqe5CFLBx9LTIzr&#10;+ECPYyhEhLBPUEMZQpNI6fOSLPqxa4ijd3GtxRBlW0jTYhfhtpZTpb6lxYrjQokNbUrKr8e71eD5&#10;1dzOM7NDNenseT9Tz3W11Xo07FcLEIH68B/+a++Nhrn6gt8z8Qj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6nU3BAAAA3AAAAA8AAAAAAAAAAAAAAAAAmAIAAGRycy9kb3du&#10;cmV2LnhtbFBLBQYAAAAABAAEAPUAAACGAwAAAAA=&#10;" path="m8923,l,,,1409r8923,l8997,1397r65,-33l9113,1313r33,-64l9158,1174r,-939l9146,160,9113,96,9062,45,8997,11,8923,xe" fillcolor="#dfcdce" stroked="f">
                  <v:fill opacity="59110f"/>
                  <v:path arrowok="t" o:connecttype="custom" o:connectlocs="8923,0;0,0;0,1409;8923,1409;8997,1397;9062,1364;9113,1313;9146,1249;9158,1174;9158,235;9146,160;9113,96;9062,45;8997,11;8923,0" o:connectangles="0,0,0,0,0,0,0,0,0,0,0,0,0,0,0"/>
                </v:shape>
                <v:shape id="Freeform 253" o:spid="_x0000_s1038" style="position:absolute;left:4521;top:269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cLMcA&#10;AADcAAAADwAAAGRycy9kb3ducmV2LnhtbESPT2sCMRTE70K/Q3iF3jTR/kFWoxTLQqGLoPbQ3l43&#10;z83azct2k+r67Y1Q6HGYmd8w82XvGnGkLtSeNYxHCgRx6U3NlYb3XT6cgggR2WDjmTScKcBycTOY&#10;Y2b8iTd03MZKJAiHDDXYGNtMylBachhGviVO3t53DmOSXSVNh6cEd42cKPUkHdacFiy2tLJUfm9/&#10;nYaHon37eeFi91F8fdqDu29Uvs61vrvtn2cgIvXxP/zXfjUapuoR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HCzHAAAA3AAAAA8AAAAAAAAAAAAAAAAAmAIAAGRy&#10;cy9kb3ducmV2LnhtbFBLBQYAAAAABAAEAPUAAACMAwAAAAA=&#10;" path="m9158,235r,939l9146,1249r-33,64l9062,1364r-65,33l8923,1409,,1409,,,8923,r74,11l9062,45r51,51l9146,160r12,75xe" filled="f" strokecolor="#dfcdce" strokeweight=".31744mm">
                  <v:stroke dashstyle="3 1"/>
                  <v:path arrowok="t" o:connecttype="custom" o:connectlocs="9158,235;9158,1174;9146,1249;9113,1313;9062,1364;8997,1397;8923,1409;0,1409;0,0;8923,0;8997,11;9062,45;9113,96;9146,160;9158,235" o:connectangles="0,0,0,0,0,0,0,0,0,0,0,0,0,0,0"/>
                </v:shape>
                <v:shape id="Freeform 254" o:spid="_x0000_s1039" style="position:absolute;left:960;top:252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4WMQA&#10;AADcAAAADwAAAGRycy9kb3ducmV2LnhtbESPT2sCMRTE7wW/Q3hCbzWrB9HVKOIf8FKwdg89PjbP&#10;zeLmZU2i7n57Uyj0OMzMb5jlurONeJAPtWMF41EGgrh0uuZKQfF9+JiBCBFZY+OYFPQUYL0avC0x&#10;1+7JX/Q4x0okCIccFZgY21zKUBqyGEauJU7exXmLMUlfSe3xmeC2kZMsm0qLNacFgy1tDZXX890q&#10;+LkZdyrGl9ZP5v0nu37f7eaFUu/DbrMAEamL/+G/9lErmGVT+D2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FjEAAAA3AAAAA8AAAAAAAAAAAAAAAAAmAIAAGRycy9k&#10;b3ducmV2LnhtbFBLBQYAAAAABAAEAPUAAACJAwAAAAA=&#10;" path="m3267,l293,,215,10,145,40,86,86,40,145,10,215,,293,,1468r10,78l40,1616r46,60l145,1722r70,29l293,1762r2974,l3346,1751r70,-29l3475,1676r46,-60l3551,1546r10,-78l3561,293r-10,-78l3521,145,3475,86,3416,40,3346,10,3267,xe" fillcolor="#9f2936"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55" o:spid="_x0000_s1040" style="position:absolute;left:960;top:252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ruMUA&#10;AADcAAAADwAAAGRycy9kb3ducmV2LnhtbESPS2vDMBCE74H8B7GBXEIjp5Q83CgmFBt66CUv6HGx&#10;NraptTKW/Mi/jwqFHoeZ+YbZJ6OpRU+tqywrWC0jEMS51RUXCq6X7GULwnlkjbVlUvAgB8lhOtlj&#10;rO3AJ+rPvhABwi5GBaX3TSyly0sy6Ja2IQ7e3bYGfZBtIXWLQ4CbWr5G0VoarDgslNjQR0n5z7kz&#10;gbLLvnbusZA67e6b9Pb23enMKjWfjcd3EJ5G/x/+a39qBdtoA79nwhG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mu4xQAAANwAAAAPAAAAAAAAAAAAAAAAAJgCAABkcnMv&#10;ZG93bnJldi54bWxQSwUGAAAAAAQABAD1AAAAigM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56" o:spid="_x0000_s1041" style="position:absolute;left:4521;top:454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2MsIA&#10;AADcAAAADwAAAGRycy9kb3ducmV2LnhtbERPPWvDMBDdC/kP4grdaikdgutENqWhkLFxA062q3Wx&#10;3VonYymO8++jodDx8b43xWx7MdHoO8calokCQVw703Gj4fD18ZyC8AHZYO+YNNzIQ5EvHjaYGXfl&#10;PU1laEQMYZ+hhjaEIZPS1y1Z9IkbiCN3dqPFEOHYSDPiNYbbXr4otZIWO44NLQ703lL9W16shp/p&#10;dqxO8+fZDN8rX23lYXpdKq2fHue3NYhAc/gX/7l3RkOq4tp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bYywgAAANwAAAAPAAAAAAAAAAAAAAAAAJgCAABkcnMvZG93&#10;bnJldi54bWxQSwUGAAAAAAQABAD1AAAAhwMAAAAA&#10;" path="m8923,l,,,1409r8923,l8997,1397r65,-33l9113,1313r33,-64l9158,1174r,-939l9146,160,9113,96,9062,45,8997,11,8923,xe" fillcolor="#ccd1d6" stroked="f">
                  <v:fill opacity="59110f"/>
                  <v:path arrowok="t" o:connecttype="custom" o:connectlocs="8923,0;0,0;0,1409;8923,1409;8997,1397;9062,1364;9113,1313;9146,1249;9158,1174;9158,235;9146,160;9113,96;9062,45;8997,11;8923,0" o:connectangles="0,0,0,0,0,0,0,0,0,0,0,0,0,0,0"/>
                </v:shape>
                <v:shape id="Freeform 257" o:spid="_x0000_s1042" style="position:absolute;left:4521;top:454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AMsUA&#10;AADcAAAADwAAAGRycy9kb3ducmV2LnhtbESPQYvCMBSE74L/ITzBi2i6HsStRhFZqSx40PXi7dE8&#10;22LzUpNo67/fCAt7HGbmG2a57kwtnuR8ZVnBxyQBQZxbXXGh4PyzG89B+ICssbZMCl7kYb3q95aY&#10;atvykZ6nUIgIYZ+igjKEJpXS5yUZ9BPbEEfvap3BEKUrpHbYRrip5TRJZtJgxXGhxIa2JeW308Mo&#10;cLPDd/baTG9d+9hno+x+psvxS6nhoNssQATqwn/4r73XCubJJ7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oAyxQAAANwAAAAPAAAAAAAAAAAAAAAAAJgCAABkcnMv&#10;ZG93bnJldi54bWxQSwUGAAAAAAQABAD1AAAAigMAAAAA&#10;" path="m9158,235r,939l9146,1249r-33,64l9062,1364r-65,33l8923,1409,,1409,,,8923,r74,11l9062,45r51,51l9146,160r12,75xe" filled="f" strokecolor="#ccd1d6" strokeweight=".31744mm">
                  <v:stroke dashstyle="3 1"/>
                  <v:path arrowok="t" o:connecttype="custom" o:connectlocs="9158,235;9158,1174;9146,1249;9113,1313;9062,1364;8997,1397;8923,1409;0,1409;0,0;8923,0;8997,11;9062,45;9113,96;9146,160;9158,235" o:connectangles="0,0,0,0,0,0,0,0,0,0,0,0,0,0,0"/>
                </v:shape>
                <v:shape id="Freeform 258" o:spid="_x0000_s1043" style="position:absolute;left:960;top:437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zS8AA&#10;AADcAAAADwAAAGRycy9kb3ducmV2LnhtbERPu27CMBTdkfoP1q3EBk46oCjFIARKxUZ4DB2v4ksc&#10;iK+j2ITw9/VQifHovJfr0bZioN43jhWk8wQEceV0w7WCy7mYZSB8QNbYOiYFL/KwXn1Mlphr9+Qj&#10;DadQixjCPkcFJoQul9JXhiz6ueuII3d1vcUQYV9L3eMzhttWfiXJQlpsODYY7GhrqLqfHlZBcTOP&#10;ckdZLV/V4fenOZZ+MKVS089x8w0i0Bje4n/3XivI0jg/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9zS8AAAADcAAAADwAAAAAAAAAAAAAAAACYAgAAZHJzL2Rvd25y&#10;ZXYueG1sUEsFBgAAAAAEAAQA9QAAAIUDAAAAAA==&#10;" path="m3267,l293,,215,10,145,40,86,86,40,145,10,215,,293,,1468r10,78l40,1616r46,60l145,1722r70,29l293,1762r2974,l3346,1751r70,-29l3475,1676r46,-60l3551,1546r10,-78l3561,293r-10,-78l3521,145,3475,86,3416,40,3346,10,3267,xe" fillcolor="#1b577b"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59" o:spid="_x0000_s1044" style="position:absolute;left:960;top:437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AisUA&#10;AADcAAAADwAAAGRycy9kb3ducmV2LnhtbESPzWrDMBCE74W8g9hALyWRXUpjO1FCKDb00EvzAzku&#10;1sY2sVbGkmPn7atCocdhZr5hNrvJtOJOvWssK4iXEQji0uqGKwWnY7FIQDiPrLG1TAoe5GC3nT1t&#10;MNN25G+6H3wlAoRdhgpq77tMSlfWZNAtbUccvKvtDfog+0rqHscAN618jaJ3abDhsFBjRx81lbfD&#10;YAIlLb5S93iROh+uq/z8dhl0YZV6nk/7NQhPk/8P/7U/tYIkju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sCKxQAAANwAAAAPAAAAAAAAAAAAAAAAAJgCAABkcnMv&#10;ZG93bnJldi54bWxQSwUGAAAAAAQABAD1AAAAigM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60" o:spid="_x0000_s1045" style="position:absolute;left:4521;top:640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sMA&#10;AADcAAAADwAAAGRycy9kb3ducmV2LnhtbESPzYrCMBSF98K8Q7gDsxFNdSFSjeIMjAyCiFVcX5pr&#10;U2xuOk2s9e2NILg8fOeHM192thItNb50rGA0TEAQ506XXCg4Hn4HUxA+IGusHJOCO3lYLj56c0y1&#10;u/Ge2iwUIpawT1GBCaFOpfS5IYt+6GriyM6usRiibAqpG7zFclvJcZJMpMWS44LBmn4M5ZfsahVs&#10;/1v73d9cNibS0/qwvl93p1Kpr89uNQMRqAtv8yv9pxVMR2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qsMAAADcAAAADwAAAAAAAAAAAAAAAACYAgAAZHJzL2Rv&#10;d25yZXYueG1sUEsFBgAAAAAEAAQA9QAAAIgDAAAAAA==&#10;" path="m8923,l,,,1409r8923,l8997,1397r65,-33l9113,1313r33,-64l9158,1174r,-939l9146,160,9113,96,9062,45,8997,11,8923,xe" fillcolor="#d0d9cf" stroked="f">
                  <v:fill opacity="59110f"/>
                  <v:path arrowok="t" o:connecttype="custom" o:connectlocs="8923,0;0,0;0,1409;8923,1409;8997,1397;9062,1364;9113,1313;9146,1249;9158,1174;9158,235;9146,160;9113,96;9062,45;8997,11;8923,0" o:connectangles="0,0,0,0,0,0,0,0,0,0,0,0,0,0,0"/>
                </v:shape>
                <v:shape id="Freeform 261" o:spid="_x0000_s1046" style="position:absolute;left:4521;top:640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gUMUA&#10;AADcAAAADwAAAGRycy9kb3ducmV2LnhtbESPQWsCMRSE7wX/Q3iF3mrWli6yGkULLe3Fslrq9bl5&#10;bpZuXpYkrtt/bwqCx2FmvmHmy8G2oicfGscKJuMMBHHldMO1gu/d2+MURIjIGlvHpOCPAiwXo7s5&#10;FtqduaR+G2uRIBwKVGBi7AopQ2XIYhi7jjh5R+ctxiR9LbXHc4LbVj5lWS4tNpwWDHb0aqj63Z6s&#10;gnWN/WFlPvNy8/XikfOfU7l/V+rhfljNQEQa4i18bX9oBdPJM/yf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OBQxQAAANwAAAAPAAAAAAAAAAAAAAAAAJgCAABkcnMv&#10;ZG93bnJldi54bWxQSwUGAAAAAAQABAD1AAAAigMAAAAA&#10;" path="m9158,235r,939l9146,1249r-33,64l9062,1364r-65,33l8923,1409,,1409,,,8923,r74,11l9062,45r51,51l9146,160r12,75xe" filled="f" strokecolor="#d0d9cf" strokeweight=".31744mm">
                  <v:stroke dashstyle="3 1"/>
                  <v:path arrowok="t" o:connecttype="custom" o:connectlocs="9158,235;9158,1174;9146,1249;9113,1313;9062,1364;8997,1397;8923,1409;0,1409;0,0;8923,0;8997,11;9062,45;9113,96;9146,160;9158,235" o:connectangles="0,0,0,0,0,0,0,0,0,0,0,0,0,0,0"/>
                </v:shape>
                <v:shape id="Freeform 262" o:spid="_x0000_s1047" style="position:absolute;left:960;top:622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kN8YA&#10;AADcAAAADwAAAGRycy9kb3ducmV2LnhtbESPQWvCQBSE7wX/w/KEXopuLKWG6Cq2IBgoFKMXb4/s&#10;Mwlm3y7ZVWN+fbdQ6HGYmW+Y5bo3rbhR5xvLCmbTBARxaXXDlYLjYTtJQfiArLG1TAoe5GG9Gj0t&#10;MdP2znu6FaESEcI+QwV1CC6T0pc1GfRT64ijd7adwRBlV0nd4T3CTStfk+RdGmw4LtTo6LOm8lJc&#10;jYJ5ng5f+jvvP/KTKwdZuJfBnJR6HvebBYhAffgP/7V3WkE6e4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kN8YAAADcAAAADwAAAAAAAAAAAAAAAACYAgAAZHJz&#10;L2Rvd25yZXYueG1sUEsFBgAAAAAEAAQA9QAAAIsDAAAAAA==&#10;" path="m3267,l293,,215,10,145,40,86,86,40,145,10,215,,293,,1468r10,78l40,1616r46,60l145,1722r70,29l293,1762r2974,l3346,1751r70,-29l3475,1676r46,-60l3551,1546r10,-78l3561,293r-10,-78l3521,145,3475,86,3416,40,3346,10,3267,xe" fillcolor="#4e8542"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63" o:spid="_x0000_s1048" style="position:absolute;left:960;top:622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icYA&#10;AADcAAAADwAAAGRycy9kb3ducmV2LnhtbESPT2vCQBTE74V+h+UVeim6sbRVYzYiYsCDl6Yt9PjI&#10;PpNg9m3Ibv747buC0OMwM79hku1kGjFQ52rLChbzCARxYXXNpYLvr2y2AuE8ssbGMim4koNt+viQ&#10;YKztyJ805L4UAcIuRgWV920spSsqMujmtiUO3tl2Bn2QXSl1h2OAm0a+RtGHNFhzWKiwpX1FxSXv&#10;TaCss9PaXV+kPvTn5eHn7bfXmVXq+WnabUB4mvx/+N4+agWrxTv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icYAAADcAAAADwAAAAAAAAAAAAAAAACYAgAAZHJz&#10;L2Rvd25yZXYueG1sUEsFBgAAAAAEAAQA9QAAAIsDA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64" o:spid="_x0000_s1049" style="position:absolute;left:4521;top:825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hSsMA&#10;AADcAAAADwAAAGRycy9kb3ducmV2LnhtbESPT2vCQBTE74LfYXlCL6KbWPxDdBUp2PZq1Psj+0yi&#10;2bdLdpuk375bKPQ4zMxvmN1hMI3oqPW1ZQXpPAFBXFhdc6ngejnNNiB8QNbYWCYF3+ThsB+Pdphp&#10;2/OZujyUIkLYZ6igCsFlUvqiIoN+bh1x9O62NRiibEupW+wj3DRykSQrabDmuFCho7eKimf+ZRQ8&#10;PpZ+6jpc92u6X16v7hb691Spl8lw3IIINIT/8F/7UyvYpC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MhSsMAAADcAAAADwAAAAAAAAAAAAAAAACYAgAAZHJzL2Rv&#10;d25yZXYueG1sUEsFBgAAAAAEAAQA9QAAAIgDAAAAAA==&#10;" path="m8923,l,,,1409r8923,l8997,1397r65,-33l9113,1313r33,-64l9158,1174r,-939l9146,160,9113,96,9062,45,8997,11,8923,xe" fillcolor="#d2cfd5" stroked="f">
                  <v:fill opacity="59110f"/>
                  <v:path arrowok="t" o:connecttype="custom" o:connectlocs="8923,0;0,0;0,1409;8923,1409;8997,1397;9062,1364;9113,1313;9146,1249;9158,1174;9158,235;9146,160;9113,96;9062,45;8997,11;8923,0" o:connectangles="0,0,0,0,0,0,0,0,0,0,0,0,0,0,0"/>
                </v:shape>
                <v:shape id="Freeform 265" o:spid="_x0000_s1050" style="position:absolute;left:4521;top:825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XC8QA&#10;AADcAAAADwAAAGRycy9kb3ducmV2LnhtbESPQWvCQBSE74L/YXlCb7pJsVWiq4hFKPTSJiIeH9ln&#10;sph9G7Krif/eLRR6HGbmG2a9HWwj7tR541hBOktAEJdOG64UHIvDdAnCB2SNjWNS8CAP2814tMZM&#10;u55/6J6HSkQI+wwV1CG0mZS+rMmin7mWOHoX11kMUXaV1B32EW4b+Zok79Ki4bhQY0v7msprfrMK&#10;BnOch4/i7ZB+GdM7r8/fp/ys1Mtk2K1ABBrCf/iv/akVLNM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VwvEAAAA3AAAAA8AAAAAAAAAAAAAAAAAmAIAAGRycy9k&#10;b3ducmV2LnhtbFBLBQYAAAAABAAEAPUAAACJAwAAAAA=&#10;" path="m9158,235r,939l9146,1249r-33,64l9062,1364r-65,33l8923,1409,,1409,,,8923,r74,11l9062,45r51,51l9146,160r12,75xe" filled="f" strokecolor="#d2cfd5" strokeweight=".31744mm">
                  <v:stroke dashstyle="3 1"/>
                  <v:path arrowok="t" o:connecttype="custom" o:connectlocs="9158,235;9158,1174;9146,1249;9113,1313;9062,1364;8997,1397;8923,1409;0,1409;0,0;8923,0;8997,11;9062,45;9113,96;9146,160;9158,235" o:connectangles="0,0,0,0,0,0,0,0,0,0,0,0,0,0,0"/>
                </v:shape>
                <v:shape id="Freeform 266" o:spid="_x0000_s1051" style="position:absolute;left:960;top:807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Oi8IA&#10;AADcAAAADwAAAGRycy9kb3ducmV2LnhtbERPTWuDQBC9B/Iflin0EprVHNLUukoiBOwxaWnpbXCn&#10;Krqz4m7U/vvuIdDj432n+WJ6MdHoWssK4m0EgriyuuVawcf7+ekAwnlkjb1lUvBLDvJsvUox0Xbm&#10;C01XX4sQwi5BBY33QyKlqxoy6LZ2IA7cjx0N+gDHWuoR5xBuermLor002HJoaHCgoqGqu96Mgq+O&#10;ZN2Xz5dpijffu9NL8fZ5LJR6fFiOryA8Lf5ffHeXWsEhDm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Y6LwgAAANwAAAAPAAAAAAAAAAAAAAAAAJgCAABkcnMvZG93&#10;bnJldi54bWxQSwUGAAAAAAQABAD1AAAAhwMAAAAA&#10;" path="m3267,l293,,215,10,145,40,86,86,40,145,10,215,,293,,1468r10,78l40,1616r46,60l145,1722r70,29l293,1762r2974,l3346,1751r70,-29l3475,1676r46,-60l3551,1546r10,-78l3561,293r-10,-78l3521,145,3475,86,3416,40,3346,10,3267,xe" fillcolor="#5f4778"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67" o:spid="_x0000_s1052" style="position:absolute;left:960;top:807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MjMQA&#10;AADcAAAADwAAAGRycy9kb3ducmV2LnhtbESPQYvCMBSE78L+h/AWvMiaKuLaapRFLHjwYt0Fj4/m&#10;2ZZtXkqTav33RhA8DjPzDbPa9KYWV2pdZVnBZByBIM6trrhQ8HtKvxYgnEfWWFsmBXdysFl/DFaY&#10;aHvjI10zX4gAYZeggtL7JpHS5SUZdGPbEAfvYluDPsi2kLrFW4CbWk6jaC4NVhwWSmxoW1L+n3Um&#10;UOL0ELv7SOpdd/ne/c3OnU6tUsPP/mcJwlPv3+FXe68VLCYx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zIzEAAAA3AAAAA8AAAAAAAAAAAAAAAAAmAIAAGRycy9k&#10;b3ducmV2LnhtbFBLBQYAAAAABAAEAPUAAACJAw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w10:wrap anchorx="page" anchory="page"/>
              </v:group>
            </w:pict>
          </mc:Fallback>
        </mc:AlternateContent>
      </w:r>
      <w:r w:rsidR="0037675A">
        <w:rPr>
          <w:color w:val="FFFFFF"/>
        </w:rPr>
        <w:t>Dominant Firm</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0"/>
          <w:numId w:val="5"/>
        </w:numPr>
        <w:tabs>
          <w:tab w:val="left" w:pos="743"/>
        </w:tabs>
        <w:kinsoku w:val="0"/>
        <w:overflowPunct w:val="0"/>
        <w:ind w:hanging="182"/>
        <w:rPr>
          <w:sz w:val="26"/>
          <w:szCs w:val="26"/>
        </w:rPr>
      </w:pPr>
      <w:r>
        <w:rPr>
          <w:sz w:val="26"/>
          <w:szCs w:val="26"/>
        </w:rPr>
        <w:t>A single large firm and, perhaps, a fringe of small competitors</w:t>
      </w:r>
    </w:p>
    <w:p w:rsidR="00000000" w:rsidRDefault="0037675A">
      <w:pPr>
        <w:pStyle w:val="ListParagraph"/>
        <w:numPr>
          <w:ilvl w:val="0"/>
          <w:numId w:val="5"/>
        </w:numPr>
        <w:tabs>
          <w:tab w:val="left" w:pos="743"/>
        </w:tabs>
        <w:kinsoku w:val="0"/>
        <w:overflowPunct w:val="0"/>
        <w:spacing w:before="12"/>
        <w:ind w:hanging="182"/>
        <w:rPr>
          <w:sz w:val="26"/>
          <w:szCs w:val="26"/>
        </w:rPr>
      </w:pPr>
      <w:r>
        <w:rPr>
          <w:sz w:val="26"/>
          <w:szCs w:val="26"/>
        </w:rPr>
        <w:t>e.g. Microsoft in OS; De Beers in diamonds;</w:t>
      </w:r>
      <w:r>
        <w:rPr>
          <w:spacing w:val="5"/>
          <w:sz w:val="26"/>
          <w:szCs w:val="26"/>
        </w:rPr>
        <w:t xml:space="preserve"> </w:t>
      </w:r>
      <w:r>
        <w:rPr>
          <w:sz w:val="26"/>
          <w:szCs w:val="26"/>
        </w:rPr>
        <w:t>PPC</w:t>
      </w:r>
    </w:p>
    <w:p w:rsidR="00000000" w:rsidRDefault="0037675A">
      <w:pPr>
        <w:pStyle w:val="ListParagraph"/>
        <w:numPr>
          <w:ilvl w:val="0"/>
          <w:numId w:val="5"/>
        </w:numPr>
        <w:tabs>
          <w:tab w:val="left" w:pos="743"/>
        </w:tabs>
        <w:kinsoku w:val="0"/>
        <w:overflowPunct w:val="0"/>
        <w:spacing w:before="17"/>
        <w:ind w:hanging="182"/>
        <w:rPr>
          <w:sz w:val="26"/>
          <w:szCs w:val="26"/>
        </w:rPr>
      </w:pPr>
      <w:r>
        <w:rPr>
          <w:sz w:val="26"/>
          <w:szCs w:val="26"/>
        </w:rPr>
        <w:t>Oligopoly (and</w:t>
      </w:r>
      <w:r>
        <w:rPr>
          <w:spacing w:val="8"/>
          <w:sz w:val="26"/>
          <w:szCs w:val="26"/>
        </w:rPr>
        <w:t xml:space="preserve"> </w:t>
      </w:r>
      <w:r>
        <w:rPr>
          <w:sz w:val="26"/>
          <w:szCs w:val="26"/>
        </w:rPr>
        <w:t>Monopoly?)</w:t>
      </w:r>
    </w:p>
    <w:p w:rsidR="00000000" w:rsidRDefault="0037675A">
      <w:pPr>
        <w:pStyle w:val="ListParagraph"/>
        <w:numPr>
          <w:ilvl w:val="0"/>
          <w:numId w:val="5"/>
        </w:numPr>
        <w:tabs>
          <w:tab w:val="left" w:pos="743"/>
        </w:tabs>
        <w:kinsoku w:val="0"/>
        <w:overflowPunct w:val="0"/>
        <w:spacing w:before="17"/>
        <w:ind w:hanging="182"/>
        <w:rPr>
          <w:sz w:val="26"/>
          <w:szCs w:val="26"/>
        </w:rPr>
        <w:sectPr w:rsidR="00000000">
          <w:type w:val="continuous"/>
          <w:pgSz w:w="14400" w:h="10800" w:orient="landscape"/>
          <w:pgMar w:top="1000" w:right="360" w:bottom="280" w:left="240" w:header="720" w:footer="720" w:gutter="0"/>
          <w:cols w:num="2" w:space="720" w:equalWidth="0">
            <w:col w:w="3761" w:space="40"/>
            <w:col w:w="9999"/>
          </w:cols>
          <w:noEndnote/>
        </w:sectPr>
      </w:pPr>
    </w:p>
    <w:p w:rsidR="00000000" w:rsidRDefault="00F838F4">
      <w:pPr>
        <w:pStyle w:val="Heading2"/>
        <w:kinsoku w:val="0"/>
        <w:overflowPunct w:val="0"/>
        <w:ind w:left="110"/>
        <w:rPr>
          <w:color w:val="164B6C"/>
        </w:rPr>
      </w:pPr>
      <w:r>
        <w:rPr>
          <w:noProof/>
        </w:rPr>
        <w:lastRenderedPageBreak/>
        <mc:AlternateContent>
          <mc:Choice Requires="wps">
            <w:drawing>
              <wp:anchor distT="0" distB="0" distL="114300" distR="114300" simplePos="0" relativeHeight="251632640" behindDoc="1" locked="0" layoutInCell="0" allowOverlap="1">
                <wp:simplePos x="0" y="0"/>
                <wp:positionH relativeFrom="page">
                  <wp:posOffset>0</wp:posOffset>
                </wp:positionH>
                <wp:positionV relativeFrom="page">
                  <wp:posOffset>0</wp:posOffset>
                </wp:positionV>
                <wp:extent cx="9144000" cy="6858000"/>
                <wp:effectExtent l="0" t="0" r="0" b="0"/>
                <wp:wrapNone/>
                <wp:docPr id="79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50" style="position:absolute;left:0;text-align:left;margin-left:0;margin-top:0;width:10in;height:54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BZ92H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3664" behindDoc="1" locked="0" layoutInCell="0" allowOverlap="1">
                <wp:simplePos x="0" y="0"/>
                <wp:positionH relativeFrom="page">
                  <wp:posOffset>0</wp:posOffset>
                </wp:positionH>
                <wp:positionV relativeFrom="page">
                  <wp:posOffset>0</wp:posOffset>
                </wp:positionV>
                <wp:extent cx="9144000" cy="6857365"/>
                <wp:effectExtent l="0" t="0" r="0" b="0"/>
                <wp:wrapNone/>
                <wp:docPr id="78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82" name="Freeform 27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7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7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7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27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7" name="Group 275"/>
                        <wpg:cNvGrpSpPr>
                          <a:grpSpLocks/>
                        </wpg:cNvGrpSpPr>
                        <wpg:grpSpPr bwMode="auto">
                          <a:xfrm>
                            <a:off x="6828" y="1614"/>
                            <a:ext cx="743" cy="742"/>
                            <a:chOff x="6828" y="1614"/>
                            <a:chExt cx="743" cy="742"/>
                          </a:xfrm>
                        </wpg:grpSpPr>
                        <wps:wsp>
                          <wps:cNvPr id="788" name="Freeform 27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7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7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7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66575" id="Group 269" o:spid="_x0000_s1026" style="position:absolute;margin-left:0;margin-top:0;width:10in;height:539.95pt;z-index:-25168281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a60R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Z2fGutEeAAAU2QAADgAAAAAAAAAAAAAAAAAuAgAAZHJzL2Uyb0RvYy54bWxQSwECLQAUAAYA&#10;CAAAACEAn5pXpt0AAAAHAQAADwAAAAAAAAAAAAAAAAArIQAAZHJzL2Rvd25yZXYueG1sUEsFBgAA&#10;AAAEAAQA8wAAADUiAAAAAA==&#10;" o:allowincell="f">
                <v:shape id="Freeform 27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FA8MA&#10;AADcAAAADwAAAGRycy9kb3ducmV2LnhtbESPT4vCMBTE78J+h/AW9qapPWipRhFZcS8e/PMBHs3b&#10;pmvzUppsjd/eCILHYWZ+wyzX0bZioN43jhVMJxkI4srphmsFl/NuXIDwAVlj65gU3MnDevUxWmKp&#10;3Y2PNJxCLRKEfYkKTAhdKaWvDFn0E9cRJ+/X9RZDkn0tdY+3BLetzLNsJi02nBYMdrQ1VF1P/1bB&#10;dxHxOB/yw3DZ/x3Opt7G6+yu1Ndn3CxABIrhHX61f7SCeZHD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FA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7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FMUA&#10;AADcAAAADwAAAGRycy9kb3ducmV2LnhtbESPT2vCQBTE7wW/w/IKvdVNLdSQukpRAqXUg39yf2Sf&#10;Sdrs25jd6Laf3hUEj8PM/IaZLYJpxYl611hW8DJOQBCXVjdcKdjv8ucUhPPIGlvLpOCPHCzmo4cZ&#10;ZtqeeUOnra9EhLDLUEHtfZdJ6cqaDLqx7Yijd7C9QR9lX0nd4znCTSsnSfImDTYcF2rsaFlT+bsd&#10;jILCJ4f/SV6s6HswrV1/hZ8jBaWeHsPHOwhPwd/Dt/anVjBNX+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8UxQAAANwAAAAPAAAAAAAAAAAAAAAAAJgCAABkcnMv&#10;ZG93bnJldi54bWxQSwUGAAAAAAQABAD1AAAAigMAAAAA&#10;" path="m,487r13910,l13910,,,,,487xe" fillcolor="#1b577b" stroked="f">
                  <v:path arrowok="t" o:connecttype="custom" o:connectlocs="0,487;13910,487;13910,0;0,0;0,487" o:connectangles="0,0,0,0,0"/>
                </v:shape>
                <v:shape id="Freeform 27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GgMUA&#10;AADcAAAADwAAAGRycy9kb3ducmV2LnhtbESPT2vCQBTE74V+h+UVvNVNrdYQXUUsgheL9Q9eH9ln&#10;Epp9u2RXE/30XaHQ4zAzv2Gm887U4kqNrywreOsnIIhzqysuFBz2q9cUhA/IGmvLpOBGHuaz56cp&#10;Ztq2/E3XXShEhLDPUEEZgsuk9HlJBn3fOuLonW1jMETZFFI32Ea4qeUgST6kwYrjQomOliXlP7uL&#10;UdB293yUOvmlBwfj6uN7+7k5bZXqvXSLCYhAXfgP/7XXWsE4HcL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saA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7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ed8QA&#10;AADcAAAADwAAAGRycy9kb3ducmV2LnhtbESPQWsCMRCF7wX/QxjBS9FshaqsRhGhoLdWRa/DZtws&#10;biZrEt3135tCocfHm/e9eYtVZ2vxIB8qxwo+RhkI4sLpiksFx8PXcAYiRGSNtWNS8KQAq2XvbYG5&#10;di3/0GMfS5EgHHJUYGJscilDYchiGLmGOHkX5y3GJH0ptcc2wW0tx1k2kRYrTg0GG9oYKq77u01v&#10;nP3p/daetms5/fbnSbEz5aZRatDv1nMQkbr4f/yX3moF09kn/I5JB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HnfEAAAA3AAAAA8AAAAAAAAAAAAAAAAAmAIAAGRycy9k&#10;b3ducmV2LnhtbFBLBQYAAAAABAAEAPUAAACJAwAAAAA=&#10;" path="m,l13910,e" filled="f" strokecolor="#164b6c">
                  <v:stroke dashstyle="3 1"/>
                  <v:path arrowok="t" o:connecttype="custom" o:connectlocs="0,0;13910,0" o:connectangles="0,0"/>
                </v:shape>
                <v:shape id="Freeform 27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bcMA&#10;AADcAAAADwAAAGRycy9kb3ducmV2LnhtbESPT4vCMBTE7wt+h/AEb2tqBbdUo4i44EEP/jno7dE8&#10;22LzEpqs1m9vBGGPw8z8hpktOtOIO7W+tqxgNExAEBdW11wqOB1/vzMQPiBrbCyTgid5WMx7XzPM&#10;tX3wnu6HUIoIYZ+jgioEl0vpi4oM+qF1xNG72tZgiLItpW7xEeGmkWmSTKTBmuNChY5WFRW3w59R&#10;4K5Zut2NXHKhVF/s2KwzfV4rNeh3yymIQF34D3/aG63gJ5v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b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7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27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PasAA&#10;AADcAAAADwAAAGRycy9kb3ducmV2LnhtbERPy4rCMBTdC/5DuMJsRFMHX9RGEdFhwNXY2bi7NNe2&#10;tLkpTdT492YxMMvDeWe7YFrxoN7VlhXMpgkI4sLqmksFv/lpsgbhPLLG1jIpeJGD3XY4yDDV9sk/&#10;9Lj4UsQQdikqqLzvUildUZFBN7UdceRutjfoI+xLqXt8xnDTys8kWUqDNceGCjs6VFQ0l7tRkAee&#10;82JMrjj7ZT5Prk34Oh2V+hiF/QaEp+D/xX/ub61gtY5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TPas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7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q8cUA&#10;AADcAAAADwAAAGRycy9kb3ducmV2LnhtbESPQWvCQBSE74L/YXmFXkrdWKy1qZsgpRbBk6aX3h7Z&#10;1ySYfRuya7L+e7cgeBxm5htmnQfTioF611hWMJ8lIIhLqxuuFPwU2+cVCOeRNbaWScGFHOTZdLLG&#10;VNuRDzQcfSUihF2KCmrvu1RKV9Zk0M1sRxy9P9sb9FH2ldQ9jhFuWvmSJEtpsOG4UGNHnzWVp+PZ&#10;KCgCL/j1iVy598tikfyewvf2S6nHh7D5AOEp+Hv41t5pBW+rd/g/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Grx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7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VscAA&#10;AADcAAAADwAAAGRycy9kb3ducmV2LnhtbERPTYvCMBC9C/sfwix4EU0Vrbtdo8iiInjSevE2NLNt&#10;sZmUJqvx35uD4PHxvherYBpxo87VlhWMRwkI4sLqmksF53w7/ALhPLLGxjIpeJCD1fKjt8BM2zsf&#10;6XbypYgh7DJUUHnfZlK6oiKDbmRb4sj92c6gj7Arpe7wHsNNIydJkkqDNceGClv6rai4nv6Ngjzw&#10;lGcDcsXBp/k0uVzDbrtRqv8Z1j8gPAX/Fr/ce61g/h3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tVs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7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wKsUA&#10;AADcAAAADwAAAGRycy9kb3ducmV2LnhtbESPQWvCQBSE74L/YXlCL1I3KWrb1DVIqSL0VNNLb4/s&#10;axLMvg3ZNdn++64geBxm5htmkwfTioF611hWkC4SEMSl1Q1XCr6L/eMLCOeRNbaWScEfOci308kG&#10;M21H/qLh5CsRIewyVFB732VSurImg25hO+Lo/dreoI+yr6TucYxw08qnJFlLgw3HhRo7eq+pPJ8u&#10;RkEReMmrObny06+LZfJzDof9h1IPs7B7A+Ep+Hv41j5qBc+vKVzP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Aq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Co</w:t>
      </w:r>
      <w:r w:rsidR="0037675A">
        <w:rPr>
          <w:color w:val="164B6C"/>
        </w:rPr>
        <w:t>nduct</w:t>
      </w:r>
    </w:p>
    <w:p w:rsidR="00000000" w:rsidRDefault="0037675A">
      <w:pPr>
        <w:pStyle w:val="BodyText"/>
        <w:kinsoku w:val="0"/>
        <w:overflowPunct w:val="0"/>
        <w:spacing w:before="317"/>
        <w:ind w:left="179"/>
        <w:jc w:val="center"/>
        <w:rPr>
          <w:color w:val="164B6C"/>
          <w:sz w:val="32"/>
          <w:szCs w:val="32"/>
        </w:rPr>
      </w:pPr>
      <w:r>
        <w:rPr>
          <w:color w:val="164B6C"/>
          <w:sz w:val="32"/>
          <w:szCs w:val="32"/>
        </w:rPr>
        <w:t>19</w:t>
      </w:r>
    </w:p>
    <w:p w:rsidR="00000000" w:rsidRDefault="0037675A">
      <w:pPr>
        <w:pStyle w:val="ListParagraph"/>
        <w:numPr>
          <w:ilvl w:val="0"/>
          <w:numId w:val="4"/>
        </w:numPr>
        <w:tabs>
          <w:tab w:val="left" w:pos="812"/>
        </w:tabs>
        <w:kinsoku w:val="0"/>
        <w:overflowPunct w:val="0"/>
        <w:spacing w:before="265"/>
        <w:ind w:hanging="432"/>
        <w:rPr>
          <w:rFonts w:ascii="Wingdings 2" w:hAnsi="Wingdings 2" w:cs="Wingdings 2"/>
          <w:color w:val="EF7E09"/>
          <w:sz w:val="27"/>
          <w:szCs w:val="27"/>
        </w:rPr>
      </w:pPr>
      <w:r>
        <w:rPr>
          <w:color w:val="000000"/>
          <w:sz w:val="32"/>
          <w:szCs w:val="32"/>
        </w:rPr>
        <w:t>Conduct refers to the behaviour, policies, and strategies used by the firms in the</w:t>
      </w:r>
      <w:r>
        <w:rPr>
          <w:color w:val="000000"/>
          <w:spacing w:val="-8"/>
          <w:sz w:val="32"/>
          <w:szCs w:val="32"/>
        </w:rPr>
        <w:t xml:space="preserve"> </w:t>
      </w:r>
      <w:r>
        <w:rPr>
          <w:color w:val="000000"/>
          <w:sz w:val="32"/>
          <w:szCs w:val="32"/>
        </w:rPr>
        <w:t>industry.</w:t>
      </w:r>
    </w:p>
    <w:p w:rsidR="00000000" w:rsidRDefault="0037675A">
      <w:pPr>
        <w:pStyle w:val="BodyText"/>
        <w:kinsoku w:val="0"/>
        <w:overflowPunct w:val="0"/>
        <w:spacing w:before="7"/>
        <w:rPr>
          <w:sz w:val="35"/>
          <w:szCs w:val="35"/>
        </w:rPr>
      </w:pPr>
    </w:p>
    <w:p w:rsidR="00000000" w:rsidRDefault="0037675A">
      <w:pPr>
        <w:pStyle w:val="ListParagraph"/>
        <w:numPr>
          <w:ilvl w:val="0"/>
          <w:numId w:val="4"/>
        </w:numPr>
        <w:tabs>
          <w:tab w:val="left" w:pos="812"/>
        </w:tabs>
        <w:kinsoku w:val="0"/>
        <w:overflowPunct w:val="0"/>
        <w:ind w:hanging="432"/>
        <w:rPr>
          <w:rFonts w:ascii="Wingdings 2" w:hAnsi="Wingdings 2" w:cs="Wingdings 2"/>
          <w:color w:val="EF7E09"/>
          <w:sz w:val="27"/>
          <w:szCs w:val="27"/>
        </w:rPr>
      </w:pPr>
      <w:r>
        <w:rPr>
          <w:color w:val="000000"/>
          <w:sz w:val="32"/>
          <w:szCs w:val="32"/>
        </w:rPr>
        <w:t>To describe firms’ conduct economists</w:t>
      </w:r>
      <w:r>
        <w:rPr>
          <w:color w:val="000000"/>
          <w:spacing w:val="-21"/>
          <w:sz w:val="32"/>
          <w:szCs w:val="32"/>
        </w:rPr>
        <w:t xml:space="preserve"> </w:t>
      </w:r>
      <w:r>
        <w:rPr>
          <w:color w:val="000000"/>
          <w:sz w:val="32"/>
          <w:szCs w:val="32"/>
        </w:rPr>
        <w:t>consider:</w:t>
      </w:r>
    </w:p>
    <w:p w:rsidR="00000000" w:rsidRDefault="0037675A">
      <w:pPr>
        <w:pStyle w:val="ListParagraph"/>
        <w:numPr>
          <w:ilvl w:val="1"/>
          <w:numId w:val="4"/>
        </w:numPr>
        <w:tabs>
          <w:tab w:val="left" w:pos="1244"/>
        </w:tabs>
        <w:kinsoku w:val="0"/>
        <w:overflowPunct w:val="0"/>
        <w:spacing w:before="19"/>
        <w:rPr>
          <w:rFonts w:ascii="Wingdings" w:hAnsi="Wingdings" w:cs="Wingdings"/>
          <w:color w:val="9F2936"/>
          <w:sz w:val="19"/>
          <w:szCs w:val="19"/>
        </w:rPr>
      </w:pPr>
      <w:r>
        <w:rPr>
          <w:color w:val="313131"/>
          <w:sz w:val="28"/>
          <w:szCs w:val="28"/>
        </w:rPr>
        <w:t>Pricing</w:t>
      </w:r>
      <w:r>
        <w:rPr>
          <w:color w:val="313131"/>
          <w:spacing w:val="4"/>
          <w:sz w:val="28"/>
          <w:szCs w:val="28"/>
        </w:rPr>
        <w:t xml:space="preserve"> </w:t>
      </w:r>
      <w:r>
        <w:rPr>
          <w:color w:val="313131"/>
          <w:sz w:val="28"/>
          <w:szCs w:val="28"/>
        </w:rPr>
        <w:t>behaviour</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Product strategy and</w:t>
      </w:r>
      <w:r>
        <w:rPr>
          <w:color w:val="313131"/>
          <w:spacing w:val="11"/>
          <w:sz w:val="28"/>
          <w:szCs w:val="28"/>
        </w:rPr>
        <w:t xml:space="preserve"> </w:t>
      </w:r>
      <w:r>
        <w:rPr>
          <w:color w:val="313131"/>
          <w:sz w:val="28"/>
          <w:szCs w:val="28"/>
        </w:rPr>
        <w:t>production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Research and</w:t>
      </w:r>
      <w:r>
        <w:rPr>
          <w:color w:val="313131"/>
          <w:spacing w:val="7"/>
          <w:sz w:val="28"/>
          <w:szCs w:val="28"/>
        </w:rPr>
        <w:t xml:space="preserve"> </w:t>
      </w:r>
      <w:r>
        <w:rPr>
          <w:color w:val="313131"/>
          <w:sz w:val="28"/>
          <w:szCs w:val="28"/>
        </w:rPr>
        <w:t>development</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Advertising</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Promotion and</w:t>
      </w:r>
      <w:r>
        <w:rPr>
          <w:color w:val="313131"/>
          <w:spacing w:val="14"/>
          <w:sz w:val="28"/>
          <w:szCs w:val="28"/>
        </w:rPr>
        <w:t xml:space="preserve"> </w:t>
      </w:r>
      <w:r>
        <w:rPr>
          <w:color w:val="313131"/>
          <w:sz w:val="28"/>
          <w:szCs w:val="28"/>
        </w:rPr>
        <w:t>marketing</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Distribution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Legal</w:t>
      </w:r>
      <w:r>
        <w:rPr>
          <w:color w:val="313131"/>
          <w:spacing w:val="-13"/>
          <w:sz w:val="28"/>
          <w:szCs w:val="28"/>
        </w:rPr>
        <w:t xml:space="preserve"> </w:t>
      </w:r>
      <w:r>
        <w:rPr>
          <w:color w:val="313131"/>
          <w:sz w:val="28"/>
          <w:szCs w:val="28"/>
        </w:rPr>
        <w:t>tactics</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Merger activity</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etc.</w:t>
      </w:r>
    </w:p>
    <w:p w:rsidR="00000000" w:rsidRDefault="0037675A">
      <w:pPr>
        <w:pStyle w:val="BodyText"/>
        <w:kinsoku w:val="0"/>
        <w:overflowPunct w:val="0"/>
        <w:spacing w:before="6"/>
        <w:rPr>
          <w:sz w:val="35"/>
          <w:szCs w:val="35"/>
        </w:rPr>
      </w:pPr>
    </w:p>
    <w:p w:rsidR="00000000" w:rsidRDefault="0037675A">
      <w:pPr>
        <w:pStyle w:val="ListParagraph"/>
        <w:numPr>
          <w:ilvl w:val="0"/>
          <w:numId w:val="4"/>
        </w:numPr>
        <w:tabs>
          <w:tab w:val="left" w:pos="812"/>
        </w:tabs>
        <w:kinsoku w:val="0"/>
        <w:overflowPunct w:val="0"/>
        <w:ind w:hanging="432"/>
        <w:rPr>
          <w:rFonts w:ascii="Wingdings 2" w:hAnsi="Wingdings 2" w:cs="Wingdings 2"/>
          <w:color w:val="EF7E09"/>
          <w:sz w:val="27"/>
          <w:szCs w:val="27"/>
        </w:rPr>
      </w:pPr>
      <w:r>
        <w:rPr>
          <w:color w:val="000000"/>
          <w:sz w:val="32"/>
          <w:szCs w:val="32"/>
        </w:rPr>
        <w:t>Types of firms’ conduct</w:t>
      </w:r>
    </w:p>
    <w:p w:rsidR="00000000" w:rsidRDefault="0037675A">
      <w:pPr>
        <w:pStyle w:val="ListParagraph"/>
        <w:numPr>
          <w:ilvl w:val="1"/>
          <w:numId w:val="4"/>
        </w:numPr>
        <w:tabs>
          <w:tab w:val="left" w:pos="1244"/>
        </w:tabs>
        <w:kinsoku w:val="0"/>
        <w:overflowPunct w:val="0"/>
        <w:spacing w:before="19"/>
        <w:rPr>
          <w:rFonts w:ascii="Wingdings" w:hAnsi="Wingdings" w:cs="Wingdings"/>
          <w:color w:val="9F2936"/>
          <w:sz w:val="19"/>
          <w:szCs w:val="19"/>
        </w:rPr>
      </w:pPr>
      <w:r>
        <w:rPr>
          <w:color w:val="313131"/>
          <w:sz w:val="28"/>
          <w:szCs w:val="28"/>
        </w:rPr>
        <w:t>Price</w:t>
      </w:r>
      <w:r>
        <w:rPr>
          <w:color w:val="313131"/>
          <w:spacing w:val="3"/>
          <w:sz w:val="28"/>
          <w:szCs w:val="28"/>
        </w:rPr>
        <w:t xml:space="preserve"> </w:t>
      </w:r>
      <w:r>
        <w:rPr>
          <w:color w:val="313131"/>
          <w:sz w:val="28"/>
          <w:szCs w:val="28"/>
        </w:rPr>
        <w:t>competition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Non price</w:t>
      </w:r>
      <w:r>
        <w:rPr>
          <w:color w:val="313131"/>
          <w:spacing w:val="10"/>
          <w:sz w:val="28"/>
          <w:szCs w:val="28"/>
        </w:rPr>
        <w:t xml:space="preserve"> </w:t>
      </w:r>
      <w:r>
        <w:rPr>
          <w:color w:val="313131"/>
          <w:sz w:val="28"/>
          <w:szCs w:val="28"/>
        </w:rPr>
        <w:t>competition</w:t>
      </w:r>
    </w:p>
    <w:p w:rsidR="00000000" w:rsidRDefault="0037675A">
      <w:pPr>
        <w:pStyle w:val="BodyText"/>
        <w:kinsoku w:val="0"/>
        <w:overflowPunct w:val="0"/>
        <w:spacing w:before="12"/>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Product Line</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Product quality</w:t>
      </w:r>
    </w:p>
    <w:p w:rsidR="00000000" w:rsidRDefault="0037675A">
      <w:pPr>
        <w:pStyle w:val="BodyText"/>
        <w:kinsoku w:val="0"/>
        <w:overflowPunct w:val="0"/>
        <w:spacing w:before="16"/>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Advertising</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Research and Development</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Other marketing variables</w:t>
      </w:r>
    </w:p>
    <w:p w:rsidR="00000000" w:rsidRDefault="0037675A">
      <w:pPr>
        <w:pStyle w:val="BodyText"/>
        <w:kinsoku w:val="0"/>
        <w:overflowPunct w:val="0"/>
        <w:spacing w:before="15"/>
        <w:ind w:left="1315"/>
        <w:rPr>
          <w:color w:val="000000"/>
          <w:sz w:val="24"/>
          <w:szCs w:val="24"/>
        </w:rPr>
        <w:sectPr w:rsidR="00000000">
          <w:pgSz w:w="14400" w:h="10800" w:orient="landscape"/>
          <w:pgMar w:top="640" w:right="360" w:bottom="280" w:left="240" w:header="720" w:footer="720" w:gutter="0"/>
          <w:cols w:space="720" w:equalWidth="0">
            <w:col w:w="13800"/>
          </w:cols>
          <w:noEndnote/>
        </w:sectPr>
      </w:pPr>
    </w:p>
    <w:p w:rsidR="00000000" w:rsidRDefault="00F838F4">
      <w:pPr>
        <w:pStyle w:val="BodyText"/>
        <w:kinsoku w:val="0"/>
        <w:overflowPunct w:val="0"/>
        <w:spacing w:before="74"/>
        <w:ind w:left="103"/>
        <w:jc w:val="center"/>
        <w:rPr>
          <w:color w:val="164B6C"/>
          <w:sz w:val="60"/>
          <w:szCs w:val="60"/>
        </w:rPr>
      </w:pPr>
      <w:r>
        <w:rPr>
          <w:noProof/>
        </w:rPr>
        <w:lastRenderedPageBreak/>
        <mc:AlternateContent>
          <mc:Choice Requires="wps">
            <w:drawing>
              <wp:anchor distT="0" distB="0" distL="114300" distR="114300" simplePos="0" relativeHeight="251634688" behindDoc="1" locked="0" layoutInCell="0" allowOverlap="1">
                <wp:simplePos x="0" y="0"/>
                <wp:positionH relativeFrom="page">
                  <wp:posOffset>0</wp:posOffset>
                </wp:positionH>
                <wp:positionV relativeFrom="page">
                  <wp:posOffset>0</wp:posOffset>
                </wp:positionV>
                <wp:extent cx="9144000" cy="6858000"/>
                <wp:effectExtent l="0" t="0" r="0" b="0"/>
                <wp:wrapNone/>
                <wp:docPr id="7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51" style="position:absolute;left:0;text-align:left;margin-left:0;margin-top:0;width:10in;height:54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AenVYq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5712" behindDoc="1" locked="0" layoutInCell="0" allowOverlap="1">
                <wp:simplePos x="0" y="0"/>
                <wp:positionH relativeFrom="page">
                  <wp:posOffset>0</wp:posOffset>
                </wp:positionH>
                <wp:positionV relativeFrom="page">
                  <wp:posOffset>0</wp:posOffset>
                </wp:positionV>
                <wp:extent cx="9144000" cy="6857365"/>
                <wp:effectExtent l="0" t="0" r="0" b="0"/>
                <wp:wrapNone/>
                <wp:docPr id="76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70" name="Freeform 28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8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8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8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8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5" name="Group 287"/>
                        <wpg:cNvGrpSpPr>
                          <a:grpSpLocks/>
                        </wpg:cNvGrpSpPr>
                        <wpg:grpSpPr bwMode="auto">
                          <a:xfrm>
                            <a:off x="6828" y="1614"/>
                            <a:ext cx="743" cy="742"/>
                            <a:chOff x="6828" y="1614"/>
                            <a:chExt cx="743" cy="742"/>
                          </a:xfrm>
                        </wpg:grpSpPr>
                        <wps:wsp>
                          <wps:cNvPr id="776" name="Freeform 28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8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9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9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D5692" id="Group 281" o:spid="_x0000_s1026" style="position:absolute;margin-left:0;margin-top:0;width:10in;height:539.95pt;z-index:-25168076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tHz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" o:allowincell="f">
                <v:shape id="Freeform 28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OyL8A&#10;AADcAAAADwAAAGRycy9kb3ducmV2LnhtbERPy4rCMBTdC/5DuII7TXVhpWMUEQfduPDxAZfmTlNt&#10;bkqTqfHvzUJweTjv1SbaRvTU+dqxgtk0A0FcOl1zpeB2/Z0sQfiArLFxTApe5GGzHg5WWGj35DP1&#10;l1CJFMK+QAUmhLaQ0peGLPqpa4kT9+c6iyHBrpK6w2cKt42cZ9lCWqw5NRhsaWeofFz+rYL9MuI5&#10;7+en/na4n66m2sXH4qXUeBS3PyACxfAVf9xHrSDP0/x0Jh0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Hc7I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8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038MA&#10;AADcAAAADwAAAGRycy9kb3ducmV2LnhtbESPQYvCMBSE78L+h/CEvWmqB5VqFHERRNbDqr0/mmdb&#10;bV5qEzW7v94sCB6HmfmGmS2CqcWdWldZVjDoJyCIc6srLhQcD+veBITzyBpry6Tglxws5h+dGaba&#10;PviH7ntfiAhhl6KC0vsmldLlJRl0fdsQR+9kW4M+yraQusVHhJtaDpNkJA1WHBdKbGhVUn7Z34yC&#10;zCenv+E6+6Lvm6ntbhvOVwpKfXbDcgrCU/Dv8Ku90QrG4wH8n4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038MAAADcAAAADwAAAAAAAAAAAAAAAACYAgAAZHJzL2Rv&#10;d25yZXYueG1sUEsFBgAAAAAEAAQA9QAAAIgDAAAAAA==&#10;" path="m,487r13910,l13910,,,,,487xe" fillcolor="#1b577b" stroked="f">
                  <v:path arrowok="t" o:connecttype="custom" o:connectlocs="0,487;13910,487;13910,0;0,0;0,487" o:connectangles="0,0,0,0,0"/>
                </v:shape>
                <v:shape id="Freeform 28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SMUA&#10;AADcAAAADwAAAGRycy9kb3ducmV2LnhtbESPzWrDMBCE74W+g9hCbo1chybBsRxKSyCXlPyVXhdr&#10;Y5taK2GpsdOnrwKBHIeZ+YbJl4NpxZk631hW8DJOQBCXVjdcKTgeVs9zED4ga2wtk4ILeVgWjw85&#10;Ztr2vKPzPlQiQthnqKAOwWVS+rImg35sHXH0TrYzGKLsKqk77CPctDJNkqk02HBcqNHRe03lz/7X&#10;KOiHv/J17uSnTo/GtV+T/mPzvVVq9DS8LUAEGsI9fGuvtYLZLIX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otI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8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Tv8UA&#10;AADcAAAADwAAAGRycy9kb3ducmV2LnhtbESPQWvCQBCF74L/YZmCF6mbtmBKdBNEKOittUWvQ3bM&#10;hmZn4+7WpP++WxA8Pt68781bV6PtxJV8aB0reFpkIIhrp1tuFHx9vj2+gggRWWPnmBT8UoCqnE7W&#10;WGg38AddD7ERCcKhQAUmxr6QMtSGLIaF64mTd3beYkzSN1J7HBLcdvI5y5bSYsupwWBPW0P19+HH&#10;pjdO/ji/DMfdRubv/rSs96bZ9krNHsbNCkSkMd6Pb+mdVpDnL/A/JhF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VO/xQAAANwAAAAPAAAAAAAAAAAAAAAAAJgCAABkcnMv&#10;ZG93bnJldi54bWxQSwUGAAAAAAQABAD1AAAAigMAAAAA&#10;" path="m,l13910,e" filled="f" strokecolor="#164b6c">
                  <v:stroke dashstyle="3 1"/>
                  <v:path arrowok="t" o:connecttype="custom" o:connectlocs="0,0;13910,0" o:connectangles="0,0"/>
                </v:shape>
                <v:shape id="Freeform 28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1psQA&#10;AADcAAAADwAAAGRycy9kb3ducmV2LnhtbESPQYvCMBSE7wv+h/AEb2tqlbVUo8ii4ME9rHrQ26N5&#10;tsXmJTRZrf/eLAgeh5n5hpkvO9OIG7W+tqxgNExAEBdW11wqOB42nxkIH5A1NpZJwYM8LBe9jznm&#10;2t75l277UIoIYZ+jgioEl0vpi4oM+qF1xNG72NZgiLItpW7xHuGmkWmSfEmDNceFCh19V1Rc939G&#10;gbtk6e5n5JIzpfpsx2ad6dNaqUG/W81ABOrCO/xqb7WC6X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tab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8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28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OpMUA&#10;AADcAAAADwAAAGRycy9kb3ducmV2LnhtbESPQWvCQBSE7wX/w/KEXopuKjaW6BpKMVLoSeOlt0f2&#10;mQSzb0N2m2z/vVso9DjMzDfMLg+mEyMNrrWs4HmZgCCurG65VnApi8UrCOeRNXaWScEPOcj3s4cd&#10;ZtpOfKLx7GsRIewyVNB432dSuqohg25pe+LoXe1g0Ec51FIPOEW46eQqSVJpsOW40GBP7w1Vt/O3&#10;UVAGXvPLE7nq06flOvm6hWNxUOpxHt62IDwF/x/+a39oBZtNCr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o6k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8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rP8MA&#10;AADcAAAADwAAAGRycy9kb3ducmV2LnhtbESPQYvCMBSE78L+h/AWvMiauqiVahSRdRE8affi7dE8&#10;22LzUpqo8d9vBMHjMDPfMItVMI24UedqywpGwwQEcWF1zaWCv3z7NQPhPLLGxjIpeJCD1fKjt8BM&#10;2zsf6Hb0pYgQdhkqqLxvMyldUZFBN7QtcfTOtjPoo+xKqTu8R7hp5HeSTKXBmuNChS1tKioux6tR&#10;kAce82RArtj7aT5OTpfwu/1Rqv8Z1nMQnoJ/h1/tnVaQpi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rP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9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TcAA&#10;AADcAAAADwAAAGRycy9kb3ducmV2LnhtbERPy4rCMBTdC/5DuMJsRFMHX9RGEdFhwNXY2bi7NNe2&#10;tLkpTdT492YxMMvDeWe7YFrxoN7VlhXMpgkI4sLqmksFv/lpsgbhPLLG1jIpeJGD3XY4yDDV9sk/&#10;9Lj4UsQQdikqqLzvUildUZFBN7UdceRutjfoI+xLqXt8xnDTys8kWUqDNceGCjs6VFQ0l7tRkAee&#10;82JMrjj7ZT5Prk34Oh2V+hiF/QaEp+D/xX/ub61gtYp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G/T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9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a1sMA&#10;AADcAAAADwAAAGRycy9kb3ducmV2LnhtbESPT4vCMBTE7wt+h/AEL6Kp4t9qFBGVhT2t9eLt0Tzb&#10;YvNSmqjZb78RFvY4zMxvmPU2mFo8qXWVZQWjYQKCOLe64kLBJTsOFiCcR9ZYWyYFP+Rgu+l8rDHV&#10;9sXf9Dz7QkQIuxQVlN43qZQuL8mgG9qGOHo32xr0UbaF1C2+ItzUcpwkM2mw4rhQYkP7kvL7+WEU&#10;ZIEnPO2Ty7/8LJsk13s4HQ9K9bphtwLhKfj/8F/7UyuYz5f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0a1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0"/>
          <w:szCs w:val="60"/>
        </w:rPr>
        <w:t>Market Conduct and Firms’ Strategic Decisions</w:t>
      </w:r>
    </w:p>
    <w:p w:rsidR="00000000" w:rsidRDefault="0037675A">
      <w:pPr>
        <w:pStyle w:val="BodyText"/>
        <w:kinsoku w:val="0"/>
        <w:overflowPunct w:val="0"/>
        <w:spacing w:before="315"/>
        <w:ind w:left="181"/>
        <w:jc w:val="center"/>
        <w:rPr>
          <w:color w:val="164B6C"/>
          <w:sz w:val="32"/>
          <w:szCs w:val="32"/>
        </w:rPr>
      </w:pPr>
      <w:r>
        <w:rPr>
          <w:color w:val="164B6C"/>
          <w:sz w:val="32"/>
          <w:szCs w:val="32"/>
        </w:rPr>
        <w:t>20</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11"/>
          <w:szCs w:val="11"/>
        </w:rPr>
      </w:pPr>
    </w:p>
    <w:tbl>
      <w:tblPr>
        <w:tblW w:w="0" w:type="auto"/>
        <w:tblInd w:w="370" w:type="dxa"/>
        <w:tblLayout w:type="fixed"/>
        <w:tblCellMar>
          <w:left w:w="0" w:type="dxa"/>
          <w:right w:w="0" w:type="dxa"/>
        </w:tblCellMar>
        <w:tblLook w:val="0000" w:firstRow="0" w:lastRow="0" w:firstColumn="0" w:lastColumn="0" w:noHBand="0" w:noVBand="0"/>
      </w:tblPr>
      <w:tblGrid>
        <w:gridCol w:w="6600"/>
        <w:gridCol w:w="6600"/>
      </w:tblGrid>
      <w:tr w:rsidR="00000000">
        <w:tblPrEx>
          <w:tblCellMar>
            <w:top w:w="0" w:type="dxa"/>
            <w:left w:w="0" w:type="dxa"/>
            <w:bottom w:w="0" w:type="dxa"/>
            <w:right w:w="0" w:type="dxa"/>
          </w:tblCellMar>
        </w:tblPrEx>
        <w:trPr>
          <w:trHeight w:val="520"/>
        </w:trPr>
        <w:tc>
          <w:tcPr>
            <w:tcW w:w="13200" w:type="dxa"/>
            <w:gridSpan w:val="2"/>
            <w:tcBorders>
              <w:top w:val="single" w:sz="8" w:space="0" w:color="FFFFFF"/>
              <w:left w:val="single" w:sz="8" w:space="0" w:color="FFFFFF"/>
              <w:bottom w:val="single" w:sz="24" w:space="0" w:color="FFFFFF"/>
              <w:right w:val="single" w:sz="8" w:space="0" w:color="FFFFFF"/>
            </w:tcBorders>
            <w:shd w:val="clear" w:color="auto" w:fill="1B577B"/>
          </w:tcPr>
          <w:p w:rsidR="00000000" w:rsidRDefault="0037675A">
            <w:pPr>
              <w:pStyle w:val="TableParagraph"/>
              <w:kinsoku w:val="0"/>
              <w:overflowPunct w:val="0"/>
              <w:spacing w:before="80"/>
              <w:ind w:left="3007"/>
              <w:rPr>
                <w:b/>
                <w:bCs/>
                <w:color w:val="FFFFFF"/>
                <w:sz w:val="28"/>
                <w:szCs w:val="28"/>
              </w:rPr>
            </w:pPr>
            <w:r>
              <w:rPr>
                <w:b/>
                <w:bCs/>
                <w:color w:val="FFFFFF"/>
                <w:sz w:val="28"/>
                <w:szCs w:val="28"/>
              </w:rPr>
              <w:t>Some of the strategic variables in firms’ portfolios</w:t>
            </w:r>
          </w:p>
        </w:tc>
      </w:tr>
      <w:tr w:rsidR="00000000">
        <w:tblPrEx>
          <w:tblCellMar>
            <w:top w:w="0" w:type="dxa"/>
            <w:left w:w="0" w:type="dxa"/>
            <w:bottom w:w="0" w:type="dxa"/>
            <w:right w:w="0" w:type="dxa"/>
          </w:tblCellMar>
        </w:tblPrEx>
        <w:trPr>
          <w:trHeight w:val="520"/>
        </w:trPr>
        <w:tc>
          <w:tcPr>
            <w:tcW w:w="6600" w:type="dxa"/>
            <w:tcBorders>
              <w:top w:val="single" w:sz="24"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60"/>
              <w:ind w:left="144"/>
              <w:rPr>
                <w:sz w:val="28"/>
                <w:szCs w:val="28"/>
              </w:rPr>
            </w:pPr>
            <w:r>
              <w:rPr>
                <w:sz w:val="28"/>
                <w:szCs w:val="28"/>
              </w:rPr>
              <w:t>Product features and quality</w:t>
            </w:r>
          </w:p>
        </w:tc>
        <w:tc>
          <w:tcPr>
            <w:tcW w:w="6600" w:type="dxa"/>
            <w:tcBorders>
              <w:top w:val="single" w:sz="24"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60"/>
              <w:ind w:left="146"/>
              <w:rPr>
                <w:sz w:val="28"/>
                <w:szCs w:val="28"/>
              </w:rPr>
            </w:pPr>
            <w:r>
              <w:rPr>
                <w:sz w:val="28"/>
                <w:szCs w:val="28"/>
              </w:rPr>
              <w:t>Vertical integration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0"/>
              <w:ind w:left="144"/>
              <w:rPr>
                <w:sz w:val="28"/>
                <w:szCs w:val="28"/>
              </w:rPr>
            </w:pPr>
            <w:r>
              <w:rPr>
                <w:sz w:val="28"/>
                <w:szCs w:val="28"/>
              </w:rPr>
              <w:t>Product marketing and positioning</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0"/>
              <w:ind w:left="146"/>
              <w:rPr>
                <w:sz w:val="28"/>
                <w:szCs w:val="28"/>
              </w:rPr>
            </w:pPr>
            <w:r>
              <w:rPr>
                <w:sz w:val="28"/>
                <w:szCs w:val="28"/>
              </w:rPr>
              <w:t>Mergers and acquisitions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4"/>
              <w:rPr>
                <w:sz w:val="28"/>
                <w:szCs w:val="28"/>
              </w:rPr>
            </w:pPr>
            <w:r>
              <w:rPr>
                <w:sz w:val="28"/>
                <w:szCs w:val="28"/>
              </w:rPr>
              <w:t>Product line</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6"/>
              <w:rPr>
                <w:sz w:val="28"/>
                <w:szCs w:val="28"/>
              </w:rPr>
            </w:pPr>
            <w:r>
              <w:rPr>
                <w:sz w:val="28"/>
                <w:szCs w:val="28"/>
              </w:rPr>
              <w:t>Service provision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4"/>
              <w:rPr>
                <w:sz w:val="28"/>
                <w:szCs w:val="28"/>
              </w:rPr>
            </w:pPr>
            <w:r>
              <w:rPr>
                <w:sz w:val="28"/>
                <w:szCs w:val="28"/>
              </w:rPr>
              <w:t>Product standardization</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6"/>
              <w:rPr>
                <w:sz w:val="28"/>
                <w:szCs w:val="28"/>
              </w:rPr>
            </w:pPr>
            <w:r>
              <w:rPr>
                <w:sz w:val="28"/>
                <w:szCs w:val="28"/>
              </w:rPr>
              <w:t>Warranties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4"/>
              <w:rPr>
                <w:sz w:val="28"/>
                <w:szCs w:val="28"/>
              </w:rPr>
            </w:pPr>
            <w:r>
              <w:rPr>
                <w:sz w:val="28"/>
                <w:szCs w:val="28"/>
              </w:rPr>
              <w:t>Production technology</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6"/>
              <w:rPr>
                <w:sz w:val="28"/>
                <w:szCs w:val="28"/>
              </w:rPr>
            </w:pPr>
            <w:r>
              <w:rPr>
                <w:sz w:val="28"/>
                <w:szCs w:val="28"/>
              </w:rPr>
              <w:t>Financial leverage and debt</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4"/>
              <w:rPr>
                <w:sz w:val="28"/>
                <w:szCs w:val="28"/>
              </w:rPr>
            </w:pPr>
            <w:r>
              <w:rPr>
                <w:sz w:val="28"/>
                <w:szCs w:val="28"/>
              </w:rPr>
              <w:t>Research and development</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6"/>
              <w:rPr>
                <w:sz w:val="28"/>
                <w:szCs w:val="28"/>
              </w:rPr>
            </w:pPr>
            <w:r>
              <w:rPr>
                <w:sz w:val="28"/>
                <w:szCs w:val="28"/>
              </w:rPr>
              <w:t>Government relations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4"/>
              <w:rPr>
                <w:sz w:val="28"/>
                <w:szCs w:val="28"/>
              </w:rPr>
            </w:pPr>
            <w:r>
              <w:rPr>
                <w:sz w:val="28"/>
                <w:szCs w:val="28"/>
              </w:rPr>
              <w:t>Cost reduction investments</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6"/>
              <w:rPr>
                <w:sz w:val="28"/>
                <w:szCs w:val="28"/>
              </w:rPr>
            </w:pPr>
            <w:r>
              <w:rPr>
                <w:sz w:val="28"/>
                <w:szCs w:val="28"/>
              </w:rPr>
              <w:t>Corporate divisions and internal organization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2"/>
              <w:ind w:left="144"/>
              <w:rPr>
                <w:sz w:val="28"/>
                <w:szCs w:val="28"/>
              </w:rPr>
            </w:pPr>
            <w:r>
              <w:rPr>
                <w:sz w:val="28"/>
                <w:szCs w:val="28"/>
              </w:rPr>
              <w:t>Branding</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2"/>
              <w:ind w:left="146"/>
              <w:rPr>
                <w:sz w:val="28"/>
                <w:szCs w:val="28"/>
              </w:rPr>
            </w:pPr>
            <w:r>
              <w:rPr>
                <w:sz w:val="28"/>
                <w:szCs w:val="28"/>
              </w:rPr>
              <w:t>Flow of internal communications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4"/>
              <w:rPr>
                <w:sz w:val="28"/>
                <w:szCs w:val="28"/>
              </w:rPr>
            </w:pPr>
            <w:r>
              <w:rPr>
                <w:sz w:val="28"/>
                <w:szCs w:val="28"/>
              </w:rPr>
              <w:t>Geographical market</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6"/>
              <w:rPr>
                <w:sz w:val="28"/>
                <w:szCs w:val="28"/>
              </w:rPr>
            </w:pPr>
            <w:r>
              <w:rPr>
                <w:sz w:val="28"/>
                <w:szCs w:val="28"/>
              </w:rPr>
              <w:t>Accounting system</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4"/>
              <w:rPr>
                <w:sz w:val="28"/>
                <w:szCs w:val="28"/>
              </w:rPr>
            </w:pPr>
            <w:r>
              <w:rPr>
                <w:sz w:val="28"/>
                <w:szCs w:val="28"/>
              </w:rPr>
              <w:t>Distribution channels</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6"/>
              <w:rPr>
                <w:sz w:val="28"/>
                <w:szCs w:val="28"/>
              </w:rPr>
            </w:pPr>
            <w:r>
              <w:rPr>
                <w:sz w:val="28"/>
                <w:szCs w:val="28"/>
              </w:rPr>
              <w:t>Inventory levels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3"/>
              <w:ind w:left="144"/>
              <w:rPr>
                <w:sz w:val="28"/>
                <w:szCs w:val="28"/>
              </w:rPr>
            </w:pPr>
            <w:r>
              <w:rPr>
                <w:sz w:val="28"/>
                <w:szCs w:val="28"/>
              </w:rPr>
              <w:t>Pricing</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3"/>
              <w:ind w:left="146"/>
              <w:rPr>
                <w:sz w:val="28"/>
                <w:szCs w:val="28"/>
              </w:rPr>
            </w:pPr>
            <w:r>
              <w:rPr>
                <w:sz w:val="28"/>
                <w:szCs w:val="28"/>
              </w:rPr>
              <w:t>Advertising</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4"/>
              <w:rPr>
                <w:sz w:val="28"/>
                <w:szCs w:val="28"/>
              </w:rPr>
            </w:pPr>
            <w:r>
              <w:rPr>
                <w:sz w:val="28"/>
                <w:szCs w:val="28"/>
              </w:rPr>
              <w:t>Legal tactis</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6"/>
              <w:rPr>
                <w:sz w:val="28"/>
                <w:szCs w:val="28"/>
              </w:rPr>
            </w:pPr>
            <w:r>
              <w:rPr>
                <w:sz w:val="28"/>
                <w:szCs w:val="28"/>
              </w:rPr>
              <w:t>etc.</w:t>
            </w:r>
          </w:p>
        </w:tc>
      </w:tr>
    </w:tbl>
    <w:p w:rsidR="00000000" w:rsidRDefault="0037675A">
      <w:pPr>
        <w:rPr>
          <w:sz w:val="11"/>
          <w:szCs w:val="11"/>
        </w:rPr>
        <w:sectPr w:rsidR="00000000">
          <w:pgSz w:w="14400" w:h="10800" w:orient="landscape"/>
          <w:pgMar w:top="720" w:right="360" w:bottom="280" w:left="240" w:header="720" w:footer="720" w:gutter="0"/>
          <w:cols w:space="720"/>
          <w:noEndnote/>
        </w:sectPr>
      </w:pPr>
    </w:p>
    <w:p w:rsidR="00000000" w:rsidRDefault="00F838F4">
      <w:pPr>
        <w:pStyle w:val="Heading2"/>
        <w:kinsoku w:val="0"/>
        <w:overflowPunct w:val="0"/>
        <w:ind w:left="3933"/>
        <w:jc w:val="left"/>
        <w:rPr>
          <w:color w:val="164B6C"/>
        </w:rPr>
      </w:pPr>
      <w:r>
        <w:rPr>
          <w:noProof/>
        </w:rPr>
        <w:lastRenderedPageBreak/>
        <mc:AlternateContent>
          <mc:Choice Requires="wps">
            <w:drawing>
              <wp:anchor distT="0" distB="0" distL="114300" distR="114300" simplePos="0" relativeHeight="251636736" behindDoc="1" locked="0" layoutInCell="0" allowOverlap="1">
                <wp:simplePos x="0" y="0"/>
                <wp:positionH relativeFrom="page">
                  <wp:posOffset>0</wp:posOffset>
                </wp:positionH>
                <wp:positionV relativeFrom="page">
                  <wp:posOffset>0</wp:posOffset>
                </wp:positionV>
                <wp:extent cx="9144000" cy="6858000"/>
                <wp:effectExtent l="0" t="0" r="0" b="0"/>
                <wp:wrapNone/>
                <wp:docPr id="76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52" style="position:absolute;left:0;text-align:left;margin-left:0;margin-top:0;width:10in;height:54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QpoYX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7760" behindDoc="1" locked="0" layoutInCell="0" allowOverlap="1">
                <wp:simplePos x="0" y="0"/>
                <wp:positionH relativeFrom="page">
                  <wp:posOffset>0</wp:posOffset>
                </wp:positionH>
                <wp:positionV relativeFrom="page">
                  <wp:posOffset>0</wp:posOffset>
                </wp:positionV>
                <wp:extent cx="9144000" cy="6857365"/>
                <wp:effectExtent l="0" t="0" r="0" b="0"/>
                <wp:wrapNone/>
                <wp:docPr id="75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58" name="Freeform 29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29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9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9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9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3" name="Group 299"/>
                        <wpg:cNvGrpSpPr>
                          <a:grpSpLocks/>
                        </wpg:cNvGrpSpPr>
                        <wpg:grpSpPr bwMode="auto">
                          <a:xfrm>
                            <a:off x="6828" y="1614"/>
                            <a:ext cx="743" cy="742"/>
                            <a:chOff x="6828" y="1614"/>
                            <a:chExt cx="743" cy="742"/>
                          </a:xfrm>
                        </wpg:grpSpPr>
                        <wps:wsp>
                          <wps:cNvPr id="764" name="Freeform 30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0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0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0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542C4" id="Group 293" o:spid="_x0000_s1026" style="position:absolute;margin-left:0;margin-top:0;width:10in;height:539.95pt;z-index:-25167872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GN1h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BlHJGN1h4AABTZAAAOAAAAAAAAAAAAAAAAAC4CAABkcnMvZTJvRG9jLnhtbFBLAQIt&#10;ABQABgAIAAAAIQCfmlem3QAAAAcBAAAPAAAAAAAAAAAAAAAAADAhAABkcnMvZG93bnJldi54bWxQ&#10;SwUGAAAAAAQABADzAAAAOiIAAAAA&#10;" o:allowincell="f">
                <v:shape id="Freeform 29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err8A&#10;AADcAAAADwAAAGRycy9kb3ducmV2LnhtbERPy4rCMBTdC/5DuII7TRV8UI0i4jBuXPj4gEtzbarN&#10;TWlijX9vFgOzPJz3ehttLTpqfeVYwWScgSAunK64VHC7/oyWIHxA1lg7JgUf8rDd9HtrzLV785m6&#10;SyhFCmGfowITQpNL6QtDFv3YNcSJu7vWYkiwLaVu8Z3CbS2nWTaXFitODQYb2hsqnpeXVXBYRjwv&#10;uumpu/0+TldT7uNz/lFqOIi7FYhAMfyL/9xHrWAxS2vTmXQE5O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p6u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9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kucQA&#10;AADcAAAADwAAAGRycy9kb3ducmV2LnhtbESPW2sCMRSE3wv+h3CEvtWsgrfVKKIIRdoHb++HzXF3&#10;dXOybqKm/fVNQfBxmJlvmOk8mErcqXGlZQXdTgKCOLO65FzBYb/+GIFwHlljZZkU/JCD+az1NsVU&#10;2wdv6b7zuYgQdikqKLyvUyldVpBB17E1cfROtjHoo2xyqRt8RLipZC9JBtJgyXGhwJqWBWWX3c0o&#10;OPrk9NtbH1f0dTOV/d6E85WCUu/tsJiA8BT8K/xsf2oFw/4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JLnEAAAA3AAAAA8AAAAAAAAAAAAAAAAAmAIAAGRycy9k&#10;b3ducmV2LnhtbFBLBQYAAAAABAAEAPUAAACJAwAAAAA=&#10;" path="m,487r13910,l13910,,,,,487xe" fillcolor="#1b577b" stroked="f">
                  <v:path arrowok="t" o:connecttype="custom" o:connectlocs="0,487;13910,487;13910,0;0,0;0,487" o:connectangles="0,0,0,0,0"/>
                </v:shape>
                <v:shape id="Freeform 29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mecEA&#10;AADcAAAADwAAAGRycy9kb3ducmV2LnhtbERPy4rCMBTdD/gP4QruNFUZR6pRRBHcjDg+cHtprm2x&#10;uQlNtHW+frIQZnk47/myNZV4Uu1LywqGgwQEcWZ1ybmC82nbn4LwAVljZZkUvMjDctH5mGOqbcM/&#10;9DyGXMQQ9ikqKEJwqZQ+K8igH1hHHLmbrQ2GCOtc6hqbGG4qOUqSiTRYcmwo0NG6oOx+fBgFTfub&#10;fU6d3OvR2bjqMm4239eDUr1uu5qBCNSGf/HbvdMKviZxfj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hJnn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29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jsQA&#10;AADcAAAADwAAAGRycy9kb3ducmV2LnhtbESPQWsCMRCF74X+hzCFXopm7WGV1SgiCPZmVdbrsJlu&#10;lm4ma5K6679vBMHj48373rzFarCtuJIPjWMFk3EGgrhyuuFawem4Hc1AhIissXVMCm4UYLV8fVlg&#10;oV3P33Q9xFokCIcCFZgYu0LKUBmyGMauI07ej/MWY5K+ltpjn+C2lZ9ZlkuLDacGgx1tDFW/hz+b&#10;3jj78uPSl7u1nO79Oa++TL3plHp/G9ZzEJGG+Dx+pHdawTSfwH1MI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o7EAAAA3AAAAA8AAAAAAAAAAAAAAAAAmAIAAGRycy9k&#10;b3ducmV2LnhtbFBLBQYAAAAABAAEAPUAAACJAwAAAAA=&#10;" path="m,l13910,e" filled="f" strokecolor="#164b6c">
                  <v:stroke dashstyle="3 1"/>
                  <v:path arrowok="t" o:connecttype="custom" o:connectlocs="0,0;13910,0" o:connectangles="0,0"/>
                </v:shape>
                <v:shape id="Freeform 29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elMMA&#10;AADcAAAADwAAAGRycy9kb3ducmV2LnhtbESPQYvCMBSE78L+h/AEb5raBS1do8iisAc9qHvY3h7N&#10;sy3bvIQmav33RhA8DjPzDbNY9aYVV+p8Y1nBdJKAIC6tbrhS8HvajjMQPiBrbC2Tgjt5WC0/BgvM&#10;tb3xga7HUIkIYZ+jgjoEl0vpy5oM+ol1xNE7285giLKrpO7wFuGmlWmSzKTBhuNCjY6+ayr/jxej&#10;wJ2zdLefuqSgVBf202wy/bdRajTs118gAvXhHX61f7SC+S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el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9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30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jlcQA&#10;AADcAAAADwAAAGRycy9kb3ducmV2LnhtbESPQWvCQBSE74X+h+UVeim6aUmjRFcpUkXoycSLt0f2&#10;mQSzb0N21e2/dwXB4zAz3zDzZTCduNDgWssKPscJCOLK6pZrBftyPZqCcB5ZY2eZFPyTg+Xi9WWO&#10;ubZX3tGl8LWIEHY5Kmi873MpXdWQQTe2PXH0jnYw6KMcaqkHvEa46eRXkmTSYMtxocGeVg1Vp+Js&#10;FJSBU/7+IFf9+axMk8MpbNa/Sr2/hZ8ZCE/BP8OP9lYrmGQ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I5X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0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GDsUA&#10;AADcAAAADwAAAGRycy9kb3ducmV2LnhtbESPQWvCQBSE7wX/w/IKvRTdtMRYUleRYkqhJ40Xb4/s&#10;axLMvg3ZNVn/vVso9DjMzDfMehtMJ0YaXGtZwcsiAUFcWd1yreBUFvM3EM4ja+wsk4IbOdhuZg9r&#10;zLWd+EDj0dciQtjlqKDxvs+ldFVDBt3C9sTR+7GDQR/lUEs94BThppOvSZJJgy3HhQZ7+miouhyv&#10;RkEZOOXlM7nq22dlmpwv4bPYK/X0GHbvIDwF/x/+a39pBatsC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YYO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0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ecQA&#10;AADcAAAADwAAAGRycy9kb3ducmV2LnhtbESPQWvCQBSE74L/YXlCL9JsWmJaUlcp0kjBU5Neentk&#10;X5Ng9m3Irrr9925B8DjMzDfMehvMIM40ud6ygqckBUHcWN1zq+C7Lh9fQTiPrHGwTAr+yMF2M5+t&#10;sdD2wl90rnwrIoRdgQo678dCStd0ZNAldiSO3q+dDPoop1bqCS8Rbgb5nKa5NNhzXOhwpF1HzbE6&#10;GQV14IxXS3LNwed1lv4cw778UOphEd7fQHgK/h6+tT+1gpc8h/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GHn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0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94sUA&#10;AADcAAAADwAAAGRycy9kb3ducmV2LnhtbESPQWvCQBSE7wX/w/KEXopuKjaW6BpKMVLoSeOlt0f2&#10;mQSzb0N2m2z/vVso9DjMzDfMLg+mEyMNrrWs4HmZgCCurG65VnApi8UrCOeRNXaWScEPOcj3s4cd&#10;ZtpOfKLx7GsRIewyVNB432dSuqohg25pe+LoXe1g0Ec51FIPOEW46eQqSVJpsOW40GBP7w1Vt/O3&#10;UVAGXvPLE7nq06flOvm6hWNxUOpxHt62IDwF/x/+a39oBZt0A7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73i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Performance</w:t>
      </w:r>
    </w:p>
    <w:p w:rsidR="00000000" w:rsidRDefault="0037675A">
      <w:pPr>
        <w:pStyle w:val="BodyText"/>
        <w:kinsoku w:val="0"/>
        <w:overflowPunct w:val="0"/>
        <w:spacing w:before="317"/>
        <w:ind w:left="180"/>
        <w:jc w:val="center"/>
        <w:rPr>
          <w:color w:val="164B6C"/>
          <w:sz w:val="32"/>
          <w:szCs w:val="32"/>
        </w:rPr>
      </w:pPr>
      <w:r>
        <w:rPr>
          <w:color w:val="164B6C"/>
          <w:sz w:val="32"/>
          <w:szCs w:val="32"/>
        </w:rPr>
        <w:t>21</w:t>
      </w:r>
    </w:p>
    <w:p w:rsidR="00000000" w:rsidRDefault="0037675A">
      <w:pPr>
        <w:pStyle w:val="BodyText"/>
        <w:kinsoku w:val="0"/>
        <w:overflowPunct w:val="0"/>
        <w:spacing w:before="9"/>
        <w:rPr>
          <w:sz w:val="30"/>
          <w:szCs w:val="30"/>
        </w:rPr>
      </w:pPr>
    </w:p>
    <w:p w:rsidR="00000000" w:rsidRDefault="0037675A">
      <w:pPr>
        <w:pStyle w:val="Heading5"/>
        <w:numPr>
          <w:ilvl w:val="0"/>
          <w:numId w:val="4"/>
        </w:numPr>
        <w:tabs>
          <w:tab w:val="left" w:pos="812"/>
        </w:tabs>
        <w:kinsoku w:val="0"/>
        <w:overflowPunct w:val="0"/>
        <w:spacing w:line="254" w:lineRule="auto"/>
        <w:ind w:right="462" w:hanging="432"/>
        <w:rPr>
          <w:rFonts w:ascii="Wingdings 2" w:hAnsi="Wingdings 2" w:cs="Wingdings 2"/>
          <w:color w:val="EF7E09"/>
          <w:sz w:val="42"/>
          <w:szCs w:val="42"/>
        </w:rPr>
      </w:pPr>
      <w:r>
        <w:rPr>
          <w:color w:val="000000"/>
        </w:rPr>
        <w:t>Performance refers to the economic outcomes that result from the market structure and the firms’</w:t>
      </w:r>
      <w:r>
        <w:rPr>
          <w:color w:val="000000"/>
          <w:spacing w:val="-14"/>
        </w:rPr>
        <w:t xml:space="preserve"> </w:t>
      </w:r>
      <w:r>
        <w:rPr>
          <w:color w:val="000000"/>
        </w:rPr>
        <w:t>conduct.</w:t>
      </w:r>
    </w:p>
    <w:p w:rsidR="00000000" w:rsidRDefault="0037675A">
      <w:pPr>
        <w:pStyle w:val="BodyText"/>
        <w:kinsoku w:val="0"/>
        <w:overflowPunct w:val="0"/>
        <w:spacing w:before="7"/>
        <w:rPr>
          <w:sz w:val="73"/>
          <w:szCs w:val="73"/>
        </w:rPr>
      </w:pPr>
    </w:p>
    <w:p w:rsidR="00000000" w:rsidRDefault="0037675A">
      <w:pPr>
        <w:pStyle w:val="ListParagraph"/>
        <w:numPr>
          <w:ilvl w:val="0"/>
          <w:numId w:val="4"/>
        </w:numPr>
        <w:tabs>
          <w:tab w:val="left" w:pos="812"/>
        </w:tabs>
        <w:kinsoku w:val="0"/>
        <w:overflowPunct w:val="0"/>
        <w:spacing w:line="254" w:lineRule="auto"/>
        <w:ind w:right="1916" w:hanging="432"/>
        <w:rPr>
          <w:rFonts w:ascii="Wingdings 2" w:hAnsi="Wingdings 2" w:cs="Wingdings 2"/>
          <w:color w:val="EF7E09"/>
          <w:sz w:val="42"/>
          <w:szCs w:val="42"/>
        </w:rPr>
      </w:pPr>
      <w:r>
        <w:rPr>
          <w:color w:val="000000"/>
          <w:sz w:val="50"/>
          <w:szCs w:val="50"/>
        </w:rPr>
        <w:t>To evaluate an industry’s performance</w:t>
      </w:r>
      <w:r>
        <w:rPr>
          <w:color w:val="000000"/>
          <w:spacing w:val="-28"/>
          <w:sz w:val="50"/>
          <w:szCs w:val="50"/>
        </w:rPr>
        <w:t xml:space="preserve"> </w:t>
      </w:r>
      <w:r>
        <w:rPr>
          <w:color w:val="000000"/>
          <w:sz w:val="50"/>
          <w:szCs w:val="50"/>
        </w:rPr>
        <w:t>economists consider</w:t>
      </w:r>
    </w:p>
    <w:p w:rsidR="00000000" w:rsidRDefault="0037675A">
      <w:pPr>
        <w:pStyle w:val="ListParagraph"/>
        <w:numPr>
          <w:ilvl w:val="1"/>
          <w:numId w:val="4"/>
        </w:numPr>
        <w:tabs>
          <w:tab w:val="left" w:pos="1244"/>
        </w:tabs>
        <w:kinsoku w:val="0"/>
        <w:overflowPunct w:val="0"/>
        <w:spacing w:before="88"/>
        <w:rPr>
          <w:rFonts w:ascii="Wingdings" w:hAnsi="Wingdings" w:cs="Wingdings"/>
          <w:color w:val="9F2936"/>
          <w:sz w:val="28"/>
          <w:szCs w:val="28"/>
        </w:rPr>
      </w:pPr>
      <w:r>
        <w:rPr>
          <w:color w:val="313131"/>
          <w:sz w:val="40"/>
          <w:szCs w:val="40"/>
        </w:rPr>
        <w:t>Productive efficiency</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Allocative</w:t>
      </w:r>
      <w:r>
        <w:rPr>
          <w:color w:val="313131"/>
          <w:spacing w:val="-4"/>
          <w:sz w:val="40"/>
          <w:szCs w:val="40"/>
        </w:rPr>
        <w:t xml:space="preserve"> </w:t>
      </w:r>
      <w:r>
        <w:rPr>
          <w:color w:val="313131"/>
          <w:sz w:val="40"/>
          <w:szCs w:val="40"/>
        </w:rPr>
        <w:t>efficiency</w:t>
      </w:r>
    </w:p>
    <w:p w:rsidR="00000000" w:rsidRDefault="0037675A">
      <w:pPr>
        <w:pStyle w:val="ListParagraph"/>
        <w:numPr>
          <w:ilvl w:val="1"/>
          <w:numId w:val="4"/>
        </w:numPr>
        <w:tabs>
          <w:tab w:val="left" w:pos="1244"/>
        </w:tabs>
        <w:kinsoku w:val="0"/>
        <w:overflowPunct w:val="0"/>
        <w:spacing w:before="121"/>
        <w:rPr>
          <w:rFonts w:ascii="Wingdings" w:hAnsi="Wingdings" w:cs="Wingdings"/>
          <w:color w:val="9F2936"/>
          <w:sz w:val="28"/>
          <w:szCs w:val="28"/>
        </w:rPr>
      </w:pPr>
      <w:r>
        <w:rPr>
          <w:color w:val="313131"/>
          <w:sz w:val="40"/>
          <w:szCs w:val="40"/>
        </w:rPr>
        <w:t>Equity</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Technological</w:t>
      </w:r>
      <w:r>
        <w:rPr>
          <w:color w:val="313131"/>
          <w:spacing w:val="10"/>
          <w:sz w:val="40"/>
          <w:szCs w:val="40"/>
        </w:rPr>
        <w:t xml:space="preserve"> </w:t>
      </w:r>
      <w:r>
        <w:rPr>
          <w:color w:val="313131"/>
          <w:sz w:val="40"/>
          <w:szCs w:val="40"/>
        </w:rPr>
        <w:t>advancement</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Employment</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etc.</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6"/>
        <w:rPr>
          <w:color w:val="164B6C"/>
        </w:rPr>
      </w:pPr>
      <w:r>
        <w:rPr>
          <w:noProof/>
        </w:rPr>
        <w:lastRenderedPageBreak/>
        <mc:AlternateContent>
          <mc:Choice Requires="wps">
            <w:drawing>
              <wp:anchor distT="0" distB="0" distL="114300" distR="114300" simplePos="0" relativeHeight="251638784" behindDoc="1" locked="0" layoutInCell="0" allowOverlap="1">
                <wp:simplePos x="0" y="0"/>
                <wp:positionH relativeFrom="page">
                  <wp:posOffset>0</wp:posOffset>
                </wp:positionH>
                <wp:positionV relativeFrom="page">
                  <wp:posOffset>0</wp:posOffset>
                </wp:positionV>
                <wp:extent cx="9144000" cy="6858000"/>
                <wp:effectExtent l="0" t="0" r="0" b="0"/>
                <wp:wrapNone/>
                <wp:docPr id="75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53" style="position:absolute;left:0;text-align:left;margin-left:0;margin-top:0;width:10in;height:54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Ansg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4vZHCNBOiDpE7SNiC2n6DqIbY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5djqYVQEyawG16J21BrC+GiftcKm/9wKoHsi2inWinQUuzlsDu5VRItJ/xtZP4GG&#10;lQSFgRph5oHRSvUdowHmR471tx1RFCP+TsA7sMNmMtRkbCaDiAqu5thgNJorMw6lXa/YtgXk0PVG&#10;yDt4Kw1zKrbvaMzi+MJgJrhijvPLDp3ztfN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yMwQJ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9808" behindDoc="1" locked="0" layoutInCell="0" allowOverlap="1">
                <wp:simplePos x="0" y="0"/>
                <wp:positionH relativeFrom="page">
                  <wp:posOffset>0</wp:posOffset>
                </wp:positionH>
                <wp:positionV relativeFrom="page">
                  <wp:posOffset>0</wp:posOffset>
                </wp:positionV>
                <wp:extent cx="9144000" cy="6857365"/>
                <wp:effectExtent l="0" t="0" r="0" b="0"/>
                <wp:wrapNone/>
                <wp:docPr id="7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46" name="Freeform 30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0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30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31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1" name="Group 311"/>
                        <wpg:cNvGrpSpPr>
                          <a:grpSpLocks/>
                        </wpg:cNvGrpSpPr>
                        <wpg:grpSpPr bwMode="auto">
                          <a:xfrm>
                            <a:off x="6828" y="1614"/>
                            <a:ext cx="743" cy="742"/>
                            <a:chOff x="6828" y="1614"/>
                            <a:chExt cx="743" cy="742"/>
                          </a:xfrm>
                        </wpg:grpSpPr>
                        <wps:wsp>
                          <wps:cNvPr id="752" name="Freeform 31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1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1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1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A47A9" id="Group 305" o:spid="_x0000_s1026" style="position:absolute;margin-left:0;margin-top:0;width:10in;height:539.95pt;z-index:-25167667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Ow3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" o:allowincell="f">
                <v:shape id="Freeform 30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5msMA&#10;AADcAAAADwAAAGRycy9kb3ducmV2LnhtbESP3YrCMBSE7wXfIRzBO00VqVKNsoiLe+OFPw9waI5N&#10;1+akNNka394sLOzlMDPfMJtdtI3oqfO1YwWzaQaCuHS65krB7fo5WYHwAVlj45gUvMjDbjscbLDQ&#10;7sln6i+hEgnCvkAFJoS2kNKXhiz6qWuJk3d3ncWQZFdJ3eEzwW0j51mWS4s1pwWDLe0NlY/Lj1Vw&#10;WEU8L/v5qb8dv09XU+3jI38pNR7FjzWIQDH8h//aX1rBcpHD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Q5m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0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DjcMA&#10;AADcAAAADwAAAGRycy9kb3ducmV2LnhtbESPT4vCMBTE78J+h/AW9qbpyqJSjbKsCCJ68N/90Tzb&#10;avPSbaJGP70RBI/DzPyGGU2CqcSFGldaVvDdSUAQZ1aXnCvYbWftAQjnkTVWlknBjRxMxh+tEaba&#10;XnlNl43PRYSwS1FB4X2dSumyggy6jq2Jo3ewjUEfZZNL3eA1wk0lu0nSkwZLjgsF1vRXUHbanI2C&#10;vU8O9+5sP6Xl2VR2tQjHfwpKfX2G3yEIT8G/w6/2XCvo//T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DjcMAAADcAAAADwAAAAAAAAAAAAAAAACYAgAAZHJzL2Rv&#10;d25yZXYueG1sUEsFBgAAAAAEAAQA9QAAAIgDAAAAAA==&#10;" path="m,487r13910,l13910,,,,,487xe" fillcolor="#1b577b" stroked="f">
                  <v:path arrowok="t" o:connecttype="custom" o:connectlocs="0,487;13910,487;13910,0;0,0;0,487" o:connectangles="0,0,0,0,0"/>
                </v:shape>
                <v:shape id="Freeform 30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2H8MA&#10;AADcAAAADwAAAGRycy9kb3ducmV2LnhtbERPz2vCMBS+C/sfwhN2m6luulIbZSjCLpOtOrw+mre2&#10;rHkJTbTVv345DDx+fL/z9WBacaHON5YVTCcJCOLS6oYrBcfD7ikF4QOyxtYyKbiSh/XqYZRjpm3P&#10;X3QpQiViCPsMFdQhuExKX9Zk0E+sI47cj+0Mhgi7SuoO+xhuWjlLkoU02HBsqNHRpqbytzgbBf1w&#10;K+epk3s9OxrXfj/324/Tp1KP4+FtCSLQEO7if/e7VvD6E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2H8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30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u6MQA&#10;AADcAAAADwAAAGRycy9kb3ducmV2LnhtbESPQWsCMRCF74L/IYzgRWpWKVq3RhGhoLdWRa/DZtws&#10;3UzWJHXXf98UCh4fb9735i3Xna3FnXyoHCuYjDMQxIXTFZcKTsePlzcQISJrrB2TggcFWK/6vSXm&#10;2rX8RfdDLEWCcMhRgYmxyaUMhSGLYewa4uRdnbcYk/Sl1B7bBLe1nGbZTFqsODUYbGhrqPg+/Nj0&#10;xsWfR7f2vNvI+ae/zIq9KbeNUsNBt3kHEamLz+P/9E4rmL8u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FrujEAAAA3AAAAA8AAAAAAAAAAAAAAAAAmAIAAGRycy9k&#10;b3ducmV2LnhtbFBLBQYAAAAABAAEAPUAAACJAwAAAAA=&#10;" path="m,l13910,e" filled="f" strokecolor="#164b6c">
                  <v:stroke dashstyle="3 1"/>
                  <v:path arrowok="t" o:connecttype="custom" o:connectlocs="0,0;13910,0" o:connectangles="0,0"/>
                </v:shape>
                <v:shape id="Freeform 31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vxcIA&#10;AADcAAAADwAAAGRycy9kb3ducmV2LnhtbERPz2vCMBS+D/wfwhO8zbQVt1JNyxgVdpiHuR3m7dE8&#10;22LzEpqo3X+/HASPH9/vbTWZQVxp9L1lBekyAUHcWN1zq+Dne/ecg/ABWeNgmRT8kYeqnD1tsdD2&#10;xl90PYRWxBD2BSroQnCFlL7pyKBfWkccuZMdDYYIx1bqEW8x3AwyS5IXabDn2NCho/eOmvPhYhS4&#10;U5597lOXHCnTR7syda5/a6UW8+ltAyLQFB7iu/tDK3hdx/nxTD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e/F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1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31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Ux8MA&#10;AADcAAAADwAAAGRycy9kb3ducmV2LnhtbESPQYvCMBSE74L/ITzBi2iqaF26RpFFRfCk9bK3R/O2&#10;LTYvpclq9t9vBMHjMDPfMKtNMI24U+dqywqmkwQEcWF1zaWCa74ff4BwHlljY5kU/JGDzbrfW2Gm&#10;7YPPdL/4UkQIuwwVVN63mZSuqMigm9iWOHo/tjPoo+xKqTt8RLhp5CxJUmmw5rhQYUtfFRW3y69R&#10;kAee82JErjj5NJ8n37dw2O+UGg7C9hOEp+Df4Vf7qBUsFz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Ux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1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xXMMA&#10;AADcAAAADwAAAGRycy9kb3ducmV2LnhtbESPT4vCMBTE7wt+h/AEL4umuv6jGkVEZcGT1ou3R/Ns&#10;i81LaaJmv71ZWNjjMDO/YZbrYGrxpNZVlhUMBwkI4tzqigsFl2zfn4NwHlljbZkU/JCD9arzscRU&#10;2xef6Hn2hYgQdikqKL1vUildXpJBN7ANcfRutjXoo2wLqVt8Rbip5ShJptJgxXGhxIa2JeX388Mo&#10;yAKPefJJLj/6aTZOrvdw2O+U6nXDZgHCU/D/4b/2t1Ywm3zB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xX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1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pKMUA&#10;AADcAAAADwAAAGRycy9kb3ducmV2LnhtbESPQWvCQBSE70L/w/IKvYhuWqItqWsopRHBk6YXb4/s&#10;axLMvg3ZbbL9911B8DjMzDfMJg+mEyMNrrWs4HmZgCCurG65VvBdFos3EM4ja+wsk4I/cpBvH2Yb&#10;zLSd+EjjydciQthlqKDxvs+kdFVDBt3S9sTR+7GDQR/lUEs94BThppMvSbKWBluOCw329NlQdTn9&#10;GgVl4JRXc3LVwa/LNDlfwq74UurpMXy8g/AU/D18a++1gtdVCt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eko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1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Ms8UA&#10;AADcAAAADwAAAGRycy9kb3ducmV2LnhtbESPQWvCQBSE7wX/w/IKvRTdtBgtqWuQYkqhJ40Xb4/s&#10;axLMvg3ZNVn/vVso9DjMzDfMJg+mEyMNrrWs4GWRgCCurG65VnAqi/kbCOeRNXaWScGNHOTb2cMG&#10;M20nPtB49LWIEHYZKmi87zMpXdWQQbewPXH0fuxg0Ec51FIPOEW46eRrkqykwZbjQoM9fTRUXY5X&#10;o6AMvOT0mVz17VflMjlfwmexV+rpMezeQXgK/j/81/7SCtZp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Uyz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Performance Indicators</w:t>
      </w:r>
    </w:p>
    <w:p w:rsidR="00000000" w:rsidRDefault="0037675A">
      <w:pPr>
        <w:pStyle w:val="BodyText"/>
        <w:kinsoku w:val="0"/>
        <w:overflowPunct w:val="0"/>
        <w:spacing w:before="317"/>
        <w:ind w:left="183"/>
        <w:jc w:val="center"/>
        <w:rPr>
          <w:color w:val="164B6C"/>
          <w:sz w:val="32"/>
          <w:szCs w:val="32"/>
        </w:rPr>
      </w:pPr>
      <w:r>
        <w:rPr>
          <w:color w:val="164B6C"/>
          <w:sz w:val="32"/>
          <w:szCs w:val="32"/>
        </w:rPr>
        <w:t>22</w:t>
      </w:r>
    </w:p>
    <w:p w:rsidR="00000000" w:rsidRDefault="0037675A">
      <w:pPr>
        <w:pStyle w:val="BodyText"/>
        <w:kinsoku w:val="0"/>
        <w:overflowPunct w:val="0"/>
        <w:spacing w:before="10"/>
        <w:rPr>
          <w:sz w:val="21"/>
          <w:szCs w:val="21"/>
        </w:rPr>
      </w:pPr>
    </w:p>
    <w:p w:rsidR="00000000" w:rsidRDefault="0037675A">
      <w:pPr>
        <w:pStyle w:val="Heading4"/>
        <w:numPr>
          <w:ilvl w:val="0"/>
          <w:numId w:val="4"/>
        </w:numPr>
        <w:tabs>
          <w:tab w:val="left" w:pos="812"/>
        </w:tabs>
        <w:kinsoku w:val="0"/>
        <w:overflowPunct w:val="0"/>
        <w:spacing w:before="103"/>
        <w:ind w:hanging="432"/>
        <w:rPr>
          <w:rFonts w:ascii="Wingdings 2" w:hAnsi="Wingdings 2" w:cs="Wingdings 2"/>
          <w:color w:val="EF7E09"/>
          <w:sz w:val="46"/>
          <w:szCs w:val="46"/>
        </w:rPr>
      </w:pPr>
      <w:r>
        <w:rPr>
          <w:color w:val="000000"/>
        </w:rPr>
        <w:t>Price</w:t>
      </w:r>
      <w:r>
        <w:rPr>
          <w:color w:val="000000"/>
          <w:spacing w:val="-4"/>
        </w:rPr>
        <w:t xml:space="preserve"> </w:t>
      </w:r>
      <w:r>
        <w:rPr>
          <w:color w:val="000000"/>
        </w:rPr>
        <w:t>indexes</w:t>
      </w:r>
    </w:p>
    <w:p w:rsidR="00000000" w:rsidRDefault="0037675A">
      <w:pPr>
        <w:pStyle w:val="ListParagraph"/>
        <w:numPr>
          <w:ilvl w:val="1"/>
          <w:numId w:val="4"/>
        </w:numPr>
        <w:tabs>
          <w:tab w:val="left" w:pos="1244"/>
        </w:tabs>
        <w:kinsoku w:val="0"/>
        <w:overflowPunct w:val="0"/>
        <w:spacing w:before="136"/>
        <w:rPr>
          <w:rFonts w:ascii="Wingdings" w:hAnsi="Wingdings" w:cs="Wingdings"/>
          <w:color w:val="9F2936"/>
          <w:sz w:val="30"/>
          <w:szCs w:val="30"/>
        </w:rPr>
      </w:pPr>
      <w:r>
        <w:rPr>
          <w:color w:val="313131"/>
          <w:sz w:val="44"/>
          <w:szCs w:val="44"/>
        </w:rPr>
        <w:t>Trends in real price levels over</w:t>
      </w:r>
      <w:r>
        <w:rPr>
          <w:color w:val="313131"/>
          <w:spacing w:val="-23"/>
          <w:sz w:val="44"/>
          <w:szCs w:val="44"/>
        </w:rPr>
        <w:t xml:space="preserve"> </w:t>
      </w:r>
      <w:r>
        <w:rPr>
          <w:color w:val="313131"/>
          <w:sz w:val="44"/>
          <w:szCs w:val="44"/>
        </w:rPr>
        <w:t>time</w:t>
      </w:r>
    </w:p>
    <w:p w:rsidR="00000000" w:rsidRDefault="0037675A">
      <w:pPr>
        <w:pStyle w:val="ListParagraph"/>
        <w:numPr>
          <w:ilvl w:val="0"/>
          <w:numId w:val="4"/>
        </w:numPr>
        <w:tabs>
          <w:tab w:val="left" w:pos="812"/>
        </w:tabs>
        <w:kinsoku w:val="0"/>
        <w:overflowPunct w:val="0"/>
        <w:spacing w:before="162"/>
        <w:ind w:hanging="432"/>
        <w:rPr>
          <w:rFonts w:ascii="Wingdings 2" w:hAnsi="Wingdings 2" w:cs="Wingdings 2"/>
          <w:color w:val="EF7E09"/>
          <w:sz w:val="46"/>
          <w:szCs w:val="46"/>
        </w:rPr>
      </w:pPr>
      <w:r>
        <w:rPr>
          <w:color w:val="000000"/>
          <w:sz w:val="54"/>
          <w:szCs w:val="54"/>
        </w:rPr>
        <w:t>Level of business</w:t>
      </w:r>
      <w:r>
        <w:rPr>
          <w:color w:val="000000"/>
          <w:spacing w:val="-32"/>
          <w:sz w:val="54"/>
          <w:szCs w:val="54"/>
        </w:rPr>
        <w:t xml:space="preserve"> </w:t>
      </w:r>
      <w:r>
        <w:rPr>
          <w:color w:val="000000"/>
          <w:sz w:val="54"/>
          <w:szCs w:val="54"/>
        </w:rPr>
        <w:t>profits</w:t>
      </w:r>
    </w:p>
    <w:p w:rsidR="00000000" w:rsidRDefault="0037675A">
      <w:pPr>
        <w:pStyle w:val="ListParagraph"/>
        <w:numPr>
          <w:ilvl w:val="1"/>
          <w:numId w:val="4"/>
        </w:numPr>
        <w:tabs>
          <w:tab w:val="left" w:pos="1244"/>
        </w:tabs>
        <w:kinsoku w:val="0"/>
        <w:overflowPunct w:val="0"/>
        <w:spacing w:before="136"/>
        <w:rPr>
          <w:rFonts w:ascii="Wingdings" w:hAnsi="Wingdings" w:cs="Wingdings"/>
          <w:color w:val="9F2936"/>
          <w:sz w:val="30"/>
          <w:szCs w:val="30"/>
        </w:rPr>
      </w:pPr>
      <w:r>
        <w:rPr>
          <w:color w:val="313131"/>
          <w:sz w:val="44"/>
          <w:szCs w:val="44"/>
        </w:rPr>
        <w:t>Evidence of excess</w:t>
      </w:r>
      <w:r>
        <w:rPr>
          <w:color w:val="313131"/>
          <w:spacing w:val="-15"/>
          <w:sz w:val="44"/>
          <w:szCs w:val="44"/>
        </w:rPr>
        <w:t xml:space="preserve"> </w:t>
      </w:r>
      <w:r>
        <w:rPr>
          <w:color w:val="313131"/>
          <w:sz w:val="44"/>
          <w:szCs w:val="44"/>
        </w:rPr>
        <w:t>profits</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pPr>
      <w:r>
        <w:rPr>
          <w:color w:val="000000"/>
          <w:sz w:val="54"/>
          <w:szCs w:val="54"/>
        </w:rPr>
        <w:t>Spending on research and</w:t>
      </w:r>
      <w:r>
        <w:rPr>
          <w:color w:val="000000"/>
          <w:spacing w:val="-31"/>
          <w:sz w:val="54"/>
          <w:szCs w:val="54"/>
        </w:rPr>
        <w:t xml:space="preserve"> </w:t>
      </w:r>
      <w:r>
        <w:rPr>
          <w:color w:val="000000"/>
          <w:sz w:val="54"/>
          <w:szCs w:val="54"/>
        </w:rPr>
        <w:t>development</w:t>
      </w:r>
    </w:p>
    <w:p w:rsidR="00000000" w:rsidRDefault="0037675A">
      <w:pPr>
        <w:pStyle w:val="ListParagraph"/>
        <w:numPr>
          <w:ilvl w:val="1"/>
          <w:numId w:val="4"/>
        </w:numPr>
        <w:tabs>
          <w:tab w:val="left" w:pos="1244"/>
        </w:tabs>
        <w:kinsoku w:val="0"/>
        <w:overflowPunct w:val="0"/>
        <w:spacing w:before="135"/>
        <w:rPr>
          <w:rFonts w:ascii="Wingdings" w:hAnsi="Wingdings" w:cs="Wingdings"/>
          <w:color w:val="9F2936"/>
          <w:sz w:val="30"/>
          <w:szCs w:val="30"/>
        </w:rPr>
      </w:pPr>
      <w:r>
        <w:rPr>
          <w:color w:val="313131"/>
          <w:sz w:val="44"/>
          <w:szCs w:val="44"/>
        </w:rPr>
        <w:t>Pace of technological advance and</w:t>
      </w:r>
      <w:r>
        <w:rPr>
          <w:color w:val="313131"/>
          <w:spacing w:val="-32"/>
          <w:sz w:val="44"/>
          <w:szCs w:val="44"/>
        </w:rPr>
        <w:t xml:space="preserve"> </w:t>
      </w:r>
      <w:r>
        <w:rPr>
          <w:color w:val="313131"/>
          <w:sz w:val="44"/>
          <w:szCs w:val="44"/>
        </w:rPr>
        <w:t>innovation</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pPr>
      <w:r>
        <w:rPr>
          <w:color w:val="000000"/>
          <w:sz w:val="54"/>
          <w:szCs w:val="54"/>
        </w:rPr>
        <w:t>Labour productivity in the</w:t>
      </w:r>
      <w:r>
        <w:rPr>
          <w:color w:val="000000"/>
          <w:spacing w:val="-43"/>
          <w:sz w:val="54"/>
          <w:szCs w:val="54"/>
        </w:rPr>
        <w:t xml:space="preserve"> </w:t>
      </w:r>
      <w:r>
        <w:rPr>
          <w:color w:val="000000"/>
          <w:sz w:val="54"/>
          <w:szCs w:val="54"/>
        </w:rPr>
        <w:t>industry</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84"/>
        <w:ind w:left="117"/>
        <w:jc w:val="center"/>
        <w:rPr>
          <w:color w:val="164B6C"/>
          <w:sz w:val="66"/>
          <w:szCs w:val="66"/>
        </w:rPr>
      </w:pPr>
      <w:r>
        <w:rPr>
          <w:color w:val="164B6C"/>
          <w:sz w:val="66"/>
          <w:szCs w:val="66"/>
        </w:rPr>
        <w:lastRenderedPageBreak/>
        <w:t>The Causal View of S-C-P Model</w:t>
      </w:r>
    </w:p>
    <w:p w:rsidR="00000000" w:rsidRDefault="0037675A">
      <w:pPr>
        <w:pStyle w:val="BodyText"/>
        <w:kinsoku w:val="0"/>
        <w:overflowPunct w:val="0"/>
        <w:spacing w:before="317"/>
        <w:ind w:left="180"/>
        <w:jc w:val="center"/>
        <w:rPr>
          <w:color w:val="164B6C"/>
          <w:sz w:val="32"/>
          <w:szCs w:val="32"/>
        </w:rPr>
      </w:pPr>
      <w:r>
        <w:rPr>
          <w:color w:val="164B6C"/>
          <w:sz w:val="32"/>
          <w:szCs w:val="32"/>
        </w:rPr>
        <w:t>23</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68" w:line="254" w:lineRule="auto"/>
        <w:ind w:left="538" w:right="-9" w:firstLine="523"/>
        <w:rPr>
          <w:b/>
          <w:bCs/>
          <w:color w:val="FFFFFF"/>
          <w:sz w:val="36"/>
          <w:szCs w:val="36"/>
        </w:rPr>
      </w:pPr>
      <w:r>
        <w:rPr>
          <w:b/>
          <w:bCs/>
          <w:color w:val="FFFFFF"/>
          <w:sz w:val="36"/>
          <w:szCs w:val="36"/>
        </w:rPr>
        <w:lastRenderedPageBreak/>
        <w:t>Basic Conditions</w:t>
      </w:r>
    </w:p>
    <w:p w:rsidR="00000000" w:rsidRDefault="0037675A">
      <w:pPr>
        <w:pStyle w:val="BodyText"/>
        <w:kinsoku w:val="0"/>
        <w:overflowPunct w:val="0"/>
        <w:rPr>
          <w:b/>
          <w:bCs/>
          <w:sz w:val="22"/>
          <w:szCs w:val="22"/>
        </w:rPr>
      </w:pPr>
      <w:r>
        <w:rPr>
          <w:rFonts w:ascii="Times New Roman" w:hAnsi="Times New Roman" w:cs="Vrinda"/>
          <w:sz w:val="24"/>
          <w:szCs w:val="24"/>
        </w:rPr>
        <w:br w:type="column"/>
      </w:r>
    </w:p>
    <w:p w:rsidR="00000000" w:rsidRDefault="0037675A">
      <w:pPr>
        <w:pStyle w:val="BodyText"/>
        <w:kinsoku w:val="0"/>
        <w:overflowPunct w:val="0"/>
        <w:spacing w:before="125"/>
        <w:ind w:left="321"/>
        <w:rPr>
          <w:sz w:val="20"/>
          <w:szCs w:val="20"/>
        </w:rPr>
      </w:pPr>
      <w:r>
        <w:rPr>
          <w:b/>
          <w:bCs/>
          <w:sz w:val="20"/>
          <w:szCs w:val="20"/>
        </w:rPr>
        <w:t xml:space="preserve">Supply: </w:t>
      </w:r>
      <w:r>
        <w:rPr>
          <w:sz w:val="20"/>
          <w:szCs w:val="20"/>
        </w:rPr>
        <w:t>Raw materials, Technology, Product durability, Product value, Other</w:t>
      </w:r>
    </w:p>
    <w:p w:rsidR="00000000" w:rsidRDefault="0037675A">
      <w:pPr>
        <w:pStyle w:val="BodyText"/>
        <w:kinsoku w:val="0"/>
        <w:overflowPunct w:val="0"/>
        <w:spacing w:before="13"/>
        <w:ind w:left="321"/>
        <w:rPr>
          <w:sz w:val="20"/>
          <w:szCs w:val="20"/>
        </w:rPr>
      </w:pPr>
      <w:r>
        <w:rPr>
          <w:sz w:val="20"/>
          <w:szCs w:val="20"/>
        </w:rPr>
        <w:t>product attributes (weight etc), Business attitudes, Unionization</w:t>
      </w:r>
    </w:p>
    <w:p w:rsidR="00000000" w:rsidRDefault="0037675A">
      <w:pPr>
        <w:pStyle w:val="BodyText"/>
        <w:kinsoku w:val="0"/>
        <w:overflowPunct w:val="0"/>
        <w:spacing w:before="3"/>
        <w:rPr>
          <w:sz w:val="20"/>
          <w:szCs w:val="20"/>
        </w:rPr>
      </w:pPr>
    </w:p>
    <w:p w:rsidR="00000000" w:rsidRDefault="0037675A">
      <w:pPr>
        <w:pStyle w:val="BodyText"/>
        <w:kinsoku w:val="0"/>
        <w:overflowPunct w:val="0"/>
        <w:ind w:left="324"/>
        <w:rPr>
          <w:sz w:val="20"/>
          <w:szCs w:val="20"/>
        </w:rPr>
      </w:pPr>
      <w:r>
        <w:rPr>
          <w:b/>
          <w:bCs/>
          <w:sz w:val="20"/>
          <w:szCs w:val="20"/>
        </w:rPr>
        <w:t xml:space="preserve">Demand: </w:t>
      </w:r>
      <w:r>
        <w:rPr>
          <w:sz w:val="20"/>
          <w:szCs w:val="20"/>
        </w:rPr>
        <w:t>Price elasticity, Rate of growth, Substitutes, Marketing type, Purchase</w:t>
      </w:r>
    </w:p>
    <w:p w:rsidR="00000000" w:rsidRDefault="0037675A">
      <w:pPr>
        <w:pStyle w:val="BodyText"/>
        <w:kinsoku w:val="0"/>
        <w:overflowPunct w:val="0"/>
        <w:spacing w:before="13"/>
        <w:ind w:left="324"/>
        <w:rPr>
          <w:sz w:val="20"/>
          <w:szCs w:val="20"/>
        </w:rPr>
      </w:pPr>
      <w:r>
        <w:rPr>
          <w:sz w:val="20"/>
          <w:szCs w:val="20"/>
        </w:rPr>
        <w:t>method, Cyclical and seasonal demand</w:t>
      </w:r>
    </w:p>
    <w:p w:rsidR="00000000" w:rsidRDefault="0037675A">
      <w:pPr>
        <w:pStyle w:val="BodyText"/>
        <w:kinsoku w:val="0"/>
        <w:overflowPunct w:val="0"/>
        <w:spacing w:before="13"/>
        <w:ind w:left="324"/>
        <w:rPr>
          <w:sz w:val="20"/>
          <w:szCs w:val="20"/>
        </w:rPr>
        <w:sectPr w:rsidR="00000000">
          <w:type w:val="continuous"/>
          <w:pgSz w:w="14400" w:h="10800" w:orient="landscape"/>
          <w:pgMar w:top="1000" w:right="360" w:bottom="280" w:left="240" w:header="720" w:footer="720" w:gutter="0"/>
          <w:cols w:num="2" w:space="720" w:equalWidth="0">
            <w:col w:w="2582" w:space="40"/>
            <w:col w:w="11178"/>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0"/>
        <w:rPr>
          <w:sz w:val="19"/>
          <w:szCs w:val="19"/>
        </w:rPr>
      </w:pPr>
    </w:p>
    <w:p w:rsidR="00000000" w:rsidRDefault="0037675A">
      <w:pPr>
        <w:pStyle w:val="BodyText"/>
        <w:kinsoku w:val="0"/>
        <w:overflowPunct w:val="0"/>
        <w:spacing w:before="10"/>
        <w:rPr>
          <w:sz w:val="19"/>
          <w:szCs w:val="19"/>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102" w:line="511" w:lineRule="exact"/>
        <w:ind w:left="770" w:right="12"/>
        <w:jc w:val="center"/>
        <w:rPr>
          <w:b/>
          <w:bCs/>
          <w:color w:val="FFFFFF"/>
          <w:sz w:val="46"/>
          <w:szCs w:val="46"/>
        </w:rPr>
      </w:pPr>
      <w:r>
        <w:rPr>
          <w:b/>
          <w:bCs/>
          <w:color w:val="FFFFFF"/>
          <w:sz w:val="46"/>
          <w:szCs w:val="46"/>
        </w:rPr>
        <w:lastRenderedPageBreak/>
        <w:t>Market</w:t>
      </w:r>
    </w:p>
    <w:p w:rsidR="00000000" w:rsidRDefault="0037675A">
      <w:pPr>
        <w:pStyle w:val="BodyText"/>
        <w:kinsoku w:val="0"/>
        <w:overflowPunct w:val="0"/>
        <w:spacing w:line="511" w:lineRule="exact"/>
        <w:ind w:left="770" w:right="20"/>
        <w:jc w:val="center"/>
        <w:rPr>
          <w:b/>
          <w:bCs/>
          <w:color w:val="FFFFFF"/>
          <w:sz w:val="46"/>
          <w:szCs w:val="46"/>
        </w:rPr>
      </w:pPr>
      <w:r>
        <w:rPr>
          <w:b/>
          <w:bCs/>
          <w:color w:val="FFFFFF"/>
          <w:sz w:val="46"/>
          <w:szCs w:val="46"/>
        </w:rPr>
        <w:t>Structure</w:t>
      </w:r>
    </w:p>
    <w:p w:rsidR="00000000" w:rsidRDefault="0037675A">
      <w:pPr>
        <w:pStyle w:val="BodyText"/>
        <w:tabs>
          <w:tab w:val="left" w:pos="5261"/>
        </w:tabs>
        <w:kinsoku w:val="0"/>
        <w:overflowPunct w:val="0"/>
        <w:spacing w:before="350"/>
        <w:ind w:left="790"/>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1"/>
        </w:tabs>
        <w:kinsoku w:val="0"/>
        <w:overflowPunct w:val="0"/>
        <w:spacing w:before="350"/>
        <w:ind w:left="790"/>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spacing w:before="212" w:line="254" w:lineRule="auto"/>
        <w:ind w:left="469" w:right="17"/>
        <w:jc w:val="center"/>
        <w:rPr>
          <w:sz w:val="24"/>
          <w:szCs w:val="24"/>
        </w:rPr>
      </w:pPr>
      <w:r>
        <w:rPr>
          <w:noProof/>
        </w:rPr>
        <w:lastRenderedPageBreak/>
        <mc:AlternateContent>
          <mc:Choice Requires="wps">
            <w:drawing>
              <wp:anchor distT="0" distB="0" distL="114300" distR="114300" simplePos="0" relativeHeight="251640832" behindDoc="1" locked="0" layoutInCell="0" allowOverlap="1">
                <wp:simplePos x="0" y="0"/>
                <wp:positionH relativeFrom="page">
                  <wp:posOffset>0</wp:posOffset>
                </wp:positionH>
                <wp:positionV relativeFrom="page">
                  <wp:posOffset>0</wp:posOffset>
                </wp:positionV>
                <wp:extent cx="9144000" cy="6858000"/>
                <wp:effectExtent l="0" t="0" r="0" b="0"/>
                <wp:wrapNone/>
                <wp:docPr id="74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4" style="position:absolute;left:0;text-align:left;margin-left:0;margin-top:0;width:10in;height:54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AvYkA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1856" behindDoc="1" locked="0" layoutInCell="0" allowOverlap="1">
                <wp:simplePos x="0" y="0"/>
                <wp:positionH relativeFrom="page">
                  <wp:posOffset>0</wp:posOffset>
                </wp:positionH>
                <wp:positionV relativeFrom="page">
                  <wp:posOffset>0</wp:posOffset>
                </wp:positionV>
                <wp:extent cx="9144000" cy="6857365"/>
                <wp:effectExtent l="0" t="0" r="0" b="0"/>
                <wp:wrapNone/>
                <wp:docPr id="70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10" name="Freeform 31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31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32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32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32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5" name="Group 323"/>
                        <wpg:cNvGrpSpPr>
                          <a:grpSpLocks/>
                        </wpg:cNvGrpSpPr>
                        <wpg:grpSpPr bwMode="auto">
                          <a:xfrm>
                            <a:off x="6828" y="1614"/>
                            <a:ext cx="743" cy="742"/>
                            <a:chOff x="6828" y="1614"/>
                            <a:chExt cx="743" cy="742"/>
                          </a:xfrm>
                        </wpg:grpSpPr>
                        <wps:wsp>
                          <wps:cNvPr id="716" name="Freeform 32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32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32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32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0" name="Freeform 328"/>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29"/>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30"/>
                        <wps:cNvSpPr>
                          <a:spLocks/>
                        </wps:cNvSpPr>
                        <wps:spPr bwMode="auto">
                          <a:xfrm>
                            <a:off x="4325"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31"/>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32"/>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333"/>
                        <wps:cNvSpPr>
                          <a:spLocks/>
                        </wps:cNvSpPr>
                        <wps:spPr bwMode="auto">
                          <a:xfrm>
                            <a:off x="9356"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34"/>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35"/>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336"/>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37"/>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0" name="Group 338"/>
                        <wpg:cNvGrpSpPr>
                          <a:grpSpLocks/>
                        </wpg:cNvGrpSpPr>
                        <wpg:grpSpPr bwMode="auto">
                          <a:xfrm>
                            <a:off x="1320" y="4079"/>
                            <a:ext cx="960" cy="720"/>
                            <a:chOff x="1320" y="4079"/>
                            <a:chExt cx="960" cy="720"/>
                          </a:xfrm>
                        </wpg:grpSpPr>
                        <wps:wsp>
                          <wps:cNvPr id="731" name="Freeform 339"/>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40"/>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3" name="Freeform 341"/>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342"/>
                        <wps:cNvSpPr>
                          <a:spLocks/>
                        </wps:cNvSpPr>
                        <wps:spPr bwMode="auto">
                          <a:xfrm>
                            <a:off x="446" y="6675"/>
                            <a:ext cx="3445" cy="1770"/>
                          </a:xfrm>
                          <a:custGeom>
                            <a:avLst/>
                            <a:gdLst>
                              <a:gd name="T0" fmla="*/ 3149 w 3445"/>
                              <a:gd name="T1" fmla="*/ 0 h 1770"/>
                              <a:gd name="T2" fmla="*/ 294 w 3445"/>
                              <a:gd name="T3" fmla="*/ 0 h 1770"/>
                              <a:gd name="T4" fmla="*/ 216 w 3445"/>
                              <a:gd name="T5" fmla="*/ 10 h 1770"/>
                              <a:gd name="T6" fmla="*/ 146 w 3445"/>
                              <a:gd name="T7" fmla="*/ 40 h 1770"/>
                              <a:gd name="T8" fmla="*/ 86 w 3445"/>
                              <a:gd name="T9" fmla="*/ 86 h 1770"/>
                              <a:gd name="T10" fmla="*/ 40 w 3445"/>
                              <a:gd name="T11" fmla="*/ 146 h 1770"/>
                              <a:gd name="T12" fmla="*/ 10 w 3445"/>
                              <a:gd name="T13" fmla="*/ 216 h 1770"/>
                              <a:gd name="T14" fmla="*/ 0 w 3445"/>
                              <a:gd name="T15" fmla="*/ 294 h 1770"/>
                              <a:gd name="T16" fmla="*/ 0 w 3445"/>
                              <a:gd name="T17" fmla="*/ 1474 h 1770"/>
                              <a:gd name="T18" fmla="*/ 10 w 3445"/>
                              <a:gd name="T19" fmla="*/ 1553 h 1770"/>
                              <a:gd name="T20" fmla="*/ 40 w 3445"/>
                              <a:gd name="T21" fmla="*/ 1623 h 1770"/>
                              <a:gd name="T22" fmla="*/ 86 w 3445"/>
                              <a:gd name="T23" fmla="*/ 1683 h 1770"/>
                              <a:gd name="T24" fmla="*/ 146 w 3445"/>
                              <a:gd name="T25" fmla="*/ 1729 h 1770"/>
                              <a:gd name="T26" fmla="*/ 216 w 3445"/>
                              <a:gd name="T27" fmla="*/ 1759 h 1770"/>
                              <a:gd name="T28" fmla="*/ 294 w 3445"/>
                              <a:gd name="T29" fmla="*/ 1769 h 1770"/>
                              <a:gd name="T30" fmla="*/ 3149 w 3445"/>
                              <a:gd name="T31" fmla="*/ 1769 h 1770"/>
                              <a:gd name="T32" fmla="*/ 3227 w 3445"/>
                              <a:gd name="T33" fmla="*/ 1759 h 1770"/>
                              <a:gd name="T34" fmla="*/ 3298 w 3445"/>
                              <a:gd name="T35" fmla="*/ 1729 h 1770"/>
                              <a:gd name="T36" fmla="*/ 3358 w 3445"/>
                              <a:gd name="T37" fmla="*/ 1683 h 1770"/>
                              <a:gd name="T38" fmla="*/ 3404 w 3445"/>
                              <a:gd name="T39" fmla="*/ 1623 h 1770"/>
                              <a:gd name="T40" fmla="*/ 3434 w 3445"/>
                              <a:gd name="T41" fmla="*/ 1553 h 1770"/>
                              <a:gd name="T42" fmla="*/ 3444 w 3445"/>
                              <a:gd name="T43" fmla="*/ 1474 h 1770"/>
                              <a:gd name="T44" fmla="*/ 3444 w 3445"/>
                              <a:gd name="T45" fmla="*/ 294 h 1770"/>
                              <a:gd name="T46" fmla="*/ 3434 w 3445"/>
                              <a:gd name="T47" fmla="*/ 216 h 1770"/>
                              <a:gd name="T48" fmla="*/ 3404 w 3445"/>
                              <a:gd name="T49" fmla="*/ 146 h 1770"/>
                              <a:gd name="T50" fmla="*/ 3358 w 3445"/>
                              <a:gd name="T51" fmla="*/ 86 h 1770"/>
                              <a:gd name="T52" fmla="*/ 3298 w 3445"/>
                              <a:gd name="T53" fmla="*/ 40 h 1770"/>
                              <a:gd name="T54" fmla="*/ 3227 w 3445"/>
                              <a:gd name="T55" fmla="*/ 10 h 1770"/>
                              <a:gd name="T56" fmla="*/ 3149 w 3445"/>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5" h="1770">
                                <a:moveTo>
                                  <a:pt x="3149" y="0"/>
                                </a:moveTo>
                                <a:lnTo>
                                  <a:pt x="294" y="0"/>
                                </a:lnTo>
                                <a:lnTo>
                                  <a:pt x="216" y="10"/>
                                </a:lnTo>
                                <a:lnTo>
                                  <a:pt x="146" y="40"/>
                                </a:lnTo>
                                <a:lnTo>
                                  <a:pt x="86" y="86"/>
                                </a:lnTo>
                                <a:lnTo>
                                  <a:pt x="40" y="146"/>
                                </a:lnTo>
                                <a:lnTo>
                                  <a:pt x="10" y="216"/>
                                </a:lnTo>
                                <a:lnTo>
                                  <a:pt x="0" y="294"/>
                                </a:lnTo>
                                <a:lnTo>
                                  <a:pt x="0" y="1474"/>
                                </a:lnTo>
                                <a:lnTo>
                                  <a:pt x="10" y="1553"/>
                                </a:lnTo>
                                <a:lnTo>
                                  <a:pt x="40" y="1623"/>
                                </a:lnTo>
                                <a:lnTo>
                                  <a:pt x="86" y="1683"/>
                                </a:lnTo>
                                <a:lnTo>
                                  <a:pt x="146" y="1729"/>
                                </a:lnTo>
                                <a:lnTo>
                                  <a:pt x="216" y="1759"/>
                                </a:lnTo>
                                <a:lnTo>
                                  <a:pt x="294" y="1769"/>
                                </a:lnTo>
                                <a:lnTo>
                                  <a:pt x="3149" y="1769"/>
                                </a:lnTo>
                                <a:lnTo>
                                  <a:pt x="3227" y="1759"/>
                                </a:lnTo>
                                <a:lnTo>
                                  <a:pt x="3298" y="1729"/>
                                </a:lnTo>
                                <a:lnTo>
                                  <a:pt x="3358" y="1683"/>
                                </a:lnTo>
                                <a:lnTo>
                                  <a:pt x="3404" y="1623"/>
                                </a:lnTo>
                                <a:lnTo>
                                  <a:pt x="3434" y="1553"/>
                                </a:lnTo>
                                <a:lnTo>
                                  <a:pt x="3444" y="1474"/>
                                </a:lnTo>
                                <a:lnTo>
                                  <a:pt x="3444" y="294"/>
                                </a:lnTo>
                                <a:lnTo>
                                  <a:pt x="3434" y="216"/>
                                </a:lnTo>
                                <a:lnTo>
                                  <a:pt x="3404" y="146"/>
                                </a:lnTo>
                                <a:lnTo>
                                  <a:pt x="3358" y="86"/>
                                </a:lnTo>
                                <a:lnTo>
                                  <a:pt x="3298" y="40"/>
                                </a:lnTo>
                                <a:lnTo>
                                  <a:pt x="3227" y="10"/>
                                </a:lnTo>
                                <a:lnTo>
                                  <a:pt x="3149" y="0"/>
                                </a:lnTo>
                                <a:close/>
                              </a:path>
                            </a:pathLst>
                          </a:custGeom>
                          <a:solidFill>
                            <a:srgbClr val="D5D5D5">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343"/>
                        <wps:cNvSpPr>
                          <a:spLocks/>
                        </wps:cNvSpPr>
                        <wps:spPr bwMode="auto">
                          <a:xfrm>
                            <a:off x="446" y="6675"/>
                            <a:ext cx="3445" cy="1770"/>
                          </a:xfrm>
                          <a:custGeom>
                            <a:avLst/>
                            <a:gdLst>
                              <a:gd name="T0" fmla="*/ 0 w 3445"/>
                              <a:gd name="T1" fmla="*/ 294 h 1770"/>
                              <a:gd name="T2" fmla="*/ 10 w 3445"/>
                              <a:gd name="T3" fmla="*/ 216 h 1770"/>
                              <a:gd name="T4" fmla="*/ 40 w 3445"/>
                              <a:gd name="T5" fmla="*/ 146 h 1770"/>
                              <a:gd name="T6" fmla="*/ 86 w 3445"/>
                              <a:gd name="T7" fmla="*/ 86 h 1770"/>
                              <a:gd name="T8" fmla="*/ 146 w 3445"/>
                              <a:gd name="T9" fmla="*/ 40 h 1770"/>
                              <a:gd name="T10" fmla="*/ 216 w 3445"/>
                              <a:gd name="T11" fmla="*/ 10 h 1770"/>
                              <a:gd name="T12" fmla="*/ 294 w 3445"/>
                              <a:gd name="T13" fmla="*/ 0 h 1770"/>
                              <a:gd name="T14" fmla="*/ 3149 w 3445"/>
                              <a:gd name="T15" fmla="*/ 0 h 1770"/>
                              <a:gd name="T16" fmla="*/ 3227 w 3445"/>
                              <a:gd name="T17" fmla="*/ 10 h 1770"/>
                              <a:gd name="T18" fmla="*/ 3298 w 3445"/>
                              <a:gd name="T19" fmla="*/ 40 h 1770"/>
                              <a:gd name="T20" fmla="*/ 3358 w 3445"/>
                              <a:gd name="T21" fmla="*/ 86 h 1770"/>
                              <a:gd name="T22" fmla="*/ 3404 w 3445"/>
                              <a:gd name="T23" fmla="*/ 146 h 1770"/>
                              <a:gd name="T24" fmla="*/ 3434 w 3445"/>
                              <a:gd name="T25" fmla="*/ 216 h 1770"/>
                              <a:gd name="T26" fmla="*/ 3444 w 3445"/>
                              <a:gd name="T27" fmla="*/ 294 h 1770"/>
                              <a:gd name="T28" fmla="*/ 3444 w 3445"/>
                              <a:gd name="T29" fmla="*/ 1474 h 1770"/>
                              <a:gd name="T30" fmla="*/ 3434 w 3445"/>
                              <a:gd name="T31" fmla="*/ 1553 h 1770"/>
                              <a:gd name="T32" fmla="*/ 3404 w 3445"/>
                              <a:gd name="T33" fmla="*/ 1623 h 1770"/>
                              <a:gd name="T34" fmla="*/ 3358 w 3445"/>
                              <a:gd name="T35" fmla="*/ 1683 h 1770"/>
                              <a:gd name="T36" fmla="*/ 3298 w 3445"/>
                              <a:gd name="T37" fmla="*/ 1729 h 1770"/>
                              <a:gd name="T38" fmla="*/ 3227 w 3445"/>
                              <a:gd name="T39" fmla="*/ 1759 h 1770"/>
                              <a:gd name="T40" fmla="*/ 3149 w 3445"/>
                              <a:gd name="T41" fmla="*/ 1769 h 1770"/>
                              <a:gd name="T42" fmla="*/ 294 w 3445"/>
                              <a:gd name="T43" fmla="*/ 1769 h 1770"/>
                              <a:gd name="T44" fmla="*/ 216 w 3445"/>
                              <a:gd name="T45" fmla="*/ 1759 h 1770"/>
                              <a:gd name="T46" fmla="*/ 146 w 3445"/>
                              <a:gd name="T47" fmla="*/ 1729 h 1770"/>
                              <a:gd name="T48" fmla="*/ 86 w 3445"/>
                              <a:gd name="T49" fmla="*/ 1683 h 1770"/>
                              <a:gd name="T50" fmla="*/ 40 w 3445"/>
                              <a:gd name="T51" fmla="*/ 1623 h 1770"/>
                              <a:gd name="T52" fmla="*/ 10 w 3445"/>
                              <a:gd name="T53" fmla="*/ 1553 h 1770"/>
                              <a:gd name="T54" fmla="*/ 0 w 3445"/>
                              <a:gd name="T55" fmla="*/ 1474 h 1770"/>
                              <a:gd name="T56" fmla="*/ 0 w 3445"/>
                              <a:gd name="T57" fmla="*/ 294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5" h="1770">
                                <a:moveTo>
                                  <a:pt x="0" y="294"/>
                                </a:moveTo>
                                <a:lnTo>
                                  <a:pt x="10" y="216"/>
                                </a:lnTo>
                                <a:lnTo>
                                  <a:pt x="40" y="146"/>
                                </a:lnTo>
                                <a:lnTo>
                                  <a:pt x="86" y="86"/>
                                </a:lnTo>
                                <a:lnTo>
                                  <a:pt x="146" y="40"/>
                                </a:lnTo>
                                <a:lnTo>
                                  <a:pt x="216" y="10"/>
                                </a:lnTo>
                                <a:lnTo>
                                  <a:pt x="294" y="0"/>
                                </a:lnTo>
                                <a:lnTo>
                                  <a:pt x="3149" y="0"/>
                                </a:lnTo>
                                <a:lnTo>
                                  <a:pt x="3227" y="10"/>
                                </a:lnTo>
                                <a:lnTo>
                                  <a:pt x="3298" y="40"/>
                                </a:lnTo>
                                <a:lnTo>
                                  <a:pt x="3358" y="86"/>
                                </a:lnTo>
                                <a:lnTo>
                                  <a:pt x="3404" y="146"/>
                                </a:lnTo>
                                <a:lnTo>
                                  <a:pt x="3434" y="216"/>
                                </a:lnTo>
                                <a:lnTo>
                                  <a:pt x="3444" y="294"/>
                                </a:lnTo>
                                <a:lnTo>
                                  <a:pt x="3444" y="1474"/>
                                </a:lnTo>
                                <a:lnTo>
                                  <a:pt x="3434" y="1553"/>
                                </a:lnTo>
                                <a:lnTo>
                                  <a:pt x="3404" y="1623"/>
                                </a:lnTo>
                                <a:lnTo>
                                  <a:pt x="3358" y="1683"/>
                                </a:lnTo>
                                <a:lnTo>
                                  <a:pt x="3298" y="1729"/>
                                </a:lnTo>
                                <a:lnTo>
                                  <a:pt x="3227" y="1759"/>
                                </a:lnTo>
                                <a:lnTo>
                                  <a:pt x="3149" y="1769"/>
                                </a:lnTo>
                                <a:lnTo>
                                  <a:pt x="294" y="1769"/>
                                </a:lnTo>
                                <a:lnTo>
                                  <a:pt x="216" y="1759"/>
                                </a:lnTo>
                                <a:lnTo>
                                  <a:pt x="146" y="1729"/>
                                </a:lnTo>
                                <a:lnTo>
                                  <a:pt x="86" y="1683"/>
                                </a:lnTo>
                                <a:lnTo>
                                  <a:pt x="40" y="1623"/>
                                </a:lnTo>
                                <a:lnTo>
                                  <a:pt x="10" y="1553"/>
                                </a:lnTo>
                                <a:lnTo>
                                  <a:pt x="0" y="1474"/>
                                </a:lnTo>
                                <a:lnTo>
                                  <a:pt x="0" y="294"/>
                                </a:lnTo>
                                <a:close/>
                              </a:path>
                            </a:pathLst>
                          </a:custGeom>
                          <a:noFill/>
                          <a:ln w="12699">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344"/>
                        <wps:cNvSpPr>
                          <a:spLocks/>
                        </wps:cNvSpPr>
                        <wps:spPr bwMode="auto">
                          <a:xfrm>
                            <a:off x="5640" y="6675"/>
                            <a:ext cx="3120" cy="1770"/>
                          </a:xfrm>
                          <a:custGeom>
                            <a:avLst/>
                            <a:gdLst>
                              <a:gd name="T0" fmla="*/ 2825 w 3120"/>
                              <a:gd name="T1" fmla="*/ 0 h 1770"/>
                              <a:gd name="T2" fmla="*/ 295 w 3120"/>
                              <a:gd name="T3" fmla="*/ 0 h 1770"/>
                              <a:gd name="T4" fmla="*/ 216 w 3120"/>
                              <a:gd name="T5" fmla="*/ 10 h 1770"/>
                              <a:gd name="T6" fmla="*/ 146 w 3120"/>
                              <a:gd name="T7" fmla="*/ 40 h 1770"/>
                              <a:gd name="T8" fmla="*/ 86 w 3120"/>
                              <a:gd name="T9" fmla="*/ 86 h 1770"/>
                              <a:gd name="T10" fmla="*/ 40 w 3120"/>
                              <a:gd name="T11" fmla="*/ 146 h 1770"/>
                              <a:gd name="T12" fmla="*/ 10 w 3120"/>
                              <a:gd name="T13" fmla="*/ 216 h 1770"/>
                              <a:gd name="T14" fmla="*/ 0 w 3120"/>
                              <a:gd name="T15" fmla="*/ 294 h 1770"/>
                              <a:gd name="T16" fmla="*/ 0 w 3120"/>
                              <a:gd name="T17" fmla="*/ 1474 h 1770"/>
                              <a:gd name="T18" fmla="*/ 10 w 3120"/>
                              <a:gd name="T19" fmla="*/ 1553 h 1770"/>
                              <a:gd name="T20" fmla="*/ 40 w 3120"/>
                              <a:gd name="T21" fmla="*/ 1623 h 1770"/>
                              <a:gd name="T22" fmla="*/ 86 w 3120"/>
                              <a:gd name="T23" fmla="*/ 1683 h 1770"/>
                              <a:gd name="T24" fmla="*/ 146 w 3120"/>
                              <a:gd name="T25" fmla="*/ 1729 h 1770"/>
                              <a:gd name="T26" fmla="*/ 216 w 3120"/>
                              <a:gd name="T27" fmla="*/ 1759 h 1770"/>
                              <a:gd name="T28" fmla="*/ 295 w 3120"/>
                              <a:gd name="T29" fmla="*/ 1769 h 1770"/>
                              <a:gd name="T30" fmla="*/ 2825 w 3120"/>
                              <a:gd name="T31" fmla="*/ 1769 h 1770"/>
                              <a:gd name="T32" fmla="*/ 2903 w 3120"/>
                              <a:gd name="T33" fmla="*/ 1759 h 1770"/>
                              <a:gd name="T34" fmla="*/ 2973 w 3120"/>
                              <a:gd name="T35" fmla="*/ 1729 h 1770"/>
                              <a:gd name="T36" fmla="*/ 3033 w 3120"/>
                              <a:gd name="T37" fmla="*/ 1683 h 1770"/>
                              <a:gd name="T38" fmla="*/ 3079 w 3120"/>
                              <a:gd name="T39" fmla="*/ 1623 h 1770"/>
                              <a:gd name="T40" fmla="*/ 3109 w 3120"/>
                              <a:gd name="T41" fmla="*/ 1553 h 1770"/>
                              <a:gd name="T42" fmla="*/ 3120 w 3120"/>
                              <a:gd name="T43" fmla="*/ 1474 h 1770"/>
                              <a:gd name="T44" fmla="*/ 3120 w 3120"/>
                              <a:gd name="T45" fmla="*/ 294 h 1770"/>
                              <a:gd name="T46" fmla="*/ 3109 w 3120"/>
                              <a:gd name="T47" fmla="*/ 216 h 1770"/>
                              <a:gd name="T48" fmla="*/ 3079 w 3120"/>
                              <a:gd name="T49" fmla="*/ 146 h 1770"/>
                              <a:gd name="T50" fmla="*/ 3033 w 3120"/>
                              <a:gd name="T51" fmla="*/ 86 h 1770"/>
                              <a:gd name="T52" fmla="*/ 2973 w 3120"/>
                              <a:gd name="T53" fmla="*/ 40 h 1770"/>
                              <a:gd name="T54" fmla="*/ 2903 w 3120"/>
                              <a:gd name="T55" fmla="*/ 10 h 1770"/>
                              <a:gd name="T56" fmla="*/ 2825 w 3120"/>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20" h="1770">
                                <a:moveTo>
                                  <a:pt x="2825" y="0"/>
                                </a:moveTo>
                                <a:lnTo>
                                  <a:pt x="295" y="0"/>
                                </a:lnTo>
                                <a:lnTo>
                                  <a:pt x="216" y="10"/>
                                </a:lnTo>
                                <a:lnTo>
                                  <a:pt x="146" y="40"/>
                                </a:lnTo>
                                <a:lnTo>
                                  <a:pt x="86" y="86"/>
                                </a:lnTo>
                                <a:lnTo>
                                  <a:pt x="40" y="146"/>
                                </a:lnTo>
                                <a:lnTo>
                                  <a:pt x="10" y="216"/>
                                </a:lnTo>
                                <a:lnTo>
                                  <a:pt x="0" y="294"/>
                                </a:lnTo>
                                <a:lnTo>
                                  <a:pt x="0" y="1474"/>
                                </a:lnTo>
                                <a:lnTo>
                                  <a:pt x="10" y="1553"/>
                                </a:lnTo>
                                <a:lnTo>
                                  <a:pt x="40" y="1623"/>
                                </a:lnTo>
                                <a:lnTo>
                                  <a:pt x="86" y="1683"/>
                                </a:lnTo>
                                <a:lnTo>
                                  <a:pt x="146" y="1729"/>
                                </a:lnTo>
                                <a:lnTo>
                                  <a:pt x="216" y="1759"/>
                                </a:lnTo>
                                <a:lnTo>
                                  <a:pt x="295" y="1769"/>
                                </a:lnTo>
                                <a:lnTo>
                                  <a:pt x="2825" y="1769"/>
                                </a:lnTo>
                                <a:lnTo>
                                  <a:pt x="2903" y="1759"/>
                                </a:lnTo>
                                <a:lnTo>
                                  <a:pt x="2973" y="1729"/>
                                </a:lnTo>
                                <a:lnTo>
                                  <a:pt x="3033" y="1683"/>
                                </a:lnTo>
                                <a:lnTo>
                                  <a:pt x="3079" y="1623"/>
                                </a:lnTo>
                                <a:lnTo>
                                  <a:pt x="3109" y="1553"/>
                                </a:lnTo>
                                <a:lnTo>
                                  <a:pt x="3120" y="1474"/>
                                </a:lnTo>
                                <a:lnTo>
                                  <a:pt x="3120" y="294"/>
                                </a:lnTo>
                                <a:lnTo>
                                  <a:pt x="3109" y="216"/>
                                </a:lnTo>
                                <a:lnTo>
                                  <a:pt x="3079" y="146"/>
                                </a:lnTo>
                                <a:lnTo>
                                  <a:pt x="3033" y="86"/>
                                </a:lnTo>
                                <a:lnTo>
                                  <a:pt x="2973" y="40"/>
                                </a:lnTo>
                                <a:lnTo>
                                  <a:pt x="2903" y="10"/>
                                </a:lnTo>
                                <a:lnTo>
                                  <a:pt x="2825" y="0"/>
                                </a:lnTo>
                                <a:close/>
                              </a:path>
                            </a:pathLst>
                          </a:custGeom>
                          <a:solidFill>
                            <a:srgbClr val="DFD6E7">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45"/>
                        <wps:cNvSpPr>
                          <a:spLocks/>
                        </wps:cNvSpPr>
                        <wps:spPr bwMode="auto">
                          <a:xfrm>
                            <a:off x="5640" y="6675"/>
                            <a:ext cx="3120" cy="1770"/>
                          </a:xfrm>
                          <a:custGeom>
                            <a:avLst/>
                            <a:gdLst>
                              <a:gd name="T0" fmla="*/ 0 w 3120"/>
                              <a:gd name="T1" fmla="*/ 294 h 1770"/>
                              <a:gd name="T2" fmla="*/ 10 w 3120"/>
                              <a:gd name="T3" fmla="*/ 216 h 1770"/>
                              <a:gd name="T4" fmla="*/ 40 w 3120"/>
                              <a:gd name="T5" fmla="*/ 146 h 1770"/>
                              <a:gd name="T6" fmla="*/ 86 w 3120"/>
                              <a:gd name="T7" fmla="*/ 86 h 1770"/>
                              <a:gd name="T8" fmla="*/ 146 w 3120"/>
                              <a:gd name="T9" fmla="*/ 40 h 1770"/>
                              <a:gd name="T10" fmla="*/ 216 w 3120"/>
                              <a:gd name="T11" fmla="*/ 10 h 1770"/>
                              <a:gd name="T12" fmla="*/ 295 w 3120"/>
                              <a:gd name="T13" fmla="*/ 0 h 1770"/>
                              <a:gd name="T14" fmla="*/ 2825 w 3120"/>
                              <a:gd name="T15" fmla="*/ 0 h 1770"/>
                              <a:gd name="T16" fmla="*/ 2903 w 3120"/>
                              <a:gd name="T17" fmla="*/ 10 h 1770"/>
                              <a:gd name="T18" fmla="*/ 2973 w 3120"/>
                              <a:gd name="T19" fmla="*/ 40 h 1770"/>
                              <a:gd name="T20" fmla="*/ 3033 w 3120"/>
                              <a:gd name="T21" fmla="*/ 86 h 1770"/>
                              <a:gd name="T22" fmla="*/ 3079 w 3120"/>
                              <a:gd name="T23" fmla="*/ 146 h 1770"/>
                              <a:gd name="T24" fmla="*/ 3109 w 3120"/>
                              <a:gd name="T25" fmla="*/ 216 h 1770"/>
                              <a:gd name="T26" fmla="*/ 3120 w 3120"/>
                              <a:gd name="T27" fmla="*/ 294 h 1770"/>
                              <a:gd name="T28" fmla="*/ 3120 w 3120"/>
                              <a:gd name="T29" fmla="*/ 1474 h 1770"/>
                              <a:gd name="T30" fmla="*/ 3109 w 3120"/>
                              <a:gd name="T31" fmla="*/ 1553 h 1770"/>
                              <a:gd name="T32" fmla="*/ 3079 w 3120"/>
                              <a:gd name="T33" fmla="*/ 1623 h 1770"/>
                              <a:gd name="T34" fmla="*/ 3033 w 3120"/>
                              <a:gd name="T35" fmla="*/ 1683 h 1770"/>
                              <a:gd name="T36" fmla="*/ 2973 w 3120"/>
                              <a:gd name="T37" fmla="*/ 1729 h 1770"/>
                              <a:gd name="T38" fmla="*/ 2903 w 3120"/>
                              <a:gd name="T39" fmla="*/ 1759 h 1770"/>
                              <a:gd name="T40" fmla="*/ 2825 w 3120"/>
                              <a:gd name="T41" fmla="*/ 1769 h 1770"/>
                              <a:gd name="T42" fmla="*/ 295 w 3120"/>
                              <a:gd name="T43" fmla="*/ 1769 h 1770"/>
                              <a:gd name="T44" fmla="*/ 216 w 3120"/>
                              <a:gd name="T45" fmla="*/ 1759 h 1770"/>
                              <a:gd name="T46" fmla="*/ 146 w 3120"/>
                              <a:gd name="T47" fmla="*/ 1729 h 1770"/>
                              <a:gd name="T48" fmla="*/ 86 w 3120"/>
                              <a:gd name="T49" fmla="*/ 1683 h 1770"/>
                              <a:gd name="T50" fmla="*/ 40 w 3120"/>
                              <a:gd name="T51" fmla="*/ 1623 h 1770"/>
                              <a:gd name="T52" fmla="*/ 10 w 3120"/>
                              <a:gd name="T53" fmla="*/ 1553 h 1770"/>
                              <a:gd name="T54" fmla="*/ 0 w 3120"/>
                              <a:gd name="T55" fmla="*/ 1474 h 1770"/>
                              <a:gd name="T56" fmla="*/ 0 w 3120"/>
                              <a:gd name="T57" fmla="*/ 294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20" h="1770">
                                <a:moveTo>
                                  <a:pt x="0" y="294"/>
                                </a:moveTo>
                                <a:lnTo>
                                  <a:pt x="10" y="216"/>
                                </a:lnTo>
                                <a:lnTo>
                                  <a:pt x="40" y="146"/>
                                </a:lnTo>
                                <a:lnTo>
                                  <a:pt x="86" y="86"/>
                                </a:lnTo>
                                <a:lnTo>
                                  <a:pt x="146" y="40"/>
                                </a:lnTo>
                                <a:lnTo>
                                  <a:pt x="216" y="10"/>
                                </a:lnTo>
                                <a:lnTo>
                                  <a:pt x="295" y="0"/>
                                </a:lnTo>
                                <a:lnTo>
                                  <a:pt x="2825" y="0"/>
                                </a:lnTo>
                                <a:lnTo>
                                  <a:pt x="2903" y="10"/>
                                </a:lnTo>
                                <a:lnTo>
                                  <a:pt x="2973" y="40"/>
                                </a:lnTo>
                                <a:lnTo>
                                  <a:pt x="3033" y="86"/>
                                </a:lnTo>
                                <a:lnTo>
                                  <a:pt x="3079" y="146"/>
                                </a:lnTo>
                                <a:lnTo>
                                  <a:pt x="3109" y="216"/>
                                </a:lnTo>
                                <a:lnTo>
                                  <a:pt x="3120" y="294"/>
                                </a:lnTo>
                                <a:lnTo>
                                  <a:pt x="3120" y="1474"/>
                                </a:lnTo>
                                <a:lnTo>
                                  <a:pt x="3109" y="1553"/>
                                </a:lnTo>
                                <a:lnTo>
                                  <a:pt x="3079" y="1623"/>
                                </a:lnTo>
                                <a:lnTo>
                                  <a:pt x="3033" y="1683"/>
                                </a:lnTo>
                                <a:lnTo>
                                  <a:pt x="2973" y="1729"/>
                                </a:lnTo>
                                <a:lnTo>
                                  <a:pt x="2903" y="1759"/>
                                </a:lnTo>
                                <a:lnTo>
                                  <a:pt x="2825" y="1769"/>
                                </a:lnTo>
                                <a:lnTo>
                                  <a:pt x="295" y="1769"/>
                                </a:lnTo>
                                <a:lnTo>
                                  <a:pt x="216" y="1759"/>
                                </a:lnTo>
                                <a:lnTo>
                                  <a:pt x="146" y="1729"/>
                                </a:lnTo>
                                <a:lnTo>
                                  <a:pt x="86" y="1683"/>
                                </a:lnTo>
                                <a:lnTo>
                                  <a:pt x="40" y="1623"/>
                                </a:lnTo>
                                <a:lnTo>
                                  <a:pt x="10" y="1553"/>
                                </a:lnTo>
                                <a:lnTo>
                                  <a:pt x="0" y="1474"/>
                                </a:lnTo>
                                <a:lnTo>
                                  <a:pt x="0" y="294"/>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346"/>
                        <wps:cNvSpPr>
                          <a:spLocks/>
                        </wps:cNvSpPr>
                        <wps:spPr bwMode="auto">
                          <a:xfrm>
                            <a:off x="10764" y="6659"/>
                            <a:ext cx="3036" cy="1770"/>
                          </a:xfrm>
                          <a:custGeom>
                            <a:avLst/>
                            <a:gdLst>
                              <a:gd name="T0" fmla="*/ 2740 w 3036"/>
                              <a:gd name="T1" fmla="*/ 0 h 1770"/>
                              <a:gd name="T2" fmla="*/ 295 w 3036"/>
                              <a:gd name="T3" fmla="*/ 0 h 1770"/>
                              <a:gd name="T4" fmla="*/ 216 w 3036"/>
                              <a:gd name="T5" fmla="*/ 10 h 1770"/>
                              <a:gd name="T6" fmla="*/ 146 w 3036"/>
                              <a:gd name="T7" fmla="*/ 40 h 1770"/>
                              <a:gd name="T8" fmla="*/ 86 w 3036"/>
                              <a:gd name="T9" fmla="*/ 86 h 1770"/>
                              <a:gd name="T10" fmla="*/ 40 w 3036"/>
                              <a:gd name="T11" fmla="*/ 146 h 1770"/>
                              <a:gd name="T12" fmla="*/ 10 w 3036"/>
                              <a:gd name="T13" fmla="*/ 216 h 1770"/>
                              <a:gd name="T14" fmla="*/ 0 w 3036"/>
                              <a:gd name="T15" fmla="*/ 295 h 1770"/>
                              <a:gd name="T16" fmla="*/ 0 w 3036"/>
                              <a:gd name="T17" fmla="*/ 1474 h 1770"/>
                              <a:gd name="T18" fmla="*/ 10 w 3036"/>
                              <a:gd name="T19" fmla="*/ 1553 h 1770"/>
                              <a:gd name="T20" fmla="*/ 40 w 3036"/>
                              <a:gd name="T21" fmla="*/ 1623 h 1770"/>
                              <a:gd name="T22" fmla="*/ 86 w 3036"/>
                              <a:gd name="T23" fmla="*/ 1683 h 1770"/>
                              <a:gd name="T24" fmla="*/ 146 w 3036"/>
                              <a:gd name="T25" fmla="*/ 1729 h 1770"/>
                              <a:gd name="T26" fmla="*/ 216 w 3036"/>
                              <a:gd name="T27" fmla="*/ 1759 h 1770"/>
                              <a:gd name="T28" fmla="*/ 295 w 3036"/>
                              <a:gd name="T29" fmla="*/ 1769 h 1770"/>
                              <a:gd name="T30" fmla="*/ 2740 w 3036"/>
                              <a:gd name="T31" fmla="*/ 1769 h 1770"/>
                              <a:gd name="T32" fmla="*/ 2819 w 3036"/>
                              <a:gd name="T33" fmla="*/ 1759 h 1770"/>
                              <a:gd name="T34" fmla="*/ 2889 w 3036"/>
                              <a:gd name="T35" fmla="*/ 1729 h 1770"/>
                              <a:gd name="T36" fmla="*/ 2949 w 3036"/>
                              <a:gd name="T37" fmla="*/ 1683 h 1770"/>
                              <a:gd name="T38" fmla="*/ 2995 w 3036"/>
                              <a:gd name="T39" fmla="*/ 1623 h 1770"/>
                              <a:gd name="T40" fmla="*/ 3025 w 3036"/>
                              <a:gd name="T41" fmla="*/ 1553 h 1770"/>
                              <a:gd name="T42" fmla="*/ 3035 w 3036"/>
                              <a:gd name="T43" fmla="*/ 1474 h 1770"/>
                              <a:gd name="T44" fmla="*/ 3035 w 3036"/>
                              <a:gd name="T45" fmla="*/ 295 h 1770"/>
                              <a:gd name="T46" fmla="*/ 3025 w 3036"/>
                              <a:gd name="T47" fmla="*/ 216 h 1770"/>
                              <a:gd name="T48" fmla="*/ 2995 w 3036"/>
                              <a:gd name="T49" fmla="*/ 146 h 1770"/>
                              <a:gd name="T50" fmla="*/ 2949 w 3036"/>
                              <a:gd name="T51" fmla="*/ 86 h 1770"/>
                              <a:gd name="T52" fmla="*/ 2889 w 3036"/>
                              <a:gd name="T53" fmla="*/ 40 h 1770"/>
                              <a:gd name="T54" fmla="*/ 2819 w 3036"/>
                              <a:gd name="T55" fmla="*/ 10 h 1770"/>
                              <a:gd name="T56" fmla="*/ 2740 w 3036"/>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6" h="1770">
                                <a:moveTo>
                                  <a:pt x="2740" y="0"/>
                                </a:moveTo>
                                <a:lnTo>
                                  <a:pt x="295" y="0"/>
                                </a:lnTo>
                                <a:lnTo>
                                  <a:pt x="216" y="10"/>
                                </a:lnTo>
                                <a:lnTo>
                                  <a:pt x="146" y="40"/>
                                </a:lnTo>
                                <a:lnTo>
                                  <a:pt x="86" y="86"/>
                                </a:lnTo>
                                <a:lnTo>
                                  <a:pt x="40" y="146"/>
                                </a:lnTo>
                                <a:lnTo>
                                  <a:pt x="10" y="216"/>
                                </a:lnTo>
                                <a:lnTo>
                                  <a:pt x="0" y="295"/>
                                </a:lnTo>
                                <a:lnTo>
                                  <a:pt x="0" y="1474"/>
                                </a:lnTo>
                                <a:lnTo>
                                  <a:pt x="10" y="1553"/>
                                </a:lnTo>
                                <a:lnTo>
                                  <a:pt x="40" y="1623"/>
                                </a:lnTo>
                                <a:lnTo>
                                  <a:pt x="86" y="1683"/>
                                </a:lnTo>
                                <a:lnTo>
                                  <a:pt x="146" y="1729"/>
                                </a:lnTo>
                                <a:lnTo>
                                  <a:pt x="216" y="1759"/>
                                </a:lnTo>
                                <a:lnTo>
                                  <a:pt x="295" y="1769"/>
                                </a:lnTo>
                                <a:lnTo>
                                  <a:pt x="2740" y="1769"/>
                                </a:lnTo>
                                <a:lnTo>
                                  <a:pt x="2819" y="1759"/>
                                </a:lnTo>
                                <a:lnTo>
                                  <a:pt x="2889" y="1729"/>
                                </a:lnTo>
                                <a:lnTo>
                                  <a:pt x="2949" y="1683"/>
                                </a:lnTo>
                                <a:lnTo>
                                  <a:pt x="2995" y="1623"/>
                                </a:lnTo>
                                <a:lnTo>
                                  <a:pt x="3025" y="1553"/>
                                </a:lnTo>
                                <a:lnTo>
                                  <a:pt x="3035" y="1474"/>
                                </a:lnTo>
                                <a:lnTo>
                                  <a:pt x="3035" y="295"/>
                                </a:lnTo>
                                <a:lnTo>
                                  <a:pt x="3025" y="216"/>
                                </a:lnTo>
                                <a:lnTo>
                                  <a:pt x="2995" y="146"/>
                                </a:lnTo>
                                <a:lnTo>
                                  <a:pt x="2949" y="86"/>
                                </a:lnTo>
                                <a:lnTo>
                                  <a:pt x="2889" y="40"/>
                                </a:lnTo>
                                <a:lnTo>
                                  <a:pt x="2819" y="10"/>
                                </a:lnTo>
                                <a:lnTo>
                                  <a:pt x="2740" y="0"/>
                                </a:lnTo>
                                <a:close/>
                              </a:path>
                            </a:pathLst>
                          </a:custGeom>
                          <a:solidFill>
                            <a:srgbClr val="F1CED2">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47"/>
                        <wps:cNvSpPr>
                          <a:spLocks/>
                        </wps:cNvSpPr>
                        <wps:spPr bwMode="auto">
                          <a:xfrm>
                            <a:off x="10764" y="6659"/>
                            <a:ext cx="3036" cy="1770"/>
                          </a:xfrm>
                          <a:custGeom>
                            <a:avLst/>
                            <a:gdLst>
                              <a:gd name="T0" fmla="*/ 0 w 3036"/>
                              <a:gd name="T1" fmla="*/ 295 h 1770"/>
                              <a:gd name="T2" fmla="*/ 10 w 3036"/>
                              <a:gd name="T3" fmla="*/ 216 h 1770"/>
                              <a:gd name="T4" fmla="*/ 40 w 3036"/>
                              <a:gd name="T5" fmla="*/ 146 h 1770"/>
                              <a:gd name="T6" fmla="*/ 86 w 3036"/>
                              <a:gd name="T7" fmla="*/ 86 h 1770"/>
                              <a:gd name="T8" fmla="*/ 146 w 3036"/>
                              <a:gd name="T9" fmla="*/ 40 h 1770"/>
                              <a:gd name="T10" fmla="*/ 216 w 3036"/>
                              <a:gd name="T11" fmla="*/ 10 h 1770"/>
                              <a:gd name="T12" fmla="*/ 295 w 3036"/>
                              <a:gd name="T13" fmla="*/ 0 h 1770"/>
                              <a:gd name="T14" fmla="*/ 2740 w 3036"/>
                              <a:gd name="T15" fmla="*/ 0 h 1770"/>
                              <a:gd name="T16" fmla="*/ 2819 w 3036"/>
                              <a:gd name="T17" fmla="*/ 10 h 1770"/>
                              <a:gd name="T18" fmla="*/ 2889 w 3036"/>
                              <a:gd name="T19" fmla="*/ 40 h 1770"/>
                              <a:gd name="T20" fmla="*/ 2949 w 3036"/>
                              <a:gd name="T21" fmla="*/ 86 h 1770"/>
                              <a:gd name="T22" fmla="*/ 2995 w 3036"/>
                              <a:gd name="T23" fmla="*/ 146 h 1770"/>
                              <a:gd name="T24" fmla="*/ 3025 w 3036"/>
                              <a:gd name="T25" fmla="*/ 216 h 1770"/>
                              <a:gd name="T26" fmla="*/ 3035 w 3036"/>
                              <a:gd name="T27" fmla="*/ 295 h 1770"/>
                              <a:gd name="T28" fmla="*/ 3035 w 3036"/>
                              <a:gd name="T29" fmla="*/ 1474 h 1770"/>
                              <a:gd name="T30" fmla="*/ 3025 w 3036"/>
                              <a:gd name="T31" fmla="*/ 1553 h 1770"/>
                              <a:gd name="T32" fmla="*/ 2995 w 3036"/>
                              <a:gd name="T33" fmla="*/ 1623 h 1770"/>
                              <a:gd name="T34" fmla="*/ 2949 w 3036"/>
                              <a:gd name="T35" fmla="*/ 1683 h 1770"/>
                              <a:gd name="T36" fmla="*/ 2889 w 3036"/>
                              <a:gd name="T37" fmla="*/ 1729 h 1770"/>
                              <a:gd name="T38" fmla="*/ 2819 w 3036"/>
                              <a:gd name="T39" fmla="*/ 1759 h 1770"/>
                              <a:gd name="T40" fmla="*/ 2740 w 3036"/>
                              <a:gd name="T41" fmla="*/ 1769 h 1770"/>
                              <a:gd name="T42" fmla="*/ 295 w 3036"/>
                              <a:gd name="T43" fmla="*/ 1769 h 1770"/>
                              <a:gd name="T44" fmla="*/ 216 w 3036"/>
                              <a:gd name="T45" fmla="*/ 1759 h 1770"/>
                              <a:gd name="T46" fmla="*/ 146 w 3036"/>
                              <a:gd name="T47" fmla="*/ 1729 h 1770"/>
                              <a:gd name="T48" fmla="*/ 86 w 3036"/>
                              <a:gd name="T49" fmla="*/ 1683 h 1770"/>
                              <a:gd name="T50" fmla="*/ 40 w 3036"/>
                              <a:gd name="T51" fmla="*/ 1623 h 1770"/>
                              <a:gd name="T52" fmla="*/ 10 w 3036"/>
                              <a:gd name="T53" fmla="*/ 1553 h 1770"/>
                              <a:gd name="T54" fmla="*/ 0 w 3036"/>
                              <a:gd name="T55" fmla="*/ 1474 h 1770"/>
                              <a:gd name="T56" fmla="*/ 0 w 3036"/>
                              <a:gd name="T57" fmla="*/ 295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6" h="1770">
                                <a:moveTo>
                                  <a:pt x="0" y="295"/>
                                </a:moveTo>
                                <a:lnTo>
                                  <a:pt x="10" y="216"/>
                                </a:lnTo>
                                <a:lnTo>
                                  <a:pt x="40" y="146"/>
                                </a:lnTo>
                                <a:lnTo>
                                  <a:pt x="86" y="86"/>
                                </a:lnTo>
                                <a:lnTo>
                                  <a:pt x="146" y="40"/>
                                </a:lnTo>
                                <a:lnTo>
                                  <a:pt x="216" y="10"/>
                                </a:lnTo>
                                <a:lnTo>
                                  <a:pt x="295" y="0"/>
                                </a:lnTo>
                                <a:lnTo>
                                  <a:pt x="2740" y="0"/>
                                </a:lnTo>
                                <a:lnTo>
                                  <a:pt x="2819" y="10"/>
                                </a:lnTo>
                                <a:lnTo>
                                  <a:pt x="2889" y="40"/>
                                </a:lnTo>
                                <a:lnTo>
                                  <a:pt x="2949" y="86"/>
                                </a:lnTo>
                                <a:lnTo>
                                  <a:pt x="2995" y="146"/>
                                </a:lnTo>
                                <a:lnTo>
                                  <a:pt x="3025" y="216"/>
                                </a:lnTo>
                                <a:lnTo>
                                  <a:pt x="3035" y="295"/>
                                </a:lnTo>
                                <a:lnTo>
                                  <a:pt x="3035" y="1474"/>
                                </a:lnTo>
                                <a:lnTo>
                                  <a:pt x="3025" y="1553"/>
                                </a:lnTo>
                                <a:lnTo>
                                  <a:pt x="2995" y="1623"/>
                                </a:lnTo>
                                <a:lnTo>
                                  <a:pt x="2949" y="1683"/>
                                </a:lnTo>
                                <a:lnTo>
                                  <a:pt x="2889" y="1729"/>
                                </a:lnTo>
                                <a:lnTo>
                                  <a:pt x="2819" y="1759"/>
                                </a:lnTo>
                                <a:lnTo>
                                  <a:pt x="2740" y="1769"/>
                                </a:lnTo>
                                <a:lnTo>
                                  <a:pt x="295" y="1769"/>
                                </a:lnTo>
                                <a:lnTo>
                                  <a:pt x="216" y="1759"/>
                                </a:lnTo>
                                <a:lnTo>
                                  <a:pt x="146" y="1729"/>
                                </a:lnTo>
                                <a:lnTo>
                                  <a:pt x="86" y="1683"/>
                                </a:lnTo>
                                <a:lnTo>
                                  <a:pt x="40" y="1623"/>
                                </a:lnTo>
                                <a:lnTo>
                                  <a:pt x="10" y="1553"/>
                                </a:lnTo>
                                <a:lnTo>
                                  <a:pt x="0" y="1474"/>
                                </a:lnTo>
                                <a:lnTo>
                                  <a:pt x="0" y="295"/>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348"/>
                        <wps:cNvSpPr>
                          <a:spLocks/>
                        </wps:cNvSpPr>
                        <wps:spPr bwMode="auto">
                          <a:xfrm>
                            <a:off x="3003" y="2641"/>
                            <a:ext cx="7718" cy="698"/>
                          </a:xfrm>
                          <a:custGeom>
                            <a:avLst/>
                            <a:gdLst>
                              <a:gd name="T0" fmla="*/ 7601 w 7718"/>
                              <a:gd name="T1" fmla="*/ 0 h 698"/>
                              <a:gd name="T2" fmla="*/ 116 w 7718"/>
                              <a:gd name="T3" fmla="*/ 0 h 698"/>
                              <a:gd name="T4" fmla="*/ 70 w 7718"/>
                              <a:gd name="T5" fmla="*/ 9 h 698"/>
                              <a:gd name="T6" fmla="*/ 34 w 7718"/>
                              <a:gd name="T7" fmla="*/ 34 h 698"/>
                              <a:gd name="T8" fmla="*/ 9 w 7718"/>
                              <a:gd name="T9" fmla="*/ 70 h 698"/>
                              <a:gd name="T10" fmla="*/ 0 w 7718"/>
                              <a:gd name="T11" fmla="*/ 116 h 698"/>
                              <a:gd name="T12" fmla="*/ 0 w 7718"/>
                              <a:gd name="T13" fmla="*/ 581 h 698"/>
                              <a:gd name="T14" fmla="*/ 9 w 7718"/>
                              <a:gd name="T15" fmla="*/ 626 h 698"/>
                              <a:gd name="T16" fmla="*/ 34 w 7718"/>
                              <a:gd name="T17" fmla="*/ 663 h 698"/>
                              <a:gd name="T18" fmla="*/ 70 w 7718"/>
                              <a:gd name="T19" fmla="*/ 688 h 698"/>
                              <a:gd name="T20" fmla="*/ 116 w 7718"/>
                              <a:gd name="T21" fmla="*/ 697 h 698"/>
                              <a:gd name="T22" fmla="*/ 7601 w 7718"/>
                              <a:gd name="T23" fmla="*/ 697 h 698"/>
                              <a:gd name="T24" fmla="*/ 7646 w 7718"/>
                              <a:gd name="T25" fmla="*/ 688 h 698"/>
                              <a:gd name="T26" fmla="*/ 7683 w 7718"/>
                              <a:gd name="T27" fmla="*/ 663 h 698"/>
                              <a:gd name="T28" fmla="*/ 7708 w 7718"/>
                              <a:gd name="T29" fmla="*/ 626 h 698"/>
                              <a:gd name="T30" fmla="*/ 7717 w 7718"/>
                              <a:gd name="T31" fmla="*/ 581 h 698"/>
                              <a:gd name="T32" fmla="*/ 7717 w 7718"/>
                              <a:gd name="T33" fmla="*/ 116 h 698"/>
                              <a:gd name="T34" fmla="*/ 7708 w 7718"/>
                              <a:gd name="T35" fmla="*/ 70 h 698"/>
                              <a:gd name="T36" fmla="*/ 7683 w 7718"/>
                              <a:gd name="T37" fmla="*/ 34 h 698"/>
                              <a:gd name="T38" fmla="*/ 7646 w 7718"/>
                              <a:gd name="T39" fmla="*/ 9 h 698"/>
                              <a:gd name="T40" fmla="*/ 7601 w 7718"/>
                              <a:gd name="T41" fmla="*/ 0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8" h="698">
                                <a:moveTo>
                                  <a:pt x="7601" y="0"/>
                                </a:moveTo>
                                <a:lnTo>
                                  <a:pt x="116" y="0"/>
                                </a:lnTo>
                                <a:lnTo>
                                  <a:pt x="70" y="9"/>
                                </a:lnTo>
                                <a:lnTo>
                                  <a:pt x="34" y="34"/>
                                </a:lnTo>
                                <a:lnTo>
                                  <a:pt x="9" y="70"/>
                                </a:lnTo>
                                <a:lnTo>
                                  <a:pt x="0" y="116"/>
                                </a:lnTo>
                                <a:lnTo>
                                  <a:pt x="0" y="581"/>
                                </a:lnTo>
                                <a:lnTo>
                                  <a:pt x="9" y="626"/>
                                </a:lnTo>
                                <a:lnTo>
                                  <a:pt x="34" y="663"/>
                                </a:lnTo>
                                <a:lnTo>
                                  <a:pt x="70" y="688"/>
                                </a:lnTo>
                                <a:lnTo>
                                  <a:pt x="116" y="697"/>
                                </a:lnTo>
                                <a:lnTo>
                                  <a:pt x="7601" y="697"/>
                                </a:lnTo>
                                <a:lnTo>
                                  <a:pt x="7646" y="688"/>
                                </a:lnTo>
                                <a:lnTo>
                                  <a:pt x="7683" y="663"/>
                                </a:lnTo>
                                <a:lnTo>
                                  <a:pt x="7708" y="626"/>
                                </a:lnTo>
                                <a:lnTo>
                                  <a:pt x="7717" y="581"/>
                                </a:lnTo>
                                <a:lnTo>
                                  <a:pt x="7717" y="116"/>
                                </a:lnTo>
                                <a:lnTo>
                                  <a:pt x="7708" y="70"/>
                                </a:lnTo>
                                <a:lnTo>
                                  <a:pt x="7683" y="34"/>
                                </a:lnTo>
                                <a:lnTo>
                                  <a:pt x="7646" y="9"/>
                                </a:lnTo>
                                <a:lnTo>
                                  <a:pt x="7601" y="0"/>
                                </a:lnTo>
                                <a:close/>
                              </a:path>
                            </a:pathLst>
                          </a:custGeom>
                          <a:solidFill>
                            <a:srgbClr val="88C3E4">
                              <a:alpha val="7215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349"/>
                        <wps:cNvSpPr>
                          <a:spLocks/>
                        </wps:cNvSpPr>
                        <wps:spPr bwMode="auto">
                          <a:xfrm>
                            <a:off x="3003" y="2641"/>
                            <a:ext cx="7718" cy="698"/>
                          </a:xfrm>
                          <a:custGeom>
                            <a:avLst/>
                            <a:gdLst>
                              <a:gd name="T0" fmla="*/ 0 w 7718"/>
                              <a:gd name="T1" fmla="*/ 116 h 698"/>
                              <a:gd name="T2" fmla="*/ 9 w 7718"/>
                              <a:gd name="T3" fmla="*/ 70 h 698"/>
                              <a:gd name="T4" fmla="*/ 34 w 7718"/>
                              <a:gd name="T5" fmla="*/ 34 h 698"/>
                              <a:gd name="T6" fmla="*/ 70 w 7718"/>
                              <a:gd name="T7" fmla="*/ 9 h 698"/>
                              <a:gd name="T8" fmla="*/ 116 w 7718"/>
                              <a:gd name="T9" fmla="*/ 0 h 698"/>
                              <a:gd name="T10" fmla="*/ 7601 w 7718"/>
                              <a:gd name="T11" fmla="*/ 0 h 698"/>
                              <a:gd name="T12" fmla="*/ 7646 w 7718"/>
                              <a:gd name="T13" fmla="*/ 9 h 698"/>
                              <a:gd name="T14" fmla="*/ 7683 w 7718"/>
                              <a:gd name="T15" fmla="*/ 34 h 698"/>
                              <a:gd name="T16" fmla="*/ 7708 w 7718"/>
                              <a:gd name="T17" fmla="*/ 70 h 698"/>
                              <a:gd name="T18" fmla="*/ 7717 w 7718"/>
                              <a:gd name="T19" fmla="*/ 116 h 698"/>
                              <a:gd name="T20" fmla="*/ 7717 w 7718"/>
                              <a:gd name="T21" fmla="*/ 581 h 698"/>
                              <a:gd name="T22" fmla="*/ 7708 w 7718"/>
                              <a:gd name="T23" fmla="*/ 626 h 698"/>
                              <a:gd name="T24" fmla="*/ 7683 w 7718"/>
                              <a:gd name="T25" fmla="*/ 663 h 698"/>
                              <a:gd name="T26" fmla="*/ 7646 w 7718"/>
                              <a:gd name="T27" fmla="*/ 688 h 698"/>
                              <a:gd name="T28" fmla="*/ 7601 w 7718"/>
                              <a:gd name="T29" fmla="*/ 697 h 698"/>
                              <a:gd name="T30" fmla="*/ 116 w 7718"/>
                              <a:gd name="T31" fmla="*/ 697 h 698"/>
                              <a:gd name="T32" fmla="*/ 70 w 7718"/>
                              <a:gd name="T33" fmla="*/ 688 h 698"/>
                              <a:gd name="T34" fmla="*/ 34 w 7718"/>
                              <a:gd name="T35" fmla="*/ 663 h 698"/>
                              <a:gd name="T36" fmla="*/ 9 w 7718"/>
                              <a:gd name="T37" fmla="*/ 626 h 698"/>
                              <a:gd name="T38" fmla="*/ 0 w 7718"/>
                              <a:gd name="T39" fmla="*/ 581 h 698"/>
                              <a:gd name="T40" fmla="*/ 0 w 7718"/>
                              <a:gd name="T41" fmla="*/ 116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8" h="698">
                                <a:moveTo>
                                  <a:pt x="0" y="116"/>
                                </a:moveTo>
                                <a:lnTo>
                                  <a:pt x="9" y="70"/>
                                </a:lnTo>
                                <a:lnTo>
                                  <a:pt x="34" y="34"/>
                                </a:lnTo>
                                <a:lnTo>
                                  <a:pt x="70" y="9"/>
                                </a:lnTo>
                                <a:lnTo>
                                  <a:pt x="116" y="0"/>
                                </a:lnTo>
                                <a:lnTo>
                                  <a:pt x="7601" y="0"/>
                                </a:lnTo>
                                <a:lnTo>
                                  <a:pt x="7646" y="9"/>
                                </a:lnTo>
                                <a:lnTo>
                                  <a:pt x="7683" y="34"/>
                                </a:lnTo>
                                <a:lnTo>
                                  <a:pt x="7708" y="70"/>
                                </a:lnTo>
                                <a:lnTo>
                                  <a:pt x="7717" y="116"/>
                                </a:lnTo>
                                <a:lnTo>
                                  <a:pt x="7717" y="581"/>
                                </a:lnTo>
                                <a:lnTo>
                                  <a:pt x="7708" y="626"/>
                                </a:lnTo>
                                <a:lnTo>
                                  <a:pt x="7683" y="663"/>
                                </a:lnTo>
                                <a:lnTo>
                                  <a:pt x="7646" y="688"/>
                                </a:lnTo>
                                <a:lnTo>
                                  <a:pt x="7601" y="697"/>
                                </a:lnTo>
                                <a:lnTo>
                                  <a:pt x="116" y="697"/>
                                </a:lnTo>
                                <a:lnTo>
                                  <a:pt x="70" y="688"/>
                                </a:lnTo>
                                <a:lnTo>
                                  <a:pt x="34" y="663"/>
                                </a:lnTo>
                                <a:lnTo>
                                  <a:pt x="9" y="626"/>
                                </a:lnTo>
                                <a:lnTo>
                                  <a:pt x="0" y="581"/>
                                </a:lnTo>
                                <a:lnTo>
                                  <a:pt x="0" y="116"/>
                                </a:lnTo>
                                <a:close/>
                              </a:path>
                            </a:pathLst>
                          </a:custGeom>
                          <a:noFill/>
                          <a:ln w="12699">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350"/>
                        <wps:cNvSpPr>
                          <a:spLocks/>
                        </wps:cNvSpPr>
                        <wps:spPr bwMode="auto">
                          <a:xfrm>
                            <a:off x="3007" y="3338"/>
                            <a:ext cx="7715" cy="697"/>
                          </a:xfrm>
                          <a:custGeom>
                            <a:avLst/>
                            <a:gdLst>
                              <a:gd name="T0" fmla="*/ 7598 w 7715"/>
                              <a:gd name="T1" fmla="*/ 0 h 697"/>
                              <a:gd name="T2" fmla="*/ 116 w 7715"/>
                              <a:gd name="T3" fmla="*/ 0 h 697"/>
                              <a:gd name="T4" fmla="*/ 70 w 7715"/>
                              <a:gd name="T5" fmla="*/ 9 h 697"/>
                              <a:gd name="T6" fmla="*/ 34 w 7715"/>
                              <a:gd name="T7" fmla="*/ 34 h 697"/>
                              <a:gd name="T8" fmla="*/ 9 w 7715"/>
                              <a:gd name="T9" fmla="*/ 70 h 697"/>
                              <a:gd name="T10" fmla="*/ 0 w 7715"/>
                              <a:gd name="T11" fmla="*/ 116 h 697"/>
                              <a:gd name="T12" fmla="*/ 0 w 7715"/>
                              <a:gd name="T13" fmla="*/ 580 h 697"/>
                              <a:gd name="T14" fmla="*/ 9 w 7715"/>
                              <a:gd name="T15" fmla="*/ 626 h 697"/>
                              <a:gd name="T16" fmla="*/ 34 w 7715"/>
                              <a:gd name="T17" fmla="*/ 662 h 697"/>
                              <a:gd name="T18" fmla="*/ 70 w 7715"/>
                              <a:gd name="T19" fmla="*/ 687 h 697"/>
                              <a:gd name="T20" fmla="*/ 116 w 7715"/>
                              <a:gd name="T21" fmla="*/ 696 h 697"/>
                              <a:gd name="T22" fmla="*/ 7598 w 7715"/>
                              <a:gd name="T23" fmla="*/ 696 h 697"/>
                              <a:gd name="T24" fmla="*/ 7643 w 7715"/>
                              <a:gd name="T25" fmla="*/ 687 h 697"/>
                              <a:gd name="T26" fmla="*/ 7680 w 7715"/>
                              <a:gd name="T27" fmla="*/ 662 h 697"/>
                              <a:gd name="T28" fmla="*/ 7705 w 7715"/>
                              <a:gd name="T29" fmla="*/ 626 h 697"/>
                              <a:gd name="T30" fmla="*/ 7714 w 7715"/>
                              <a:gd name="T31" fmla="*/ 580 h 697"/>
                              <a:gd name="T32" fmla="*/ 7714 w 7715"/>
                              <a:gd name="T33" fmla="*/ 116 h 697"/>
                              <a:gd name="T34" fmla="*/ 7705 w 7715"/>
                              <a:gd name="T35" fmla="*/ 70 h 697"/>
                              <a:gd name="T36" fmla="*/ 7680 w 7715"/>
                              <a:gd name="T37" fmla="*/ 34 h 697"/>
                              <a:gd name="T38" fmla="*/ 7643 w 7715"/>
                              <a:gd name="T39" fmla="*/ 9 h 697"/>
                              <a:gd name="T40" fmla="*/ 7598 w 7715"/>
                              <a:gd name="T41" fmla="*/ 0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5" h="697">
                                <a:moveTo>
                                  <a:pt x="7598" y="0"/>
                                </a:moveTo>
                                <a:lnTo>
                                  <a:pt x="116" y="0"/>
                                </a:lnTo>
                                <a:lnTo>
                                  <a:pt x="70" y="9"/>
                                </a:lnTo>
                                <a:lnTo>
                                  <a:pt x="34" y="34"/>
                                </a:lnTo>
                                <a:lnTo>
                                  <a:pt x="9" y="70"/>
                                </a:lnTo>
                                <a:lnTo>
                                  <a:pt x="0" y="116"/>
                                </a:lnTo>
                                <a:lnTo>
                                  <a:pt x="0" y="580"/>
                                </a:lnTo>
                                <a:lnTo>
                                  <a:pt x="9" y="626"/>
                                </a:lnTo>
                                <a:lnTo>
                                  <a:pt x="34" y="662"/>
                                </a:lnTo>
                                <a:lnTo>
                                  <a:pt x="70" y="687"/>
                                </a:lnTo>
                                <a:lnTo>
                                  <a:pt x="116" y="696"/>
                                </a:lnTo>
                                <a:lnTo>
                                  <a:pt x="7598" y="696"/>
                                </a:lnTo>
                                <a:lnTo>
                                  <a:pt x="7643" y="687"/>
                                </a:lnTo>
                                <a:lnTo>
                                  <a:pt x="7680" y="662"/>
                                </a:lnTo>
                                <a:lnTo>
                                  <a:pt x="7705" y="626"/>
                                </a:lnTo>
                                <a:lnTo>
                                  <a:pt x="7714" y="580"/>
                                </a:lnTo>
                                <a:lnTo>
                                  <a:pt x="7714" y="116"/>
                                </a:lnTo>
                                <a:lnTo>
                                  <a:pt x="7705" y="70"/>
                                </a:lnTo>
                                <a:lnTo>
                                  <a:pt x="7680" y="34"/>
                                </a:lnTo>
                                <a:lnTo>
                                  <a:pt x="7643" y="9"/>
                                </a:lnTo>
                                <a:lnTo>
                                  <a:pt x="7598" y="0"/>
                                </a:lnTo>
                                <a:close/>
                              </a:path>
                            </a:pathLst>
                          </a:custGeom>
                          <a:solidFill>
                            <a:srgbClr val="88C3E4">
                              <a:alpha val="7215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351"/>
                        <wps:cNvSpPr>
                          <a:spLocks/>
                        </wps:cNvSpPr>
                        <wps:spPr bwMode="auto">
                          <a:xfrm>
                            <a:off x="3007" y="3338"/>
                            <a:ext cx="7715" cy="697"/>
                          </a:xfrm>
                          <a:custGeom>
                            <a:avLst/>
                            <a:gdLst>
                              <a:gd name="T0" fmla="*/ 0 w 7715"/>
                              <a:gd name="T1" fmla="*/ 116 h 697"/>
                              <a:gd name="T2" fmla="*/ 9 w 7715"/>
                              <a:gd name="T3" fmla="*/ 70 h 697"/>
                              <a:gd name="T4" fmla="*/ 34 w 7715"/>
                              <a:gd name="T5" fmla="*/ 34 h 697"/>
                              <a:gd name="T6" fmla="*/ 70 w 7715"/>
                              <a:gd name="T7" fmla="*/ 9 h 697"/>
                              <a:gd name="T8" fmla="*/ 116 w 7715"/>
                              <a:gd name="T9" fmla="*/ 0 h 697"/>
                              <a:gd name="T10" fmla="*/ 7598 w 7715"/>
                              <a:gd name="T11" fmla="*/ 0 h 697"/>
                              <a:gd name="T12" fmla="*/ 7643 w 7715"/>
                              <a:gd name="T13" fmla="*/ 9 h 697"/>
                              <a:gd name="T14" fmla="*/ 7680 w 7715"/>
                              <a:gd name="T15" fmla="*/ 34 h 697"/>
                              <a:gd name="T16" fmla="*/ 7705 w 7715"/>
                              <a:gd name="T17" fmla="*/ 70 h 697"/>
                              <a:gd name="T18" fmla="*/ 7714 w 7715"/>
                              <a:gd name="T19" fmla="*/ 116 h 697"/>
                              <a:gd name="T20" fmla="*/ 7714 w 7715"/>
                              <a:gd name="T21" fmla="*/ 580 h 697"/>
                              <a:gd name="T22" fmla="*/ 7705 w 7715"/>
                              <a:gd name="T23" fmla="*/ 626 h 697"/>
                              <a:gd name="T24" fmla="*/ 7680 w 7715"/>
                              <a:gd name="T25" fmla="*/ 662 h 697"/>
                              <a:gd name="T26" fmla="*/ 7643 w 7715"/>
                              <a:gd name="T27" fmla="*/ 687 h 697"/>
                              <a:gd name="T28" fmla="*/ 7598 w 7715"/>
                              <a:gd name="T29" fmla="*/ 696 h 697"/>
                              <a:gd name="T30" fmla="*/ 116 w 7715"/>
                              <a:gd name="T31" fmla="*/ 696 h 697"/>
                              <a:gd name="T32" fmla="*/ 70 w 7715"/>
                              <a:gd name="T33" fmla="*/ 687 h 697"/>
                              <a:gd name="T34" fmla="*/ 34 w 7715"/>
                              <a:gd name="T35" fmla="*/ 662 h 697"/>
                              <a:gd name="T36" fmla="*/ 9 w 7715"/>
                              <a:gd name="T37" fmla="*/ 626 h 697"/>
                              <a:gd name="T38" fmla="*/ 0 w 7715"/>
                              <a:gd name="T39" fmla="*/ 580 h 697"/>
                              <a:gd name="T40" fmla="*/ 0 w 7715"/>
                              <a:gd name="T41" fmla="*/ 11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5" h="697">
                                <a:moveTo>
                                  <a:pt x="0" y="116"/>
                                </a:moveTo>
                                <a:lnTo>
                                  <a:pt x="9" y="70"/>
                                </a:lnTo>
                                <a:lnTo>
                                  <a:pt x="34" y="34"/>
                                </a:lnTo>
                                <a:lnTo>
                                  <a:pt x="70" y="9"/>
                                </a:lnTo>
                                <a:lnTo>
                                  <a:pt x="116" y="0"/>
                                </a:lnTo>
                                <a:lnTo>
                                  <a:pt x="7598" y="0"/>
                                </a:lnTo>
                                <a:lnTo>
                                  <a:pt x="7643" y="9"/>
                                </a:lnTo>
                                <a:lnTo>
                                  <a:pt x="7680" y="34"/>
                                </a:lnTo>
                                <a:lnTo>
                                  <a:pt x="7705" y="70"/>
                                </a:lnTo>
                                <a:lnTo>
                                  <a:pt x="7714" y="116"/>
                                </a:lnTo>
                                <a:lnTo>
                                  <a:pt x="7714" y="580"/>
                                </a:lnTo>
                                <a:lnTo>
                                  <a:pt x="7705" y="626"/>
                                </a:lnTo>
                                <a:lnTo>
                                  <a:pt x="7680" y="662"/>
                                </a:lnTo>
                                <a:lnTo>
                                  <a:pt x="7643" y="687"/>
                                </a:lnTo>
                                <a:lnTo>
                                  <a:pt x="7598" y="696"/>
                                </a:lnTo>
                                <a:lnTo>
                                  <a:pt x="116" y="696"/>
                                </a:lnTo>
                                <a:lnTo>
                                  <a:pt x="70" y="687"/>
                                </a:lnTo>
                                <a:lnTo>
                                  <a:pt x="34" y="662"/>
                                </a:lnTo>
                                <a:lnTo>
                                  <a:pt x="9" y="626"/>
                                </a:lnTo>
                                <a:lnTo>
                                  <a:pt x="0" y="580"/>
                                </a:lnTo>
                                <a:lnTo>
                                  <a:pt x="0" y="116"/>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31E81" id="Group 317" o:spid="_x0000_s1026" style="position:absolute;margin-left:0;margin-top:0;width:10in;height:539.95pt;z-index:-25167462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" o:allowincell="f">
                <v:shape id="Freeform 31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raL8A&#10;AADcAAAADwAAAGRycy9kb3ducmV2LnhtbERPzYrCMBC+L/gOYQRva6oHlWoUERe9eFD7AEMzNtVm&#10;UppsjW9vDoLHj+9/tYm2ET11vnasYDLOQBCXTtdcKSiuf78LED4ga2wck4IXedisBz8rzLV78pn6&#10;S6hECmGfowITQptL6UtDFv3YtcSJu7nOYkiwq6Tu8JnCbSOnWTaTFmtODQZb2hkqH5d/q2C/iHie&#10;99NTXxzup6updvExeyk1GsbtEkSgGL7ij/uoFcwnaX4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ito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1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Rf8QA&#10;AADcAAAADwAAAGRycy9kb3ducmV2LnhtbESPQWvCQBSE74X+h+UVequb5NCW1FVECYjoobHeH9ln&#10;kjb7NmZXs/rru4WCx2FmvmGm82A6caHBtZYVpJMEBHFldcu1gq998fIOwnlkjZ1lUnAlB/PZ48MU&#10;c21H/qRL6WsRIexyVNB43+dSuqohg25ie+LoHe1g0Ec51FIPOEa46WSWJK/SYMtxocGelg1VP+XZ&#10;KDj45HjLisOKtmfT2d0mfJ8oKPX8FBYfIDwFfw//t9dawVua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kX/EAAAA3AAAAA8AAAAAAAAAAAAAAAAAmAIAAGRycy9k&#10;b3ducmV2LnhtbFBLBQYAAAAABAAEAPUAAACJAwAAAAA=&#10;" path="m,487r13910,l13910,,,,,487xe" fillcolor="#1b577b" stroked="f">
                  <v:path arrowok="t" o:connecttype="custom" o:connectlocs="0,487;13910,487;13910,0;0,0;0,487" o:connectangles="0,0,0,0,0"/>
                </v:shape>
                <v:shape id="Freeform 32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u6MUA&#10;AADcAAAADwAAAGRycy9kb3ducmV2LnhtbESPQWvCQBSE74X+h+UVvNWNEa3EbKS0CF4UtZZeH9ln&#10;Epp9u2RXE/vru0Khx2FmvmHy1WBacaXON5YVTMYJCOLS6oYrBaeP9fMChA/IGlvLpOBGHlbF40OO&#10;mbY9H+h6DJWIEPYZKqhDcJmUvqzJoB9bRxy9s+0Mhii7SuoO+wg3rUyTZC4NNhwXanT0VlP5fbwY&#10;Bf3wU84WTu50ejKu/Zz279uvvVKjp+F1CSLQEP7Df+2NVvAyS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W7o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2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2H8QA&#10;AADcAAAADwAAAGRycy9kb3ducmV2LnhtbESPT2sCMRDF74V+hzAFL0WzWlBZjSKCoLf6B70Om3Gz&#10;uJmsSXS3374RCj0+3rzfmzdfdrYWT/KhcqxgOMhAEBdOV1wqOB03/SmIEJE11o5JwQ8FWC7e3+aY&#10;a9fynp6HWIoE4ZCjAhNjk0sZCkMWw8A1xMm7Om8xJulLqT22CW5rOcqysbRYcWow2NDaUHE7PGx6&#10;4+LPn/f2vF3Jybe/jIudKdeNUr2PbjUDEamL/8d/6a1WMBl+wWtMI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th/EAAAA3AAAAA8AAAAAAAAAAAAAAAAAmAIAAGRycy9k&#10;b3ducmV2LnhtbFBLBQYAAAAABAAEAPUAAACJAwAAAAA=&#10;" path="m,l13910,e" filled="f" strokecolor="#164b6c">
                  <v:stroke dashstyle="3 1"/>
                  <v:path arrowok="t" o:connecttype="custom" o:connectlocs="0,0;13910,0" o:connectangles="0,0"/>
                </v:shape>
                <v:shape id="Freeform 32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QBsUA&#10;AADcAAAADwAAAGRycy9kb3ducmV2LnhtbESPQWvCQBSE7wX/w/IK3uomsdSQuglSFDy0h6qHentk&#10;n0lo9u2S3Wr8925B8DjMzDfMshpNL840+M6ygnSWgCCure64UXDYb15yED4ga+wtk4IreajKydMS&#10;C20v/E3nXWhEhLAvUEEbgiuk9HVLBv3MOuLonexgMEQ5NFIPeIlw08ssSd6kwY7jQouOPlqqf3d/&#10;RoE75dnnV+qSI2X6aOdmneuftVLT53H1DiLQGB7he3urFSzSV/g/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FAG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2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32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MUA&#10;AADcAAAADwAAAGRycy9kb3ducmV2LnhtbESPQWvCQBSE70L/w/IKvYjZWDQtqasUaYrgyaQXb4/s&#10;axLMvg3Z1Wz/fVco9DjMzDfMZhdML240us6ygmWSgiCure64UfBVFYtXEM4ja+wtk4IfcrDbPsw2&#10;mGs78YlupW9EhLDLUUHr/ZBL6eqWDLrEDsTR+7ajQR/l2Eg94hThppfPaZpJgx3HhRYH2rdUX8qr&#10;UVAFXvF6Tq4++qxapedL+Cw+lHp6DO9vIDwF/x/+ax+0gpdlB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sE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2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On8MA&#10;AADcAAAADwAAAGRycy9kb3ducmV2LnhtbESPQYvCMBSE74L/IbwFL6KponXpGkUWlQVPWi/eHs3b&#10;tti8lCar8d+bBcHjMDPfMMt1MI24Uedqywom4wQEcWF1zaWCc74bfYJwHlljY5kUPMjBetXvLTHT&#10;9s5Hup18KSKEXYYKKu/bTEpXVGTQjW1LHL1f2xn0UXal1B3eI9w0cpokqTRYc1yosKXviorr6c8o&#10;yAPPeD4kVxx8ms+SyzXsd1ulBh9h8wXCU/Dv8Kv9oxUsJgv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On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2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a7b8A&#10;AADcAAAADwAAAGRycy9kb3ducmV2LnhtbERPTYvCMBC9L/gfwgheFk0VV6UaRURF2JPWi7ehGdti&#10;MylN1PjvzUHw+Hjfi1UwtXhQ6yrLCoaDBARxbnXFhYJztuvPQDiPrLG2TApe5GC17PwsMNX2yUd6&#10;nHwhYgi7FBWU3jeplC4vyaAb2IY4clfbGvQRtoXULT5juKnlKEkm0mDFsaHEhjYl5bfT3SjIAo/5&#10;75dc/u8n2Ti53MJ+t1Wq1w3rOQhPwX/FH/dBK5gO49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lrtvwAAANwAAAAPAAAAAAAAAAAAAAAAAJgCAABkcnMvZG93bnJl&#10;di54bWxQSwUGAAAAAAQABAD1AAAAhA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2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dsUA&#10;AADcAAAADwAAAGRycy9kb3ducmV2LnhtbESPQWvCQBSE74L/YXlCL1I3KWrb1DVIqSL0VNNLb4/s&#10;axLMvg3ZNdn++64geBxm5htmkwfTioF611hWkC4SEMSl1Q1XCr6L/eMLCOeRNbaWScEfOci308kG&#10;M21H/qLh5CsRIewyVFB732VSurImg25hO+Lo/dreoI+yr6TucYxw08qnJFlLgw3HhRo7eq+pPJ8u&#10;RkEReMmrObny06+LZfJzDof9h1IPs7B7A+Ep+Hv41j5qBc/pK1zP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92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328"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MIA&#10;AADcAAAADwAAAGRycy9kb3ducmV2LnhtbERPPW/CMBDdK/EfrENiKzYMTZViohYJqVKXlMLAdo2P&#10;OEp8DrFLwr+vh0odn973pphcJ240hMazhtVSgSCuvGm41nD82j8+gwgR2WDnmTTcKUCxnT1sMDd+&#10;5E+6HWItUgiHHDXYGPtcylBZchiWvidO3MUPDmOCQy3NgGMKd51cK/UkHTacGiz2tLNUtYcfp6H8&#10;UG/T2Sn1rcrR7tvsdLnuOq0X8+n1BUSkKf6L/9zvRkO2TvPT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db8wgAAANwAAAAPAAAAAAAAAAAAAAAAAJgCAABkcnMvZG93&#10;bnJldi54bWxQSwUGAAAAAAQABAD1AAAAhwM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329"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UXccA&#10;AADcAAAADwAAAGRycy9kb3ducmV2LnhtbESPQWvCQBSE70L/w/IKvYhu9KAxdZUqVESUtiqlx0f2&#10;NQnNvg3ZNYn99W6h4HGYmW+Y+bIzpWiodoVlBaNhBII4tbrgTMH59DqIQTiPrLG0TAqu5GC5eOjN&#10;MdG25Q9qjj4TAcIuQQW591UipUtzMuiGtiIO3retDfog60zqGtsAN6UcR9FEGiw4LORY0Tqn9Od4&#10;MQpO8cx9HXbY30w/Ny3vV7P33zev1NNj9/IMwlPn7+H/9lYrmI5H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1F3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shape id="Freeform 330" o:spid="_x0000_s1039" style="position:absolute;left:4325;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XgMYA&#10;AADcAAAADwAAAGRycy9kb3ducmV2LnhtbESPT2sCMRTE7wW/Q3gFL1KzXUTLdqNIQfRUqArt8XXz&#10;3D/dvKybuMZv3xSEHoeZ+Q2Tr4JpxUC9qy0reJ4mIIgLq2suFRwPm6cXEM4ja2wtk4IbOVgtRw85&#10;Ztpe+YOGvS9FhLDLUEHlfZdJ6YqKDLqp7Yijd7K9QR9lX0rd4zXCTSvTJJlLgzXHhQo7equo+Nlf&#10;jILv00R/pU2YNbdyO/t8H+YYirNS48ewfgXhKfj/8L290woW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9XgMYAAADcAAAADwAAAAAAAAAAAAAAAACYAgAAZHJz&#10;L2Rvd25yZXYueG1sUEsFBgAAAAAEAAQA9QAAAIsDAAAAAA==&#10;" path="m381,r,178l,178,,712r381,l381,891,761,445,381,xe" fillcolor="#848484" stroked="f">
                  <v:path arrowok="t" o:connecttype="custom" o:connectlocs="381,0;381,178;0,178;0,712;381,712;381,891;761,445;381,0" o:connectangles="0,0,0,0,0,0,0,0"/>
                </v:shape>
                <v:shape id="Freeform 331" o:spid="_x0000_s1040"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jpMQA&#10;AADcAAAADwAAAGRycy9kb3ducmV2LnhtbESP3WoCMRSE7wt9h3AKvatZFWxZNytWsBSkYP25P2yO&#10;m9XNyZJEXd++EYReDjPzDVPMetuKC/nQOFYwHGQgiCunG64V7LbLtw8QISJrbB2TghsFmJXPTwXm&#10;2l35ly6bWIsE4ZCjAhNjl0sZKkMWw8B1xMk7OG8xJulrqT1eE9y2cpRlE2mx4bRgsKOFoeq0OVsF&#10;9ud4/mwW4+3Xam38cq/XetLWSr2+9PMpiEh9/A8/2t9awftoDP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46TEAAAA3AAAAA8AAAAAAAAAAAAAAAAAmAIAAGRycy9k&#10;b3ducmV2LnhtbFBLBQYAAAAABAAEAPUAAACJ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332" o:spid="_x0000_s1041"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3xccA&#10;AADcAAAADwAAAGRycy9kb3ducmV2LnhtbESPW2vCQBSE3wv+h+UIfRHdVIqX6CptoVJE8Yr4eMge&#10;k2D2bMhuTdpf3xWEPg4z8w0znTemEDeqXG5ZwUsvAkGcWJ1zquB4+OyOQDiPrLGwTAp+yMF81nqa&#10;YqxtzTu67X0qAoRdjAoy78tYSpdkZND1bEkcvIutDPogq1TqCusAN4XsR9FAGsw5LGRY0kdGyXX/&#10;bRQcRmN3Xi+xsxieFjWv3sfb341X6rndvE1AeGr8f/jR/tIKhv1X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Nd8X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33" o:spid="_x0000_s1042" style="position:absolute;left:9356;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HcUA&#10;AADcAAAADwAAAGRycy9kb3ducmV2LnhtbESP3WrCQBSE7wu+w3KE3tWNSv2JrqKCIrQUjHp/yB6T&#10;YPZs2N3G9O3dQqGXw8x8wyzXnalFS85XlhUMBwkI4tzqigsFl/P+bQbCB2SNtWVS8EMe1qveyxJT&#10;bR98ojYLhYgQ9ikqKENoUil9XpJBP7ANcfRu1hkMUbpCaoePCDe1HCXJRBqsOC6U2NCupPyefRsF&#10;Lm8/i3P2sRtft5tse5h8zcyclHrtd5sFiEBd+A//tY9awXT0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odxQAAANwAAAAPAAAAAAAAAAAAAAAAAJgCAABkcnMv&#10;ZG93bnJldi54bWxQSwUGAAAAAAQABAD1AAAAigMAAAAA&#10;" path="m381,r,178l,178,,712r381,l381,891,761,445,381,xe" fillcolor="#5f4778" stroked="f">
                  <v:path arrowok="t" o:connecttype="custom" o:connectlocs="381,0;381,178;0,178;0,712;381,712;381,891;761,445;381,0" o:connectangles="0,0,0,0,0,0,0,0"/>
                </v:shape>
                <v:shape id="Freeform 334" o:spid="_x0000_s1043"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9JMQA&#10;AADcAAAADwAAAGRycy9kb3ducmV2LnhtbESP3YrCMBSE7wXfIRxh7zRdF1SqUUTWH1QE3X2AY3Ns&#10;u9uc1CZqfXsjCF4OM/MNM5rUphBXqlxuWcFnJwJBnFidc6rg92feHoBwHlljYZkU3MnBZNxsjDDW&#10;9sZ7uh58KgKEXYwKMu/LWEqXZGTQdWxJHLyTrQz6IKtU6gpvAW4K2Y2injSYc1jIsKRZRsn/4WIU&#10;bM87OfueLo+bk//6uxQLg7xeKPXRqqdDEJ5q/w6/2iutoN/twfNMO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STEAAAA3AAAAA8AAAAAAAAAAAAAAAAAmAIAAGRycy9k&#10;b3ducmV2LnhtbFBLBQYAAAAABAAEAPUAAACJ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335" o:spid="_x0000_s1044"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sscA&#10;AADcAAAADwAAAGRycy9kb3ducmV2LnhtbESPQWvCQBSE7wX/w/KEXkrd1EOjqatooSJS0apIj4/s&#10;Mwlm34bsaqK/visIPQ4z8w0zmrSmFBeqXWFZwVsvAkGcWl1wpmC/+3odgHAeWWNpmRRcycFk3Hka&#10;YaJtwz902fpMBAi7BBXk3leJlC7NyaDr2Yo4eEdbG/RB1pnUNTYBbkrZj6J3abDgsJBjRZ85paft&#10;2SjYDYbud7XEl3l8mDf8PRtubmuv1HO3nX6A8NT6//CjvdAK4n4M9zPh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6bL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36" o:spid="_x0000_s1045"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WWcEA&#10;AADcAAAADwAAAGRycy9kb3ducmV2LnhtbERPz2vCMBS+D/wfwhN2m+kErVSjDFGoMA/q2PnZPJti&#10;81KSqN1/vxwEjx/f78Wqt624kw+NYwWfowwEceV0w7WCn9P2YwYiRGSNrWNS8EcBVsvB2wIL7R58&#10;oPsx1iKFcChQgYmxK6QMlSGLYeQ64sRdnLcYE/S11B4fKdy2cpxlU2mx4dRgsKO1oep6vFkF+90E&#10;y7M5t+G22+Tl4ep/v32u1Puw/5qDiNTHl/jpLrWCfJz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xVlnBAAAA3AAAAA8AAAAAAAAAAAAAAAAAmAIAAGRycy9kb3du&#10;cmV2LnhtbFBLBQYAAAAABAAEAPUAAACG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337" o:spid="_x0000_s1046"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if8QA&#10;AADcAAAADwAAAGRycy9kb3ducmV2LnhtbESPT4vCMBTE7wt+h/AEb2uqB12rqYioeFpY9aC3R/P6&#10;B5uX0sTa+unNwsIeh5nfDLNad6YSLTWutKxgMo5AEKdWl5wruJz3n18gnEfWWFkmBT05WCeDjxXG&#10;2j75h9qTz0UoYRejgsL7OpbSpQUZdGNbEwcvs41BH2STS93gM5SbSk6jaCYNlhwWCqxpW1B6Pz2M&#10;grn7PvdXnh0P88st2/lK9i/dKjUadpslCE+d/w//0UcduOkCfs+EIy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In/EAAAA3AAAAA8AAAAAAAAAAAAAAAAAmAIAAGRycy9k&#10;b3ducmV2LnhtbFBLBQYAAAAABAAEAPUAAACJAw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338" o:spid="_x0000_s1047"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339" o:spid="_x0000_s104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t88UA&#10;AADcAAAADwAAAGRycy9kb3ducmV2LnhtbESP3YrCMBSE7wXfIRzBO02roNI1igiCgj9slQXvDs3Z&#10;ttic1CZq9+03wsJeDjPzDTNftqYST2pcaVlBPIxAEGdWl5wruJw3gxkI55E1VpZJwQ85WC66nTkm&#10;2r74k56pz0WAsEtQQeF9nUjpsoIMuqGtiYP3bRuDPsgml7rBV4CbSo6iaCINlhwWCqxpXVB2Sx9G&#10;gcwOp8d1tXdf191sd77cjy4+kFL9Xrv6AOGp9f/hv/ZWK5iOY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G3zxQAAANwAAAAPAAAAAAAAAAAAAAAAAJgCAABkcnMv&#10;ZG93bnJldi54bWxQSwUGAAAAAAQABAD1AAAAigMAAAAA&#10;" path="m960,360l,360,480,720,960,360xe" fillcolor="#1b577b" stroked="f">
                    <v:path arrowok="t" o:connecttype="custom" o:connectlocs="960,360;0,360;480,720;960,360" o:connectangles="0,0,0,0"/>
                  </v:shape>
                  <v:shape id="Freeform 340" o:spid="_x0000_s1049"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hMUA&#10;AADcAAAADwAAAGRycy9kb3ducmV2LnhtbESPQWvCQBSE74L/YXlCb7rRQivRTRBBqFBbqiJ4e2Sf&#10;STD7Ns2uSfz3bkHocZiZb5hl2ptKtNS40rKC6SQCQZxZXXKu4HjYjOcgnEfWWFkmBXdykCbDwRJj&#10;bTv+oXbvcxEg7GJUUHhfx1K6rCCDbmJr4uBdbGPQB9nkUjfYBbip5CyK3qTBksNCgTWtC8qu+5tR&#10;ILPd9+28+nSn83a+PRx/v9x0R0q9jPrVAoSn3v+Hn+0PreD9dQZ/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vOExQAAANwAAAAPAAAAAAAAAAAAAAAAAJgCAABkcnMv&#10;ZG93bnJldi54bWxQSwUGAAAAAAQABAD1AAAAigMAAAAA&#10;" path="m720,l240,r,360l720,360,720,xe" fillcolor="#1b577b" stroked="f">
                    <v:path arrowok="t" o:connecttype="custom" o:connectlocs="720,0;240,0;240,360;720,360;720,0" o:connectangles="0,0,0,0,0"/>
                  </v:shape>
                </v:group>
                <v:shape id="Freeform 341" o:spid="_x0000_s1050"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BJMUA&#10;AADcAAAADwAAAGRycy9kb3ducmV2LnhtbESPQWvCQBSE74L/YXmF3nRTA1qiq1Sh0EJFTPXg7ZF9&#10;ZmOzb0N2q/Hfu4LgcZiZb5jZorO1OFPrK8cK3oYJCOLC6YpLBbvfz8E7CB+QNdaOScGVPCzm/d4M&#10;M+0uvKVzHkoRIewzVGBCaDIpfWHIoh+6hjh6R9daDFG2pdQtXiLc1nKUJGNpseK4YLChlaHiL/+3&#10;Ck653Y+v9L3brA8/0sh0vzSTWqnXl+5jCiJQF57hR/tLK5ik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EkxQAAANwAAAAPAAAAAAAAAAAAAAAAAJgCAABkcnMv&#10;ZG93bnJldi54bWxQSwUGAAAAAAQABAD1AAAAigMAAAAA&#10;" path="m,360r240,l240,,720,r,360l960,360,480,720,,360xe" filled="f" strokecolor="#af5c04" strokeweight=".31744mm">
                  <v:stroke dashstyle="3 1"/>
                  <v:path arrowok="t" o:connecttype="custom" o:connectlocs="0,360;240,360;240,0;720,0;720,360;960,360;480,720;0,360" o:connectangles="0,0,0,0,0,0,0,0"/>
                </v:shape>
                <v:shape id="Freeform 342" o:spid="_x0000_s1051" style="position:absolute;left:446;top:6675;width:3445;height:1770;visibility:visible;mso-wrap-style:square;v-text-anchor:top" coordsize="3445,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2NsYA&#10;AADcAAAADwAAAGRycy9kb3ducmV2LnhtbESPQWvCQBSE70L/w/IKvRTdqKVKdBURSxvaS6OCx0f2&#10;NQnNvo27q8Z/7xYKHoeZ+YaZLzvTiDM5X1tWMBwkIIgLq2suFey2b/0pCB+QNTaWScGVPCwXD705&#10;ptpe+JvOeShFhLBPUUEVQptK6YuKDPqBbYmj92OdwRClK6V2eIlw08hRkrxKgzXHhQpbWldU/OYn&#10;o+Ckp749bMpMf+Fh/Hx8/8z2mVPq6bFbzUAE6sI9/N/+0Aom4x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2NsYAAADcAAAADwAAAAAAAAAAAAAAAACYAgAAZHJz&#10;L2Rvd25yZXYueG1sUEsFBgAAAAAEAAQA9QAAAIsDAAAAAA==&#10;" path="m3149,l294,,216,10,146,40,86,86,40,146,10,216,,294,,1474r10,79l40,1623r46,60l146,1729r70,30l294,1769r2855,l3227,1759r71,-30l3358,1683r46,-60l3434,1553r10,-79l3444,294r-10,-78l3404,146,3358,86,3298,40,3227,10,3149,xe" fillcolor="#d5d5d5" stroked="f">
                  <v:fill opacity="48573f"/>
                  <v:path arrowok="t" o:connecttype="custom" o:connectlocs="3149,0;294,0;216,10;146,40;86,86;40,146;10,216;0,294;0,1474;10,1553;40,1623;86,1683;146,1729;216,1759;294,1769;3149,1769;3227,1759;3298,1729;3358,1683;3404,1623;3434,1553;3444,1474;3444,294;3434,216;3404,146;3358,86;3298,40;3227,10;3149,0" o:connectangles="0,0,0,0,0,0,0,0,0,0,0,0,0,0,0,0,0,0,0,0,0,0,0,0,0,0,0,0,0"/>
                </v:shape>
                <v:shape id="Freeform 343" o:spid="_x0000_s1052" style="position:absolute;left:446;top:6675;width:3445;height:1770;visibility:visible;mso-wrap-style:square;v-text-anchor:top" coordsize="3445,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GMUA&#10;AADcAAAADwAAAGRycy9kb3ducmV2LnhtbESPQWvCQBSE7wX/w/KE3upGbaPGrCLSQih4aKr3R/aZ&#10;hGTfhuwa0/76bqHQ4zAz3zDpfjStGKh3tWUF81kEgriwuuZSwfnz7WkNwnlkja1lUvBFDva7yUOK&#10;ibZ3/qAh96UIEHYJKqi87xIpXVGRQTezHXHwrrY36IPsS6l7vAe4aeUiimJpsOawUGFHx4qKJr8Z&#10;Be/mVDabxXP2/Tpkxfmi464+xEo9TsfDFoSn0f+H/9qZVrBa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YxQAAANwAAAAPAAAAAAAAAAAAAAAAAJgCAABkcnMv&#10;ZG93bnJldi54bWxQSwUGAAAAAAQABAD1AAAAigMAAAAA&#10;" path="m,294l10,216,40,146,86,86,146,40,216,10,294,,3149,r78,10l3298,40r60,46l3404,146r30,70l3444,294r,1180l3434,1553r-30,70l3358,1683r-60,46l3227,1759r-78,10l294,1769r-78,-10l146,1729,86,1683,40,1623,10,1553,,1474,,294xe" filled="f" strokecolor="#af5c04" strokeweight=".35275mm">
                  <v:path arrowok="t" o:connecttype="custom" o:connectlocs="0,294;10,216;40,146;86,86;146,40;216,10;294,0;3149,0;3227,10;3298,40;3358,86;3404,146;3434,216;3444,294;3444,1474;3434,1553;3404,1623;3358,1683;3298,1729;3227,1759;3149,1769;294,1769;216,1759;146,1729;86,1683;40,1623;10,1553;0,1474;0,294" o:connectangles="0,0,0,0,0,0,0,0,0,0,0,0,0,0,0,0,0,0,0,0,0,0,0,0,0,0,0,0,0"/>
                </v:shape>
                <v:shape id="Freeform 344" o:spid="_x0000_s1053" style="position:absolute;left:5640;top:6675;width:3120;height:1770;visibility:visible;mso-wrap-style:square;v-text-anchor:top" coordsize="312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NMQA&#10;AADcAAAADwAAAGRycy9kb3ducmV2LnhtbESPUWvCQBCE3wv9D8cW+lLqxQqxpJ5SCgVRX7T+gDW3&#10;JsHcbrg7Y/rvPUHwcZj5ZpjZYnCt6smHRtjAeJSBIi7FNlwZ2P/9vn+CChHZYitMBv4pwGL+/DTD&#10;wsqFt9TvYqVSCYcCDdQxdoXWoazJYRhJR5y8o3iHMUlfaevxkspdqz+yLNcOG04LNXb0U1N52p2d&#10;gWmfbUUOh/XmLd9vlmu/kjjNjXl9Gb6/QEUa4iN8p5c2cZMc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YjTEAAAA3AAAAA8AAAAAAAAAAAAAAAAAmAIAAGRycy9k&#10;b3ducmV2LnhtbFBLBQYAAAAABAAEAPUAAACJAwAAAAA=&#10;" path="m2825,l295,,216,10,146,40,86,86,40,146,10,216,,294,,1474r10,79l40,1623r46,60l146,1729r70,30l295,1769r2530,l2903,1759r70,-30l3033,1683r46,-60l3109,1553r11,-79l3120,294r-11,-78l3079,146,3033,86,2973,40,2903,10,2825,xe" fillcolor="#dfd6e7" stroked="f">
                  <v:fill opacity="48573f"/>
                  <v:path arrowok="t" o:connecttype="custom" o:connectlocs="2825,0;295,0;216,10;146,40;86,86;40,146;10,216;0,294;0,1474;10,1553;40,1623;86,1683;146,1729;216,1759;295,1769;2825,1769;2903,1759;2973,1729;3033,1683;3079,1623;3109,1553;3120,1474;3120,294;3109,216;3079,146;3033,86;2973,40;2903,10;2825,0" o:connectangles="0,0,0,0,0,0,0,0,0,0,0,0,0,0,0,0,0,0,0,0,0,0,0,0,0,0,0,0,0"/>
                </v:shape>
                <v:shape id="Freeform 345" o:spid="_x0000_s1054" style="position:absolute;left:5640;top:6675;width:3120;height:1770;visibility:visible;mso-wrap-style:square;v-text-anchor:top" coordsize="312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xwcIA&#10;AADcAAAADwAAAGRycy9kb3ducmV2LnhtbESPQYvCMBSE78L+h/AEL7KmKqzSNUpZED0JW8Xzo3m2&#10;xealNNGm/94IC3scZuYbZrMLphFP6lxtWcF8loAgLqyuuVRwOe8/1yCcR9bYWCYFAznYbT9GG0y1&#10;7fmXnrkvRYSwS1FB5X2bSumKigy6mW2Jo3eznUEfZVdK3WEf4aaRiyT5kgZrjgsVtvRTUXHPH0aB&#10;CXN8nPaZz9pruOH0MPTDNVdqMg7ZNwhPwf+H/9pHrWC1XMH7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rHBwgAAANwAAAAPAAAAAAAAAAAAAAAAAJgCAABkcnMvZG93&#10;bnJldi54bWxQSwUGAAAAAAQABAD1AAAAhwMAAAAA&#10;" path="m,294l10,216,40,146,86,86,146,40,216,10,295,,2825,r78,10l2973,40r60,46l3079,146r30,70l3120,294r,1180l3109,1553r-30,70l3033,1683r-60,46l2903,1759r-78,10l295,1769r-79,-10l146,1729,86,1683,40,1623,10,1553,,1474,,294xe" filled="f" strokecolor="#af5c04" strokeweight="1pt">
                  <v:path arrowok="t" o:connecttype="custom" o:connectlocs="0,294;10,216;40,146;86,86;146,40;216,10;295,0;2825,0;2903,10;2973,40;3033,86;3079,146;3109,216;3120,294;3120,1474;3109,1553;3079,1623;3033,1683;2973,1729;2903,1759;2825,1769;295,1769;216,1759;146,1729;86,1683;40,1623;10,1553;0,1474;0,294" o:connectangles="0,0,0,0,0,0,0,0,0,0,0,0,0,0,0,0,0,0,0,0,0,0,0,0,0,0,0,0,0"/>
                </v:shape>
                <v:shape id="Freeform 346" o:spid="_x0000_s1055" style="position:absolute;left:10764;top:6659;width:3036;height:1770;visibility:visible;mso-wrap-style:square;v-text-anchor:top" coordsize="3036,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jZMQA&#10;AADcAAAADwAAAGRycy9kb3ducmV2LnhtbERPy2rCQBTdF/yH4Ra604lWaomOIvFB60KIdePumrlN&#10;gpk7ITOa1K93FkKXh/OeLTpTiRs1rrSsYDiIQBBnVpecKzj+bPqfIJxH1lhZJgV/5GAx773MMNa2&#10;5ZRuB5+LEMIuRgWF93UspcsKMugGtiYO3K9tDPoAm1zqBtsQbio5iqIPabDk0FBgTUlB2eVwNQqu&#10;5TFtE6RNchrvzsP9+v69Pa+UenvtllMQnjr/L366v7SCyXtYG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2TEAAAA3AAAAA8AAAAAAAAAAAAAAAAAmAIAAGRycy9k&#10;b3ducmV2LnhtbFBLBQYAAAAABAAEAPUAAACJAwAAAAA=&#10;" path="m2740,l295,,216,10,146,40,86,86,40,146,10,216,,295,,1474r10,79l40,1623r46,60l146,1729r70,30l295,1769r2445,l2819,1759r70,-30l2949,1683r46,-60l3025,1553r10,-79l3035,295r-10,-79l2995,146,2949,86,2889,40,2819,10,2740,xe" fillcolor="#f1ced2" stroked="f">
                  <v:fill opacity="48573f"/>
                  <v:path arrowok="t" o:connecttype="custom" o:connectlocs="2740,0;295,0;216,10;146,40;86,86;40,146;10,216;0,295;0,1474;10,1553;40,1623;86,1683;146,1729;216,1759;295,1769;2740,1769;2819,1759;2889,1729;2949,1683;2995,1623;3025,1553;3035,1474;3035,295;3025,216;2995,146;2949,86;2889,40;2819,10;2740,0" o:connectangles="0,0,0,0,0,0,0,0,0,0,0,0,0,0,0,0,0,0,0,0,0,0,0,0,0,0,0,0,0"/>
                </v:shape>
                <v:shape id="Freeform 347" o:spid="_x0000_s1056" style="position:absolute;left:10764;top:6659;width:3036;height:1770;visibility:visible;mso-wrap-style:square;v-text-anchor:top" coordsize="3036,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XwcUA&#10;AADcAAAADwAAAGRycy9kb3ducmV2LnhtbESPQWsCMRSE74X+h/AK3mpSC7auRimlFQ97qRXF23Pz&#10;3F1MXpZNdNd/bwoFj8PMfMPMFr2z4kJtqD1reBkqEMSFNzWXGja/38/vIEJENmg9k4YrBVjMHx9m&#10;mBnf8Q9d1rEUCcIhQw1VjE0mZSgqchiGviFO3tG3DmOSbSlNi12COytHSo2lw5rTQoUNfVZUnNZn&#10;p2FfqzzaXd55XNp8q5YbHh2+tB489R9TEJH6eA//t1dGw9vrB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VfBxQAAANwAAAAPAAAAAAAAAAAAAAAAAJgCAABkcnMv&#10;ZG93bnJldi54bWxQSwUGAAAAAAQABAD1AAAAigMAAAAA&#10;" path="m,295l10,216,40,146,86,86,146,40,216,10,295,,2740,r79,10l2889,40r60,46l2995,146r30,70l3035,295r,1179l3025,1553r-30,70l2949,1683r-60,46l2819,1759r-79,10l295,1769r-79,-10l146,1729,86,1683,40,1623,10,1553,,1474,,295xe" filled="f" strokecolor="#af5c04" strokeweight="1pt">
                  <v:path arrowok="t" o:connecttype="custom" o:connectlocs="0,295;10,216;40,146;86,86;146,40;216,10;295,0;2740,0;2819,10;2889,40;2949,86;2995,146;3025,216;3035,295;3035,1474;3025,1553;2995,1623;2949,1683;2889,1729;2819,1759;2740,1769;295,1769;216,1759;146,1729;86,1683;40,1623;10,1553;0,1474;0,295" o:connectangles="0,0,0,0,0,0,0,0,0,0,0,0,0,0,0,0,0,0,0,0,0,0,0,0,0,0,0,0,0"/>
                </v:shape>
                <v:shape id="Freeform 348" o:spid="_x0000_s1057" style="position:absolute;left:3003;top:2641;width:7718;height:698;visibility:visible;mso-wrap-style:square;v-text-anchor:top" coordsize="771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Q58EA&#10;AADcAAAADwAAAGRycy9kb3ducmV2LnhtbERP3WrCMBS+F/YO4QjeaVI3dHRGGWMDGUyw2wMcmmNT&#10;bE5KEm316ZeLwS4/vv/NbnSduFKIrWcNxUKBIK69abnR8PP9MX8GEROywc4zabhRhN32YbLB0viB&#10;j3StUiNyCMcSNdiU+lLKWFtyGBe+J87cyQeHKcPQSBNwyOGuk0ulVtJhy7nBYk9vlupzdXEa7qrq&#10;i4LC+9e5Heyjqi7L9edB69l0fH0BkWhM/+I/995oWD/l+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4kOfBAAAA3AAAAA8AAAAAAAAAAAAAAAAAmAIAAGRycy9kb3du&#10;cmV2LnhtbFBLBQYAAAAABAAEAPUAAACGAwAAAAA=&#10;" path="m7601,l116,,70,9,34,34,9,70,,116,,581r9,45l34,663r36,25l116,697r7485,l7646,688r37,-25l7708,626r9,-45l7717,116r-9,-46l7683,34,7646,9,7601,xe" fillcolor="#88c3e4" stroked="f">
                  <v:fill opacity="47288f"/>
                  <v:path arrowok="t" o:connecttype="custom" o:connectlocs="7601,0;116,0;70,9;34,34;9,70;0,116;0,581;9,626;34,663;70,688;116,697;7601,697;7646,688;7683,663;7708,626;7717,581;7717,116;7708,70;7683,34;7646,9;7601,0" o:connectangles="0,0,0,0,0,0,0,0,0,0,0,0,0,0,0,0,0,0,0,0,0"/>
                </v:shape>
                <v:shape id="Freeform 349" o:spid="_x0000_s1058" style="position:absolute;left:3003;top:2641;width:7718;height:698;visibility:visible;mso-wrap-style:square;v-text-anchor:top" coordsize="771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8YA&#10;AADcAAAADwAAAGRycy9kb3ducmV2LnhtbESPQUvDQBSE74L/YXkFb3aTUmyJ3ZYqtHoSm7bi8TX7&#10;TILZt2n22cR/7wqCx2FmvmEWq8E16kJdqD0bSMcJKOLC25pLA4f95nYOKgiyxcYzGfimAKvl9dUC&#10;M+t73tEll1JFCIcMDVQibaZ1KCpyGMa+JY7eh+8cSpRdqW2HfYS7Rk+S5E47rDkuVNjSY0XFZ/7l&#10;DDzpfHqQev6wfUuP8nKa9efT+6sxN6NhfQ9KaJD/8F/72RqYTVP4PROP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y8YAAADcAAAADwAAAAAAAAAAAAAAAACYAgAAZHJz&#10;L2Rvd25yZXYueG1sUEsFBgAAAAAEAAQA9QAAAIsDAAAAAA==&#10;" path="m,116l9,70,34,34,70,9,116,,7601,r45,9l7683,34r25,36l7717,116r,465l7708,626r-25,37l7646,688r-45,9l116,697,70,688,34,663,9,626,,581,,116xe" filled="f" strokecolor="#af5c04" strokeweight=".35275mm">
                  <v:path arrowok="t" o:connecttype="custom" o:connectlocs="0,116;9,70;34,34;70,9;116,0;7601,0;7646,9;7683,34;7708,70;7717,116;7717,581;7708,626;7683,663;7646,688;7601,697;116,697;70,688;34,663;9,626;0,581;0,116" o:connectangles="0,0,0,0,0,0,0,0,0,0,0,0,0,0,0,0,0,0,0,0,0"/>
                </v:shape>
                <v:shape id="Freeform 350" o:spid="_x0000_s1059" style="position:absolute;left:3007;top:3338;width:7715;height:697;visibility:visible;mso-wrap-style:square;v-text-anchor:top" coordsize="77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ncYA&#10;AADcAAAADwAAAGRycy9kb3ducmV2LnhtbESPT2vCQBTE74V+h+UJ3upGKSrRVUolUBQP/inS2yP7&#10;TEKzb8Puqkk/fVcQPA4z8xtmvmxNLa7kfGVZwXCQgCDOra64UHA8ZG9TED4ga6wtk4KOPCwXry9z&#10;TLW98Y6u+1CICGGfooIyhCaV0uclGfQD2xBH72ydwRClK6R2eItwU8tRkoylwYrjQokNfZaU/+4v&#10;RkE2dpvsu6sPG/OzDX+nbj05rVCpfq/9mIEI1IZn+NH+0gom7y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ncYAAADcAAAADwAAAAAAAAAAAAAAAACYAgAAZHJz&#10;L2Rvd25yZXYueG1sUEsFBgAAAAAEAAQA9QAAAIsDAAAAAA==&#10;" path="m7598,l116,,70,9,34,34,9,70,,116,,580r9,46l34,662r36,25l116,696r7482,l7643,687r37,-25l7705,626r9,-46l7714,116r-9,-46l7680,34,7643,9,7598,xe" fillcolor="#88c3e4" stroked="f">
                  <v:fill opacity="47288f"/>
                  <v:path arrowok="t" o:connecttype="custom" o:connectlocs="7598,0;116,0;70,9;34,34;9,70;0,116;0,580;9,626;34,662;70,687;116,696;7598,696;7643,687;7680,662;7705,626;7714,580;7714,116;7705,70;7680,34;7643,9;7598,0" o:connectangles="0,0,0,0,0,0,0,0,0,0,0,0,0,0,0,0,0,0,0,0,0"/>
                </v:shape>
                <v:shape id="Freeform 351" o:spid="_x0000_s1060" style="position:absolute;left:3007;top:3338;width:7715;height:697;visibility:visible;mso-wrap-style:square;v-text-anchor:top" coordsize="77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qq8cA&#10;AADcAAAADwAAAGRycy9kb3ducmV2LnhtbESPS0/DMBCE70j8B2uRuKDWgdKH0roVAhXaQw99nrfx&#10;kkTEuyE2bfj3NRJSj6OZ+UYzmbWuUidqfCls4LGbgCLOxJacG9ht550RKB+QLVbCZOCXPMymtzcT&#10;TK2ceU2nTchVhLBP0UARQp1q7bOCHPqu1MTR+5TGYYiyybVt8BzhrtJPSTLQDkuOCwXW9FpQ9rX5&#10;cQaqh+NqP+jLh3bfh+378m0tPWmNub9rX8agArXhGv5vL6yB4XMP/s7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qqvHAAAA3AAAAA8AAAAAAAAAAAAAAAAAmAIAAGRy&#10;cy9kb3ducmV2LnhtbFBLBQYAAAAABAAEAPUAAACMAwAAAAA=&#10;" path="m,116l9,70,34,34,70,9,116,,7598,r45,9l7680,34r25,36l7714,116r,464l7705,626r-25,36l7643,687r-45,9l116,696,70,687,34,662,9,626,,580,,116xe" filled="f" strokecolor="#af5c04" strokeweight="1pt">
                  <v:path arrowok="t" o:connecttype="custom" o:connectlocs="0,116;9,70;34,34;70,9;116,0;7598,0;7643,9;7680,34;7705,70;7714,116;7714,580;7705,626;7680,662;7643,687;7598,696;116,696;70,687;34,662;9,626;0,580;0,116" o:connectangles="0,0,0,0,0,0,0,0,0,0,0,0,0,0,0,0,0,0,0,0,0"/>
                </v:shape>
                <w10:wrap anchorx="page" anchory="page"/>
              </v:group>
            </w:pict>
          </mc:Fallback>
        </mc:AlternateContent>
      </w:r>
      <w:r w:rsidR="0037675A">
        <w:rPr>
          <w:sz w:val="24"/>
          <w:szCs w:val="24"/>
        </w:rPr>
        <w:t>Number of sellers &amp; buyers Product differentiation Barriers to entry</w:t>
      </w:r>
    </w:p>
    <w:p w:rsidR="00000000" w:rsidRDefault="0037675A">
      <w:pPr>
        <w:pStyle w:val="BodyText"/>
        <w:kinsoku w:val="0"/>
        <w:overflowPunct w:val="0"/>
        <w:spacing w:line="254" w:lineRule="auto"/>
        <w:ind w:left="898" w:right="446" w:firstLine="6"/>
        <w:jc w:val="center"/>
        <w:rPr>
          <w:sz w:val="24"/>
          <w:szCs w:val="24"/>
        </w:rPr>
      </w:pPr>
      <w:r>
        <w:rPr>
          <w:sz w:val="24"/>
          <w:szCs w:val="24"/>
        </w:rPr>
        <w:t>Cost structures Vertical</w:t>
      </w:r>
      <w:r>
        <w:rPr>
          <w:spacing w:val="-19"/>
          <w:sz w:val="24"/>
          <w:szCs w:val="24"/>
        </w:rPr>
        <w:t xml:space="preserve"> </w:t>
      </w:r>
      <w:r>
        <w:rPr>
          <w:sz w:val="24"/>
          <w:szCs w:val="24"/>
        </w:rPr>
        <w:t>integration</w:t>
      </w:r>
    </w:p>
    <w:p w:rsidR="00000000" w:rsidRDefault="0037675A">
      <w:pPr>
        <w:pStyle w:val="BodyText"/>
        <w:kinsoku w:val="0"/>
        <w:overflowPunct w:val="0"/>
        <w:spacing w:before="212" w:line="254" w:lineRule="auto"/>
        <w:ind w:left="490" w:right="38"/>
        <w:jc w:val="center"/>
        <w:rPr>
          <w:sz w:val="24"/>
          <w:szCs w:val="24"/>
        </w:rPr>
      </w:pPr>
      <w:r>
        <w:rPr>
          <w:rFonts w:ascii="Times New Roman" w:hAnsi="Times New Roman" w:cs="Vrinda"/>
          <w:sz w:val="24"/>
          <w:szCs w:val="24"/>
        </w:rPr>
        <w:br w:type="column"/>
      </w:r>
      <w:r>
        <w:rPr>
          <w:sz w:val="24"/>
          <w:szCs w:val="24"/>
        </w:rPr>
        <w:lastRenderedPageBreak/>
        <w:t>Pricing behaviour Product strategy Research &amp;</w:t>
      </w:r>
      <w:r>
        <w:rPr>
          <w:spacing w:val="-15"/>
          <w:sz w:val="24"/>
          <w:szCs w:val="24"/>
        </w:rPr>
        <w:t xml:space="preserve"> </w:t>
      </w:r>
      <w:r>
        <w:rPr>
          <w:sz w:val="24"/>
          <w:szCs w:val="24"/>
        </w:rPr>
        <w:t>development Advertising</w:t>
      </w:r>
    </w:p>
    <w:p w:rsidR="00000000" w:rsidRDefault="0037675A">
      <w:pPr>
        <w:pStyle w:val="BodyText"/>
        <w:kinsoku w:val="0"/>
        <w:overflowPunct w:val="0"/>
        <w:spacing w:line="269" w:lineRule="exact"/>
        <w:ind w:left="481" w:right="38"/>
        <w:jc w:val="center"/>
        <w:rPr>
          <w:sz w:val="24"/>
          <w:szCs w:val="24"/>
        </w:rPr>
      </w:pPr>
      <w:r>
        <w:rPr>
          <w:sz w:val="24"/>
          <w:szCs w:val="24"/>
        </w:rPr>
        <w:t>Legal</w:t>
      </w:r>
      <w:r>
        <w:rPr>
          <w:spacing w:val="-6"/>
          <w:sz w:val="24"/>
          <w:szCs w:val="24"/>
        </w:rPr>
        <w:t xml:space="preserve"> </w:t>
      </w:r>
      <w:r>
        <w:rPr>
          <w:sz w:val="24"/>
          <w:szCs w:val="24"/>
        </w:rPr>
        <w:t>tactics</w:t>
      </w:r>
    </w:p>
    <w:p w:rsidR="00000000" w:rsidRDefault="0037675A">
      <w:pPr>
        <w:pStyle w:val="BodyText"/>
        <w:kinsoku w:val="0"/>
        <w:overflowPunct w:val="0"/>
        <w:spacing w:before="196" w:line="254" w:lineRule="auto"/>
        <w:ind w:left="490" w:right="529" w:hanging="2"/>
        <w:jc w:val="center"/>
        <w:rPr>
          <w:sz w:val="24"/>
          <w:szCs w:val="24"/>
        </w:rPr>
      </w:pPr>
      <w:r>
        <w:rPr>
          <w:rFonts w:ascii="Times New Roman" w:hAnsi="Times New Roman" w:cs="Vrinda"/>
          <w:sz w:val="24"/>
          <w:szCs w:val="24"/>
        </w:rPr>
        <w:br w:type="column"/>
      </w:r>
      <w:r>
        <w:rPr>
          <w:sz w:val="24"/>
          <w:szCs w:val="24"/>
        </w:rPr>
        <w:lastRenderedPageBreak/>
        <w:t>Productive efficiency Allocative efficiency Technological progress Full employment Equity</w:t>
      </w:r>
    </w:p>
    <w:p w:rsidR="00000000" w:rsidRDefault="0037675A">
      <w:pPr>
        <w:pStyle w:val="BodyText"/>
        <w:kinsoku w:val="0"/>
        <w:overflowPunct w:val="0"/>
        <w:spacing w:before="196" w:line="254" w:lineRule="auto"/>
        <w:ind w:left="490" w:right="529" w:hanging="2"/>
        <w:jc w:val="center"/>
        <w:rPr>
          <w:sz w:val="24"/>
          <w:szCs w:val="24"/>
        </w:rPr>
        <w:sectPr w:rsidR="00000000">
          <w:type w:val="continuous"/>
          <w:pgSz w:w="14400" w:h="10800" w:orient="landscape"/>
          <w:pgMar w:top="1000" w:right="360" w:bottom="280" w:left="240" w:header="720" w:footer="720" w:gutter="0"/>
          <w:cols w:num="3" w:space="720" w:equalWidth="0">
            <w:col w:w="3398" w:space="1759"/>
            <w:col w:w="3161" w:space="2018"/>
            <w:col w:w="3464"/>
          </w:cols>
          <w:noEndnote/>
        </w:sectPr>
      </w:pPr>
    </w:p>
    <w:p w:rsidR="00000000" w:rsidRDefault="0037675A">
      <w:pPr>
        <w:pStyle w:val="Heading2"/>
        <w:kinsoku w:val="0"/>
        <w:overflowPunct w:val="0"/>
        <w:ind w:left="112"/>
        <w:rPr>
          <w:color w:val="164B6C"/>
        </w:rPr>
      </w:pPr>
      <w:r>
        <w:rPr>
          <w:color w:val="164B6C"/>
        </w:rPr>
        <w:lastRenderedPageBreak/>
        <w:t>The Feedback Critique of S–C–P Model</w:t>
      </w:r>
    </w:p>
    <w:p w:rsidR="00000000" w:rsidRDefault="0037675A">
      <w:pPr>
        <w:pStyle w:val="BodyText"/>
        <w:kinsoku w:val="0"/>
        <w:overflowPunct w:val="0"/>
        <w:spacing w:before="317"/>
        <w:ind w:left="175"/>
        <w:jc w:val="center"/>
        <w:rPr>
          <w:color w:val="164B6C"/>
          <w:sz w:val="32"/>
          <w:szCs w:val="32"/>
        </w:rPr>
      </w:pPr>
      <w:r>
        <w:rPr>
          <w:color w:val="164B6C"/>
          <w:sz w:val="32"/>
          <w:szCs w:val="32"/>
        </w:rPr>
        <w:t>24</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16"/>
          <w:szCs w:val="16"/>
        </w:rPr>
      </w:pPr>
    </w:p>
    <w:p w:rsidR="00000000" w:rsidRDefault="0037675A">
      <w:pPr>
        <w:pStyle w:val="BodyText"/>
        <w:kinsoku w:val="0"/>
        <w:overflowPunct w:val="0"/>
        <w:spacing w:before="2"/>
        <w:rPr>
          <w:b/>
          <w:bCs/>
          <w:sz w:val="16"/>
          <w:szCs w:val="16"/>
        </w:rPr>
        <w:sectPr w:rsidR="00000000">
          <w:pgSz w:w="14400" w:h="10800" w:orient="landscape"/>
          <w:pgMar w:top="640" w:right="360" w:bottom="280" w:left="240" w:header="720" w:footer="720" w:gutter="0"/>
          <w:cols w:space="720" w:equalWidth="0">
            <w:col w:w="13800"/>
          </w:cols>
          <w:noEndnote/>
        </w:sectPr>
      </w:pPr>
    </w:p>
    <w:p w:rsidR="00000000" w:rsidRDefault="0037675A">
      <w:pPr>
        <w:pStyle w:val="Heading6"/>
        <w:kinsoku w:val="0"/>
        <w:overflowPunct w:val="0"/>
        <w:spacing w:before="101" w:line="497" w:lineRule="exact"/>
        <w:ind w:right="12"/>
        <w:rPr>
          <w:color w:val="FFFFFF"/>
        </w:rPr>
      </w:pPr>
      <w:r>
        <w:rPr>
          <w:color w:val="FFFFFF"/>
        </w:rPr>
        <w:lastRenderedPageBreak/>
        <w:t>Market</w:t>
      </w:r>
    </w:p>
    <w:p w:rsidR="00000000" w:rsidRDefault="0037675A">
      <w:pPr>
        <w:pStyle w:val="BodyText"/>
        <w:kinsoku w:val="0"/>
        <w:overflowPunct w:val="0"/>
        <w:spacing w:line="497" w:lineRule="exact"/>
        <w:ind w:left="769" w:right="20"/>
        <w:jc w:val="center"/>
        <w:rPr>
          <w:b/>
          <w:bCs/>
          <w:color w:val="FFFFFF"/>
          <w:sz w:val="46"/>
          <w:szCs w:val="46"/>
        </w:rPr>
      </w:pPr>
      <w:r>
        <w:rPr>
          <w:b/>
          <w:bCs/>
          <w:color w:val="FFFFFF"/>
          <w:sz w:val="46"/>
          <w:szCs w:val="46"/>
        </w:rPr>
        <w:t>Structure</w:t>
      </w:r>
    </w:p>
    <w:p w:rsidR="00000000" w:rsidRDefault="0037675A">
      <w:pPr>
        <w:pStyle w:val="BodyText"/>
        <w:tabs>
          <w:tab w:val="left" w:pos="5260"/>
        </w:tabs>
        <w:kinsoku w:val="0"/>
        <w:overflowPunct w:val="0"/>
        <w:spacing w:before="337"/>
        <w:ind w:left="789"/>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0"/>
        </w:tabs>
        <w:kinsoku w:val="0"/>
        <w:overflowPunct w:val="0"/>
        <w:spacing w:before="337"/>
        <w:ind w:left="789"/>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42880" behindDoc="1" locked="0" layoutInCell="0" allowOverlap="1">
                <wp:simplePos x="0" y="0"/>
                <wp:positionH relativeFrom="page">
                  <wp:posOffset>0</wp:posOffset>
                </wp:positionH>
                <wp:positionV relativeFrom="page">
                  <wp:posOffset>0</wp:posOffset>
                </wp:positionV>
                <wp:extent cx="9144000" cy="6858000"/>
                <wp:effectExtent l="0" t="0" r="0" b="0"/>
                <wp:wrapNone/>
                <wp:docPr id="70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55" style="position:absolute;margin-left:0;margin-top:0;width:10in;height:54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5xiaX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3904" behindDoc="1" locked="0" layoutInCell="0" allowOverlap="1">
                <wp:simplePos x="0" y="0"/>
                <wp:positionH relativeFrom="page">
                  <wp:posOffset>0</wp:posOffset>
                </wp:positionH>
                <wp:positionV relativeFrom="page">
                  <wp:posOffset>0</wp:posOffset>
                </wp:positionV>
                <wp:extent cx="9144000" cy="6857365"/>
                <wp:effectExtent l="0" t="0" r="0" b="0"/>
                <wp:wrapNone/>
                <wp:docPr id="67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73" name="Freeform 35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5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35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35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35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8" name="Group 359"/>
                        <wpg:cNvGrpSpPr>
                          <a:grpSpLocks/>
                        </wpg:cNvGrpSpPr>
                        <wpg:grpSpPr bwMode="auto">
                          <a:xfrm>
                            <a:off x="6828" y="1614"/>
                            <a:ext cx="743" cy="742"/>
                            <a:chOff x="6828" y="1614"/>
                            <a:chExt cx="743" cy="742"/>
                          </a:xfrm>
                        </wpg:grpSpPr>
                        <wps:wsp>
                          <wps:cNvPr id="679" name="Freeform 36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6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6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6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3" name="Freeform 364"/>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65"/>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5" name="Group 366"/>
                        <wpg:cNvGrpSpPr>
                          <a:grpSpLocks/>
                        </wpg:cNvGrpSpPr>
                        <wpg:grpSpPr bwMode="auto">
                          <a:xfrm>
                            <a:off x="4080" y="5694"/>
                            <a:ext cx="1252" cy="892"/>
                            <a:chOff x="4080" y="5694"/>
                            <a:chExt cx="1252" cy="892"/>
                          </a:xfrm>
                        </wpg:grpSpPr>
                        <wps:wsp>
                          <wps:cNvPr id="686" name="Freeform 367"/>
                          <wps:cNvSpPr>
                            <a:spLocks/>
                          </wps:cNvSpPr>
                          <wps:spPr bwMode="auto">
                            <a:xfrm>
                              <a:off x="4080"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2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2" y="445"/>
                                  </a:lnTo>
                                  <a:lnTo>
                                    <a:pt x="1029" y="222"/>
                                  </a:lnTo>
                                  <a:lnTo>
                                    <a:pt x="445" y="222"/>
                                  </a:lnTo>
                                  <a:lnTo>
                                    <a:pt x="4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68"/>
                          <wps:cNvSpPr>
                            <a:spLocks/>
                          </wps:cNvSpPr>
                          <wps:spPr bwMode="auto">
                            <a:xfrm>
                              <a:off x="4080"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69"/>
                          <wps:cNvSpPr>
                            <a:spLocks/>
                          </wps:cNvSpPr>
                          <wps:spPr bwMode="auto">
                            <a:xfrm>
                              <a:off x="4080"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9" name="Freeform 370"/>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71"/>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 name="Group 372"/>
                        <wpg:cNvGrpSpPr>
                          <a:grpSpLocks/>
                        </wpg:cNvGrpSpPr>
                        <wpg:grpSpPr bwMode="auto">
                          <a:xfrm>
                            <a:off x="9111" y="5694"/>
                            <a:ext cx="1252" cy="892"/>
                            <a:chOff x="9111" y="5694"/>
                            <a:chExt cx="1252" cy="892"/>
                          </a:xfrm>
                        </wpg:grpSpPr>
                        <wps:wsp>
                          <wps:cNvPr id="692" name="Freeform 373"/>
                          <wps:cNvSpPr>
                            <a:spLocks/>
                          </wps:cNvSpPr>
                          <wps:spPr bwMode="auto">
                            <a:xfrm>
                              <a:off x="9111"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1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1" y="445"/>
                                  </a:lnTo>
                                  <a:lnTo>
                                    <a:pt x="1029" y="222"/>
                                  </a:lnTo>
                                  <a:lnTo>
                                    <a:pt x="445" y="222"/>
                                  </a:lnTo>
                                  <a:lnTo>
                                    <a:pt x="4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74"/>
                          <wps:cNvSpPr>
                            <a:spLocks/>
                          </wps:cNvSpPr>
                          <wps:spPr bwMode="auto">
                            <a:xfrm>
                              <a:off x="9111"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75"/>
                          <wps:cNvSpPr>
                            <a:spLocks/>
                          </wps:cNvSpPr>
                          <wps:spPr bwMode="auto">
                            <a:xfrm>
                              <a:off x="9111"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5" name="Freeform 376"/>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377"/>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378"/>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79"/>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9" name="Group 380"/>
                        <wpg:cNvGrpSpPr>
                          <a:grpSpLocks/>
                        </wpg:cNvGrpSpPr>
                        <wpg:grpSpPr bwMode="auto">
                          <a:xfrm>
                            <a:off x="1320" y="4079"/>
                            <a:ext cx="960" cy="720"/>
                            <a:chOff x="1320" y="4079"/>
                            <a:chExt cx="960" cy="720"/>
                          </a:xfrm>
                        </wpg:grpSpPr>
                        <wps:wsp>
                          <wps:cNvPr id="700" name="Freeform 381"/>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382"/>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2" name="Freeform 383"/>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3" name="Group 384"/>
                        <wpg:cNvGrpSpPr>
                          <a:grpSpLocks/>
                        </wpg:cNvGrpSpPr>
                        <wpg:grpSpPr bwMode="auto">
                          <a:xfrm>
                            <a:off x="2196" y="3599"/>
                            <a:ext cx="5252" cy="1320"/>
                            <a:chOff x="2196" y="3599"/>
                            <a:chExt cx="5252" cy="1320"/>
                          </a:xfrm>
                        </wpg:grpSpPr>
                        <wps:wsp>
                          <wps:cNvPr id="704" name="Freeform 385"/>
                          <wps:cNvSpPr>
                            <a:spLocks/>
                          </wps:cNvSpPr>
                          <wps:spPr bwMode="auto">
                            <a:xfrm>
                              <a:off x="2196" y="3599"/>
                              <a:ext cx="5252" cy="1320"/>
                            </a:xfrm>
                            <a:custGeom>
                              <a:avLst/>
                              <a:gdLst>
                                <a:gd name="T0" fmla="*/ 660 w 5252"/>
                                <a:gd name="T1" fmla="*/ 990 h 1320"/>
                                <a:gd name="T2" fmla="*/ 0 w 5252"/>
                                <a:gd name="T3" fmla="*/ 990 h 1320"/>
                                <a:gd name="T4" fmla="*/ 174 w 5252"/>
                                <a:gd name="T5" fmla="*/ 1320 h 1320"/>
                                <a:gd name="T6" fmla="*/ 660 w 5252"/>
                                <a:gd name="T7" fmla="*/ 990 h 1320"/>
                              </a:gdLst>
                              <a:ahLst/>
                              <a:cxnLst>
                                <a:cxn ang="0">
                                  <a:pos x="T0" y="T1"/>
                                </a:cxn>
                                <a:cxn ang="0">
                                  <a:pos x="T2" y="T3"/>
                                </a:cxn>
                                <a:cxn ang="0">
                                  <a:pos x="T4" y="T5"/>
                                </a:cxn>
                                <a:cxn ang="0">
                                  <a:pos x="T6" y="T7"/>
                                </a:cxn>
                              </a:cxnLst>
                              <a:rect l="0" t="0" r="r" b="b"/>
                              <a:pathLst>
                                <a:path w="5252" h="1320">
                                  <a:moveTo>
                                    <a:pt x="660" y="990"/>
                                  </a:moveTo>
                                  <a:lnTo>
                                    <a:pt x="0" y="990"/>
                                  </a:lnTo>
                                  <a:lnTo>
                                    <a:pt x="174" y="1320"/>
                                  </a:lnTo>
                                  <a:lnTo>
                                    <a:pt x="66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86"/>
                          <wps:cNvSpPr>
                            <a:spLocks/>
                          </wps:cNvSpPr>
                          <wps:spPr bwMode="auto">
                            <a:xfrm>
                              <a:off x="2196" y="3599"/>
                              <a:ext cx="5252" cy="1320"/>
                            </a:xfrm>
                            <a:custGeom>
                              <a:avLst/>
                              <a:gdLst>
                                <a:gd name="T0" fmla="*/ 4921 w 5252"/>
                                <a:gd name="T1" fmla="*/ 0 h 1320"/>
                                <a:gd name="T2" fmla="*/ 4393 w 5252"/>
                                <a:gd name="T3" fmla="*/ 7 h 1320"/>
                                <a:gd name="T4" fmla="*/ 3779 w 5252"/>
                                <a:gd name="T5" fmla="*/ 36 h 1320"/>
                                <a:gd name="T6" fmla="*/ 3191 w 5252"/>
                                <a:gd name="T7" fmla="*/ 84 h 1320"/>
                                <a:gd name="T8" fmla="*/ 2725 w 5252"/>
                                <a:gd name="T9" fmla="*/ 139 h 1320"/>
                                <a:gd name="T10" fmla="*/ 2371 w 5252"/>
                                <a:gd name="T11" fmla="*/ 191 h 1320"/>
                                <a:gd name="T12" fmla="*/ 2034 w 5252"/>
                                <a:gd name="T13" fmla="*/ 251 h 1320"/>
                                <a:gd name="T14" fmla="*/ 1717 w 5252"/>
                                <a:gd name="T15" fmla="*/ 319 h 1320"/>
                                <a:gd name="T16" fmla="*/ 1493 w 5252"/>
                                <a:gd name="T17" fmla="*/ 374 h 1320"/>
                                <a:gd name="T18" fmla="*/ 1351 w 5252"/>
                                <a:gd name="T19" fmla="*/ 413 h 1320"/>
                                <a:gd name="T20" fmla="*/ 1215 w 5252"/>
                                <a:gd name="T21" fmla="*/ 453 h 1320"/>
                                <a:gd name="T22" fmla="*/ 1084 w 5252"/>
                                <a:gd name="T23" fmla="*/ 495 h 1320"/>
                                <a:gd name="T24" fmla="*/ 961 w 5252"/>
                                <a:gd name="T25" fmla="*/ 538 h 1320"/>
                                <a:gd name="T26" fmla="*/ 843 w 5252"/>
                                <a:gd name="T27" fmla="*/ 583 h 1320"/>
                                <a:gd name="T28" fmla="*/ 732 w 5252"/>
                                <a:gd name="T29" fmla="*/ 630 h 1320"/>
                                <a:gd name="T30" fmla="*/ 629 w 5252"/>
                                <a:gd name="T31" fmla="*/ 677 h 1320"/>
                                <a:gd name="T32" fmla="*/ 532 w 5252"/>
                                <a:gd name="T33" fmla="*/ 726 h 1320"/>
                                <a:gd name="T34" fmla="*/ 443 w 5252"/>
                                <a:gd name="T35" fmla="*/ 776 h 1320"/>
                                <a:gd name="T36" fmla="*/ 362 w 5252"/>
                                <a:gd name="T37" fmla="*/ 828 h 1320"/>
                                <a:gd name="T38" fmla="*/ 288 w 5252"/>
                                <a:gd name="T39" fmla="*/ 881 h 1320"/>
                                <a:gd name="T40" fmla="*/ 222 w 5252"/>
                                <a:gd name="T41" fmla="*/ 935 h 1320"/>
                                <a:gd name="T42" fmla="*/ 165 w 5252"/>
                                <a:gd name="T43" fmla="*/ 990 h 1320"/>
                                <a:gd name="T44" fmla="*/ 522 w 5252"/>
                                <a:gd name="T45" fmla="*/ 962 h 1320"/>
                                <a:gd name="T46" fmla="*/ 584 w 5252"/>
                                <a:gd name="T47" fmla="*/ 907 h 1320"/>
                                <a:gd name="T48" fmla="*/ 654 w 5252"/>
                                <a:gd name="T49" fmla="*/ 854 h 1320"/>
                                <a:gd name="T50" fmla="*/ 731 w 5252"/>
                                <a:gd name="T51" fmla="*/ 802 h 1320"/>
                                <a:gd name="T52" fmla="*/ 817 w 5252"/>
                                <a:gd name="T53" fmla="*/ 751 h 1320"/>
                                <a:gd name="T54" fmla="*/ 910 w 5252"/>
                                <a:gd name="T55" fmla="*/ 702 h 1320"/>
                                <a:gd name="T56" fmla="*/ 1010 w 5252"/>
                                <a:gd name="T57" fmla="*/ 653 h 1320"/>
                                <a:gd name="T58" fmla="*/ 1117 w 5252"/>
                                <a:gd name="T59" fmla="*/ 606 h 1320"/>
                                <a:gd name="T60" fmla="*/ 1231 w 5252"/>
                                <a:gd name="T61" fmla="*/ 561 h 1320"/>
                                <a:gd name="T62" fmla="*/ 1352 w 5252"/>
                                <a:gd name="T63" fmla="*/ 516 h 1320"/>
                                <a:gd name="T64" fmla="*/ 1479 w 5252"/>
                                <a:gd name="T65" fmla="*/ 474 h 1320"/>
                                <a:gd name="T66" fmla="*/ 1612 w 5252"/>
                                <a:gd name="T67" fmla="*/ 433 h 1320"/>
                                <a:gd name="T68" fmla="*/ 1751 w 5252"/>
                                <a:gd name="T69" fmla="*/ 393 h 1320"/>
                                <a:gd name="T70" fmla="*/ 1896 w 5252"/>
                                <a:gd name="T71" fmla="*/ 355 h 1320"/>
                                <a:gd name="T72" fmla="*/ 2203 w 5252"/>
                                <a:gd name="T73" fmla="*/ 284 h 1320"/>
                                <a:gd name="T74" fmla="*/ 2530 w 5252"/>
                                <a:gd name="T75" fmla="*/ 220 h 1320"/>
                                <a:gd name="T76" fmla="*/ 2876 w 5252"/>
                                <a:gd name="T77" fmla="*/ 164 h 1320"/>
                                <a:gd name="T78" fmla="*/ 3239 w 5252"/>
                                <a:gd name="T79" fmla="*/ 115 h 1320"/>
                                <a:gd name="T80" fmla="*/ 3812 w 5252"/>
                                <a:gd name="T81" fmla="*/ 57 h 1320"/>
                                <a:gd name="T82" fmla="*/ 4414 w 5252"/>
                                <a:gd name="T83" fmla="*/ 19 h 1320"/>
                                <a:gd name="T84" fmla="*/ 4620 w 5252"/>
                                <a:gd name="T85" fmla="*/ 10 h 1320"/>
                                <a:gd name="T86" fmla="*/ 4723 w 5252"/>
                                <a:gd name="T87" fmla="*/ 7 h 1320"/>
                                <a:gd name="T88" fmla="*/ 4828 w 5252"/>
                                <a:gd name="T89" fmla="*/ 4 h 1320"/>
                                <a:gd name="T90" fmla="*/ 4933 w 5252"/>
                                <a:gd name="T91" fmla="*/ 2 h 1320"/>
                                <a:gd name="T92" fmla="*/ 5038 w 5252"/>
                                <a:gd name="T93" fmla="*/ 1 h 1320"/>
                                <a:gd name="T94" fmla="*/ 5144 w 5252"/>
                                <a:gd name="T95"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52" h="1320">
                                  <a:moveTo>
                                    <a:pt x="5251" y="0"/>
                                  </a:moveTo>
                                  <a:lnTo>
                                    <a:pt x="4921" y="0"/>
                                  </a:lnTo>
                                  <a:lnTo>
                                    <a:pt x="4708" y="1"/>
                                  </a:lnTo>
                                  <a:lnTo>
                                    <a:pt x="4393" y="7"/>
                                  </a:lnTo>
                                  <a:lnTo>
                                    <a:pt x="4084" y="19"/>
                                  </a:lnTo>
                                  <a:lnTo>
                                    <a:pt x="3779" y="36"/>
                                  </a:lnTo>
                                  <a:lnTo>
                                    <a:pt x="3482" y="57"/>
                                  </a:lnTo>
                                  <a:lnTo>
                                    <a:pt x="3191" y="84"/>
                                  </a:lnTo>
                                  <a:lnTo>
                                    <a:pt x="2909" y="115"/>
                                  </a:lnTo>
                                  <a:lnTo>
                                    <a:pt x="2725" y="139"/>
                                  </a:lnTo>
                                  <a:lnTo>
                                    <a:pt x="2546" y="164"/>
                                  </a:lnTo>
                                  <a:lnTo>
                                    <a:pt x="2371" y="191"/>
                                  </a:lnTo>
                                  <a:lnTo>
                                    <a:pt x="2200" y="220"/>
                                  </a:lnTo>
                                  <a:lnTo>
                                    <a:pt x="2034" y="251"/>
                                  </a:lnTo>
                                  <a:lnTo>
                                    <a:pt x="1873" y="284"/>
                                  </a:lnTo>
                                  <a:lnTo>
                                    <a:pt x="1717" y="319"/>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2047" y="319"/>
                                  </a:lnTo>
                                  <a:lnTo>
                                    <a:pt x="2203" y="284"/>
                                  </a:lnTo>
                                  <a:lnTo>
                                    <a:pt x="2364" y="251"/>
                                  </a:lnTo>
                                  <a:lnTo>
                                    <a:pt x="2530" y="220"/>
                                  </a:lnTo>
                                  <a:lnTo>
                                    <a:pt x="2701" y="191"/>
                                  </a:lnTo>
                                  <a:lnTo>
                                    <a:pt x="2876" y="164"/>
                                  </a:lnTo>
                                  <a:lnTo>
                                    <a:pt x="3055" y="139"/>
                                  </a:lnTo>
                                  <a:lnTo>
                                    <a:pt x="3239" y="115"/>
                                  </a:lnTo>
                                  <a:lnTo>
                                    <a:pt x="3521" y="84"/>
                                  </a:lnTo>
                                  <a:lnTo>
                                    <a:pt x="3812" y="57"/>
                                  </a:lnTo>
                                  <a:lnTo>
                                    <a:pt x="4109" y="36"/>
                                  </a:lnTo>
                                  <a:lnTo>
                                    <a:pt x="4414" y="19"/>
                                  </a:lnTo>
                                  <a:lnTo>
                                    <a:pt x="4620" y="10"/>
                                  </a:lnTo>
                                  <a:lnTo>
                                    <a:pt x="4620" y="10"/>
                                  </a:lnTo>
                                  <a:lnTo>
                                    <a:pt x="4723" y="7"/>
                                  </a:lnTo>
                                  <a:lnTo>
                                    <a:pt x="4723" y="7"/>
                                  </a:lnTo>
                                  <a:lnTo>
                                    <a:pt x="4828" y="4"/>
                                  </a:lnTo>
                                  <a:lnTo>
                                    <a:pt x="4828" y="4"/>
                                  </a:lnTo>
                                  <a:lnTo>
                                    <a:pt x="4933" y="2"/>
                                  </a:lnTo>
                                  <a:lnTo>
                                    <a:pt x="4933" y="2"/>
                                  </a:lnTo>
                                  <a:lnTo>
                                    <a:pt x="5038" y="1"/>
                                  </a:lnTo>
                                  <a:lnTo>
                                    <a:pt x="5038" y="1"/>
                                  </a:lnTo>
                                  <a:lnTo>
                                    <a:pt x="5144" y="0"/>
                                  </a:lnTo>
                                  <a:lnTo>
                                    <a:pt x="5144" y="0"/>
                                  </a:lnTo>
                                  <a:lnTo>
                                    <a:pt x="52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6" name="Freeform 387"/>
                        <wps:cNvSpPr>
                          <a:spLocks/>
                        </wps:cNvSpPr>
                        <wps:spPr bwMode="auto">
                          <a:xfrm>
                            <a:off x="7282" y="3599"/>
                            <a:ext cx="5078" cy="1320"/>
                          </a:xfrm>
                          <a:custGeom>
                            <a:avLst/>
                            <a:gdLst>
                              <a:gd name="T0" fmla="*/ 0 w 5078"/>
                              <a:gd name="T1" fmla="*/ 0 h 1320"/>
                              <a:gd name="T2" fmla="*/ 677 w 5078"/>
                              <a:gd name="T3" fmla="*/ 19 h 1320"/>
                              <a:gd name="T4" fmla="*/ 1323 w 5078"/>
                              <a:gd name="T5" fmla="*/ 61 h 1320"/>
                              <a:gd name="T6" fmla="*/ 1734 w 5078"/>
                              <a:gd name="T7" fmla="*/ 102 h 1320"/>
                              <a:gd name="T8" fmla="*/ 2126 w 5078"/>
                              <a:gd name="T9" fmla="*/ 152 h 1320"/>
                              <a:gd name="T10" fmla="*/ 2498 w 5078"/>
                              <a:gd name="T11" fmla="*/ 210 h 1320"/>
                              <a:gd name="T12" fmla="*/ 2848 w 5078"/>
                              <a:gd name="T13" fmla="*/ 277 h 1320"/>
                              <a:gd name="T14" fmla="*/ 3096 w 5078"/>
                              <a:gd name="T15" fmla="*/ 332 h 1320"/>
                              <a:gd name="T16" fmla="*/ 3253 w 5078"/>
                              <a:gd name="T17" fmla="*/ 371 h 1320"/>
                              <a:gd name="T18" fmla="*/ 3403 w 5078"/>
                              <a:gd name="T19" fmla="*/ 412 h 1320"/>
                              <a:gd name="T20" fmla="*/ 3547 w 5078"/>
                              <a:gd name="T21" fmla="*/ 455 h 1320"/>
                              <a:gd name="T22" fmla="*/ 3684 w 5078"/>
                              <a:gd name="T23" fmla="*/ 499 h 1320"/>
                              <a:gd name="T24" fmla="*/ 3813 w 5078"/>
                              <a:gd name="T25" fmla="*/ 545 h 1320"/>
                              <a:gd name="T26" fmla="*/ 3936 w 5078"/>
                              <a:gd name="T27" fmla="*/ 593 h 1320"/>
                              <a:gd name="T28" fmla="*/ 4050 w 5078"/>
                              <a:gd name="T29" fmla="*/ 641 h 1320"/>
                              <a:gd name="T30" fmla="*/ 4157 w 5078"/>
                              <a:gd name="T31" fmla="*/ 692 h 1320"/>
                              <a:gd name="T32" fmla="*/ 4256 w 5078"/>
                              <a:gd name="T33" fmla="*/ 743 h 1320"/>
                              <a:gd name="T34" fmla="*/ 4346 w 5078"/>
                              <a:gd name="T35" fmla="*/ 796 h 1320"/>
                              <a:gd name="T36" fmla="*/ 4428 w 5078"/>
                              <a:gd name="T37" fmla="*/ 850 h 1320"/>
                              <a:gd name="T38" fmla="*/ 4501 w 5078"/>
                              <a:gd name="T39" fmla="*/ 906 h 1320"/>
                              <a:gd name="T40" fmla="*/ 4565 w 5078"/>
                              <a:gd name="T41" fmla="*/ 962 h 1320"/>
                              <a:gd name="T42" fmla="*/ 4619 w 5078"/>
                              <a:gd name="T43" fmla="*/ 1019 h 1320"/>
                              <a:gd name="T44" fmla="*/ 4665 w 5078"/>
                              <a:gd name="T45" fmla="*/ 1078 h 1320"/>
                              <a:gd name="T46" fmla="*/ 4700 w 5078"/>
                              <a:gd name="T47" fmla="*/ 1137 h 1320"/>
                              <a:gd name="T48" fmla="*/ 4726 w 5078"/>
                              <a:gd name="T49" fmla="*/ 1197 h 1320"/>
                              <a:gd name="T50" fmla="*/ 4742 w 5078"/>
                              <a:gd name="T51" fmla="*/ 1258 h 1320"/>
                              <a:gd name="T52" fmla="*/ 4747 w 5078"/>
                              <a:gd name="T53" fmla="*/ 1320 h 1320"/>
                              <a:gd name="T54" fmla="*/ 5076 w 5078"/>
                              <a:gd name="T55" fmla="*/ 1289 h 1320"/>
                              <a:gd name="T56" fmla="*/ 5065 w 5078"/>
                              <a:gd name="T57" fmla="*/ 1228 h 1320"/>
                              <a:gd name="T58" fmla="*/ 5045 w 5078"/>
                              <a:gd name="T59" fmla="*/ 1168 h 1320"/>
                              <a:gd name="T60" fmla="*/ 5015 w 5078"/>
                              <a:gd name="T61" fmla="*/ 1108 h 1320"/>
                              <a:gd name="T62" fmla="*/ 4975 w 5078"/>
                              <a:gd name="T63" fmla="*/ 1050 h 1320"/>
                              <a:gd name="T64" fmla="*/ 4925 w 5078"/>
                              <a:gd name="T65" fmla="*/ 992 h 1320"/>
                              <a:gd name="T66" fmla="*/ 4866 w 5078"/>
                              <a:gd name="T67" fmla="*/ 936 h 1320"/>
                              <a:gd name="T68" fmla="*/ 4798 w 5078"/>
                              <a:gd name="T69" fmla="*/ 880 h 1320"/>
                              <a:gd name="T70" fmla="*/ 4722 w 5078"/>
                              <a:gd name="T71" fmla="*/ 826 h 1320"/>
                              <a:gd name="T72" fmla="*/ 4637 w 5078"/>
                              <a:gd name="T73" fmla="*/ 773 h 1320"/>
                              <a:gd name="T74" fmla="*/ 4543 w 5078"/>
                              <a:gd name="T75" fmla="*/ 721 h 1320"/>
                              <a:gd name="T76" fmla="*/ 4442 w 5078"/>
                              <a:gd name="T77" fmla="*/ 670 h 1320"/>
                              <a:gd name="T78" fmla="*/ 4333 w 5078"/>
                              <a:gd name="T79" fmla="*/ 621 h 1320"/>
                              <a:gd name="T80" fmla="*/ 4216 w 5078"/>
                              <a:gd name="T81" fmla="*/ 573 h 1320"/>
                              <a:gd name="T82" fmla="*/ 4091 w 5078"/>
                              <a:gd name="T83" fmla="*/ 526 h 1320"/>
                              <a:gd name="T84" fmla="*/ 3960 w 5078"/>
                              <a:gd name="T85" fmla="*/ 481 h 1320"/>
                              <a:gd name="T86" fmla="*/ 3821 w 5078"/>
                              <a:gd name="T87" fmla="*/ 438 h 1320"/>
                              <a:gd name="T88" fmla="*/ 3676 w 5078"/>
                              <a:gd name="T89" fmla="*/ 396 h 1320"/>
                              <a:gd name="T90" fmla="*/ 3524 w 5078"/>
                              <a:gd name="T91" fmla="*/ 356 h 1320"/>
                              <a:gd name="T92" fmla="*/ 3366 w 5078"/>
                              <a:gd name="T93" fmla="*/ 318 h 1320"/>
                              <a:gd name="T94" fmla="*/ 3031 w 5078"/>
                              <a:gd name="T95" fmla="*/ 247 h 1320"/>
                              <a:gd name="T96" fmla="*/ 2675 w 5078"/>
                              <a:gd name="T97" fmla="*/ 185 h 1320"/>
                              <a:gd name="T98" fmla="*/ 2297 w 5078"/>
                              <a:gd name="T99" fmla="*/ 130 h 1320"/>
                              <a:gd name="T100" fmla="*/ 1901 w 5078"/>
                              <a:gd name="T101" fmla="*/ 84 h 1320"/>
                              <a:gd name="T102" fmla="*/ 1276 w 5078"/>
                              <a:gd name="T103" fmla="*/ 33 h 1320"/>
                              <a:gd name="T104" fmla="*/ 618 w 5078"/>
                              <a:gd name="T105" fmla="*/ 5 h 1320"/>
                              <a:gd name="T106" fmla="*/ 165 w 5078"/>
                              <a:gd name="T107"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78" h="1320">
                                <a:moveTo>
                                  <a:pt x="165" y="0"/>
                                </a:moveTo>
                                <a:lnTo>
                                  <a:pt x="0" y="0"/>
                                </a:lnTo>
                                <a:lnTo>
                                  <a:pt x="342" y="7"/>
                                </a:lnTo>
                                <a:lnTo>
                                  <a:pt x="677" y="19"/>
                                </a:lnTo>
                                <a:lnTo>
                                  <a:pt x="1004" y="37"/>
                                </a:lnTo>
                                <a:lnTo>
                                  <a:pt x="1323" y="61"/>
                                </a:lnTo>
                                <a:lnTo>
                                  <a:pt x="1530" y="80"/>
                                </a:lnTo>
                                <a:lnTo>
                                  <a:pt x="1734" y="102"/>
                                </a:lnTo>
                                <a:lnTo>
                                  <a:pt x="1932" y="126"/>
                                </a:lnTo>
                                <a:lnTo>
                                  <a:pt x="2126" y="152"/>
                                </a:lnTo>
                                <a:lnTo>
                                  <a:pt x="2315" y="180"/>
                                </a:lnTo>
                                <a:lnTo>
                                  <a:pt x="2498" y="210"/>
                                </a:lnTo>
                                <a:lnTo>
                                  <a:pt x="2676" y="243"/>
                                </a:lnTo>
                                <a:lnTo>
                                  <a:pt x="2848" y="277"/>
                                </a:lnTo>
                                <a:lnTo>
                                  <a:pt x="3015" y="313"/>
                                </a:lnTo>
                                <a:lnTo>
                                  <a:pt x="3096" y="332"/>
                                </a:lnTo>
                                <a:lnTo>
                                  <a:pt x="3175" y="352"/>
                                </a:lnTo>
                                <a:lnTo>
                                  <a:pt x="3253" y="371"/>
                                </a:lnTo>
                                <a:lnTo>
                                  <a:pt x="3329" y="392"/>
                                </a:lnTo>
                                <a:lnTo>
                                  <a:pt x="3403" y="412"/>
                                </a:lnTo>
                                <a:lnTo>
                                  <a:pt x="3476" y="433"/>
                                </a:lnTo>
                                <a:lnTo>
                                  <a:pt x="3547" y="455"/>
                                </a:lnTo>
                                <a:lnTo>
                                  <a:pt x="3616" y="477"/>
                                </a:lnTo>
                                <a:lnTo>
                                  <a:pt x="3684" y="499"/>
                                </a:lnTo>
                                <a:lnTo>
                                  <a:pt x="3749" y="522"/>
                                </a:lnTo>
                                <a:lnTo>
                                  <a:pt x="3813" y="545"/>
                                </a:lnTo>
                                <a:lnTo>
                                  <a:pt x="3875" y="569"/>
                                </a:lnTo>
                                <a:lnTo>
                                  <a:pt x="3936" y="593"/>
                                </a:lnTo>
                                <a:lnTo>
                                  <a:pt x="3994" y="617"/>
                                </a:lnTo>
                                <a:lnTo>
                                  <a:pt x="4050" y="641"/>
                                </a:lnTo>
                                <a:lnTo>
                                  <a:pt x="4105" y="666"/>
                                </a:lnTo>
                                <a:lnTo>
                                  <a:pt x="4157" y="692"/>
                                </a:lnTo>
                                <a:lnTo>
                                  <a:pt x="4207" y="717"/>
                                </a:lnTo>
                                <a:lnTo>
                                  <a:pt x="4256" y="743"/>
                                </a:lnTo>
                                <a:lnTo>
                                  <a:pt x="4302" y="770"/>
                                </a:lnTo>
                                <a:lnTo>
                                  <a:pt x="4346" y="796"/>
                                </a:lnTo>
                                <a:lnTo>
                                  <a:pt x="4388" y="823"/>
                                </a:lnTo>
                                <a:lnTo>
                                  <a:pt x="4428" y="850"/>
                                </a:lnTo>
                                <a:lnTo>
                                  <a:pt x="4465" y="878"/>
                                </a:lnTo>
                                <a:lnTo>
                                  <a:pt x="4501" y="906"/>
                                </a:lnTo>
                                <a:lnTo>
                                  <a:pt x="4534" y="934"/>
                                </a:lnTo>
                                <a:lnTo>
                                  <a:pt x="4565" y="962"/>
                                </a:lnTo>
                                <a:lnTo>
                                  <a:pt x="4593" y="991"/>
                                </a:lnTo>
                                <a:lnTo>
                                  <a:pt x="4619" y="1019"/>
                                </a:lnTo>
                                <a:lnTo>
                                  <a:pt x="4643" y="1048"/>
                                </a:lnTo>
                                <a:lnTo>
                                  <a:pt x="4665" y="1078"/>
                                </a:lnTo>
                                <a:lnTo>
                                  <a:pt x="4684" y="1107"/>
                                </a:lnTo>
                                <a:lnTo>
                                  <a:pt x="4700" y="1137"/>
                                </a:lnTo>
                                <a:lnTo>
                                  <a:pt x="4715" y="1167"/>
                                </a:lnTo>
                                <a:lnTo>
                                  <a:pt x="4726" y="1197"/>
                                </a:lnTo>
                                <a:lnTo>
                                  <a:pt x="4735" y="1227"/>
                                </a:lnTo>
                                <a:lnTo>
                                  <a:pt x="4742" y="1258"/>
                                </a:lnTo>
                                <a:lnTo>
                                  <a:pt x="4746" y="1289"/>
                                </a:lnTo>
                                <a:lnTo>
                                  <a:pt x="4747" y="1320"/>
                                </a:lnTo>
                                <a:lnTo>
                                  <a:pt x="5077" y="1320"/>
                                </a:lnTo>
                                <a:lnTo>
                                  <a:pt x="5076" y="1289"/>
                                </a:lnTo>
                                <a:lnTo>
                                  <a:pt x="5072" y="1258"/>
                                </a:lnTo>
                                <a:lnTo>
                                  <a:pt x="5065" y="1228"/>
                                </a:lnTo>
                                <a:lnTo>
                                  <a:pt x="5056" y="1198"/>
                                </a:lnTo>
                                <a:lnTo>
                                  <a:pt x="5045" y="1168"/>
                                </a:lnTo>
                                <a:lnTo>
                                  <a:pt x="5031" y="1138"/>
                                </a:lnTo>
                                <a:lnTo>
                                  <a:pt x="5015" y="1108"/>
                                </a:lnTo>
                                <a:lnTo>
                                  <a:pt x="4996" y="1079"/>
                                </a:lnTo>
                                <a:lnTo>
                                  <a:pt x="4975" y="1050"/>
                                </a:lnTo>
                                <a:lnTo>
                                  <a:pt x="4951" y="1021"/>
                                </a:lnTo>
                                <a:lnTo>
                                  <a:pt x="4925" y="992"/>
                                </a:lnTo>
                                <a:lnTo>
                                  <a:pt x="4897" y="964"/>
                                </a:lnTo>
                                <a:lnTo>
                                  <a:pt x="4866" y="936"/>
                                </a:lnTo>
                                <a:lnTo>
                                  <a:pt x="4833" y="908"/>
                                </a:lnTo>
                                <a:lnTo>
                                  <a:pt x="4798" y="880"/>
                                </a:lnTo>
                                <a:lnTo>
                                  <a:pt x="4761" y="853"/>
                                </a:lnTo>
                                <a:lnTo>
                                  <a:pt x="4722" y="826"/>
                                </a:lnTo>
                                <a:lnTo>
                                  <a:pt x="4680" y="799"/>
                                </a:lnTo>
                                <a:lnTo>
                                  <a:pt x="4637" y="773"/>
                                </a:lnTo>
                                <a:lnTo>
                                  <a:pt x="4591" y="746"/>
                                </a:lnTo>
                                <a:lnTo>
                                  <a:pt x="4543" y="721"/>
                                </a:lnTo>
                                <a:lnTo>
                                  <a:pt x="4494" y="695"/>
                                </a:lnTo>
                                <a:lnTo>
                                  <a:pt x="4442" y="670"/>
                                </a:lnTo>
                                <a:lnTo>
                                  <a:pt x="4388" y="645"/>
                                </a:lnTo>
                                <a:lnTo>
                                  <a:pt x="4333" y="621"/>
                                </a:lnTo>
                                <a:lnTo>
                                  <a:pt x="4275" y="596"/>
                                </a:lnTo>
                                <a:lnTo>
                                  <a:pt x="4216" y="573"/>
                                </a:lnTo>
                                <a:lnTo>
                                  <a:pt x="4154" y="549"/>
                                </a:lnTo>
                                <a:lnTo>
                                  <a:pt x="4091" y="526"/>
                                </a:lnTo>
                                <a:lnTo>
                                  <a:pt x="4026" y="504"/>
                                </a:lnTo>
                                <a:lnTo>
                                  <a:pt x="3960" y="481"/>
                                </a:lnTo>
                                <a:lnTo>
                                  <a:pt x="3891" y="459"/>
                                </a:lnTo>
                                <a:lnTo>
                                  <a:pt x="3821" y="438"/>
                                </a:lnTo>
                                <a:lnTo>
                                  <a:pt x="3749" y="417"/>
                                </a:lnTo>
                                <a:lnTo>
                                  <a:pt x="3676" y="396"/>
                                </a:lnTo>
                                <a:lnTo>
                                  <a:pt x="3600" y="376"/>
                                </a:lnTo>
                                <a:lnTo>
                                  <a:pt x="3524" y="356"/>
                                </a:lnTo>
                                <a:lnTo>
                                  <a:pt x="3445" y="337"/>
                                </a:lnTo>
                                <a:lnTo>
                                  <a:pt x="3366" y="318"/>
                                </a:lnTo>
                                <a:lnTo>
                                  <a:pt x="3201" y="282"/>
                                </a:lnTo>
                                <a:lnTo>
                                  <a:pt x="3031" y="247"/>
                                </a:lnTo>
                                <a:lnTo>
                                  <a:pt x="2856" y="215"/>
                                </a:lnTo>
                                <a:lnTo>
                                  <a:pt x="2675" y="185"/>
                                </a:lnTo>
                                <a:lnTo>
                                  <a:pt x="2488" y="156"/>
                                </a:lnTo>
                                <a:lnTo>
                                  <a:pt x="2297" y="130"/>
                                </a:lnTo>
                                <a:lnTo>
                                  <a:pt x="2102" y="106"/>
                                </a:lnTo>
                                <a:lnTo>
                                  <a:pt x="1901" y="84"/>
                                </a:lnTo>
                                <a:lnTo>
                                  <a:pt x="1593" y="56"/>
                                </a:lnTo>
                                <a:lnTo>
                                  <a:pt x="1276" y="33"/>
                                </a:lnTo>
                                <a:lnTo>
                                  <a:pt x="950" y="16"/>
                                </a:lnTo>
                                <a:lnTo>
                                  <a:pt x="618" y="5"/>
                                </a:lnTo>
                                <a:lnTo>
                                  <a:pt x="279" y="0"/>
                                </a:lnTo>
                                <a:lnTo>
                                  <a:pt x="165" y="0"/>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88"/>
                        <wps:cNvSpPr>
                          <a:spLocks/>
                        </wps:cNvSpPr>
                        <wps:spPr bwMode="auto">
                          <a:xfrm>
                            <a:off x="2196" y="3599"/>
                            <a:ext cx="10164" cy="1320"/>
                          </a:xfrm>
                          <a:custGeom>
                            <a:avLst/>
                            <a:gdLst>
                              <a:gd name="T0" fmla="*/ 5540 w 10164"/>
                              <a:gd name="T1" fmla="*/ 10 h 1320"/>
                              <a:gd name="T2" fmla="*/ 6090 w 10164"/>
                              <a:gd name="T3" fmla="*/ 37 h 1320"/>
                              <a:gd name="T4" fmla="*/ 6617 w 10164"/>
                              <a:gd name="T5" fmla="*/ 80 h 1320"/>
                              <a:gd name="T6" fmla="*/ 7116 w 10164"/>
                              <a:gd name="T7" fmla="*/ 138 h 1320"/>
                              <a:gd name="T8" fmla="*/ 7584 w 10164"/>
                              <a:gd name="T9" fmla="*/ 210 h 1320"/>
                              <a:gd name="T10" fmla="*/ 8019 w 10164"/>
                              <a:gd name="T11" fmla="*/ 295 h 1320"/>
                              <a:gd name="T12" fmla="*/ 8415 w 10164"/>
                              <a:gd name="T13" fmla="*/ 392 h 1320"/>
                              <a:gd name="T14" fmla="*/ 8770 w 10164"/>
                              <a:gd name="T15" fmla="*/ 499 h 1320"/>
                              <a:gd name="T16" fmla="*/ 9080 w 10164"/>
                              <a:gd name="T17" fmla="*/ 617 h 1320"/>
                              <a:gd name="T18" fmla="*/ 9342 w 10164"/>
                              <a:gd name="T19" fmla="*/ 743 h 1320"/>
                              <a:gd name="T20" fmla="*/ 9552 w 10164"/>
                              <a:gd name="T21" fmla="*/ 878 h 1320"/>
                              <a:gd name="T22" fmla="*/ 9706 w 10164"/>
                              <a:gd name="T23" fmla="*/ 1019 h 1320"/>
                              <a:gd name="T24" fmla="*/ 9801 w 10164"/>
                              <a:gd name="T25" fmla="*/ 1167 h 1320"/>
                              <a:gd name="T26" fmla="*/ 9834 w 10164"/>
                              <a:gd name="T27" fmla="*/ 1320 h 1320"/>
                              <a:gd name="T28" fmla="*/ 10143 w 10164"/>
                              <a:gd name="T29" fmla="*/ 1198 h 1320"/>
                              <a:gd name="T30" fmla="*/ 10061 w 10164"/>
                              <a:gd name="T31" fmla="*/ 1050 h 1320"/>
                              <a:gd name="T32" fmla="*/ 9920 w 10164"/>
                              <a:gd name="T33" fmla="*/ 908 h 1320"/>
                              <a:gd name="T34" fmla="*/ 9723 w 10164"/>
                              <a:gd name="T35" fmla="*/ 773 h 1320"/>
                              <a:gd name="T36" fmla="*/ 9475 w 10164"/>
                              <a:gd name="T37" fmla="*/ 645 h 1320"/>
                              <a:gd name="T38" fmla="*/ 9178 w 10164"/>
                              <a:gd name="T39" fmla="*/ 526 h 1320"/>
                              <a:gd name="T40" fmla="*/ 8836 w 10164"/>
                              <a:gd name="T41" fmla="*/ 417 h 1320"/>
                              <a:gd name="T42" fmla="*/ 8452 w 10164"/>
                              <a:gd name="T43" fmla="*/ 318 h 1320"/>
                              <a:gd name="T44" fmla="*/ 8031 w 10164"/>
                              <a:gd name="T45" fmla="*/ 231 h 1320"/>
                              <a:gd name="T46" fmla="*/ 7575 w 10164"/>
                              <a:gd name="T47" fmla="*/ 156 h 1320"/>
                              <a:gd name="T48" fmla="*/ 7088 w 10164"/>
                              <a:gd name="T49" fmla="*/ 95 h 1320"/>
                              <a:gd name="T50" fmla="*/ 6574 w 10164"/>
                              <a:gd name="T51" fmla="*/ 48 h 1320"/>
                              <a:gd name="T52" fmla="*/ 6037 w 10164"/>
                              <a:gd name="T53" fmla="*/ 16 h 1320"/>
                              <a:gd name="T54" fmla="*/ 5479 w 10164"/>
                              <a:gd name="T55" fmla="*/ 1 h 1320"/>
                              <a:gd name="T56" fmla="*/ 4708 w 10164"/>
                              <a:gd name="T57" fmla="*/ 1 h 1320"/>
                              <a:gd name="T58" fmla="*/ 4186 w 10164"/>
                              <a:gd name="T59" fmla="*/ 14 h 1320"/>
                              <a:gd name="T60" fmla="*/ 3679 w 10164"/>
                              <a:gd name="T61" fmla="*/ 42 h 1320"/>
                              <a:gd name="T62" fmla="*/ 3191 w 10164"/>
                              <a:gd name="T63" fmla="*/ 84 h 1320"/>
                              <a:gd name="T64" fmla="*/ 2725 w 10164"/>
                              <a:gd name="T65" fmla="*/ 139 h 1320"/>
                              <a:gd name="T66" fmla="*/ 2285 w 10164"/>
                              <a:gd name="T67" fmla="*/ 206 h 1320"/>
                              <a:gd name="T68" fmla="*/ 1873 w 10164"/>
                              <a:gd name="T69" fmla="*/ 284 h 1320"/>
                              <a:gd name="T70" fmla="*/ 1493 w 10164"/>
                              <a:gd name="T71" fmla="*/ 374 h 1320"/>
                              <a:gd name="T72" fmla="*/ 1149 w 10164"/>
                              <a:gd name="T73" fmla="*/ 474 h 1320"/>
                              <a:gd name="T74" fmla="*/ 843 w 10164"/>
                              <a:gd name="T75" fmla="*/ 583 h 1320"/>
                              <a:gd name="T76" fmla="*/ 580 w 10164"/>
                              <a:gd name="T77" fmla="*/ 702 h 1320"/>
                              <a:gd name="T78" fmla="*/ 362 w 10164"/>
                              <a:gd name="T79" fmla="*/ 828 h 1320"/>
                              <a:gd name="T80" fmla="*/ 192 w 10164"/>
                              <a:gd name="T81" fmla="*/ 962 h 1320"/>
                              <a:gd name="T82" fmla="*/ 495 w 10164"/>
                              <a:gd name="T83" fmla="*/ 990 h 1320"/>
                              <a:gd name="T84" fmla="*/ 654 w 10164"/>
                              <a:gd name="T85" fmla="*/ 854 h 1320"/>
                              <a:gd name="T86" fmla="*/ 862 w 10164"/>
                              <a:gd name="T87" fmla="*/ 726 h 1320"/>
                              <a:gd name="T88" fmla="*/ 1117 w 10164"/>
                              <a:gd name="T89" fmla="*/ 606 h 1320"/>
                              <a:gd name="T90" fmla="*/ 1414 w 10164"/>
                              <a:gd name="T91" fmla="*/ 495 h 1320"/>
                              <a:gd name="T92" fmla="*/ 1751 w 10164"/>
                              <a:gd name="T93" fmla="*/ 393 h 1320"/>
                              <a:gd name="T94" fmla="*/ 2124 w 10164"/>
                              <a:gd name="T95" fmla="*/ 301 h 1320"/>
                              <a:gd name="T96" fmla="*/ 2530 w 10164"/>
                              <a:gd name="T97" fmla="*/ 220 h 1320"/>
                              <a:gd name="T98" fmla="*/ 2965 w 10164"/>
                              <a:gd name="T99" fmla="*/ 151 h 1320"/>
                              <a:gd name="T100" fmla="*/ 3426 w 10164"/>
                              <a:gd name="T101" fmla="*/ 94 h 1320"/>
                              <a:gd name="T102" fmla="*/ 3910 w 10164"/>
                              <a:gd name="T103" fmla="*/ 49 h 1320"/>
                              <a:gd name="T104" fmla="*/ 4414 w 10164"/>
                              <a:gd name="T105" fmla="*/ 19 h 1320"/>
                              <a:gd name="T106" fmla="*/ 4933 w 10164"/>
                              <a:gd name="T107" fmla="*/ 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64" h="1320">
                                <a:moveTo>
                                  <a:pt x="5086" y="0"/>
                                </a:moveTo>
                                <a:lnTo>
                                  <a:pt x="5201" y="2"/>
                                </a:lnTo>
                                <a:lnTo>
                                  <a:pt x="5315" y="4"/>
                                </a:lnTo>
                                <a:lnTo>
                                  <a:pt x="5428" y="7"/>
                                </a:lnTo>
                                <a:lnTo>
                                  <a:pt x="5540" y="10"/>
                                </a:lnTo>
                                <a:lnTo>
                                  <a:pt x="5652" y="14"/>
                                </a:lnTo>
                                <a:lnTo>
                                  <a:pt x="5763" y="19"/>
                                </a:lnTo>
                                <a:lnTo>
                                  <a:pt x="5873" y="24"/>
                                </a:lnTo>
                                <a:lnTo>
                                  <a:pt x="5982" y="30"/>
                                </a:lnTo>
                                <a:lnTo>
                                  <a:pt x="6090" y="37"/>
                                </a:lnTo>
                                <a:lnTo>
                                  <a:pt x="6198" y="45"/>
                                </a:lnTo>
                                <a:lnTo>
                                  <a:pt x="6304" y="53"/>
                                </a:lnTo>
                                <a:lnTo>
                                  <a:pt x="6409" y="61"/>
                                </a:lnTo>
                                <a:lnTo>
                                  <a:pt x="6514" y="70"/>
                                </a:lnTo>
                                <a:lnTo>
                                  <a:pt x="6617" y="80"/>
                                </a:lnTo>
                                <a:lnTo>
                                  <a:pt x="6719" y="91"/>
                                </a:lnTo>
                                <a:lnTo>
                                  <a:pt x="6820" y="102"/>
                                </a:lnTo>
                                <a:lnTo>
                                  <a:pt x="6920" y="113"/>
                                </a:lnTo>
                                <a:lnTo>
                                  <a:pt x="7018" y="126"/>
                                </a:lnTo>
                                <a:lnTo>
                                  <a:pt x="7116" y="138"/>
                                </a:lnTo>
                                <a:lnTo>
                                  <a:pt x="7212" y="152"/>
                                </a:lnTo>
                                <a:lnTo>
                                  <a:pt x="7307" y="165"/>
                                </a:lnTo>
                                <a:lnTo>
                                  <a:pt x="7401" y="180"/>
                                </a:lnTo>
                                <a:lnTo>
                                  <a:pt x="7493" y="195"/>
                                </a:lnTo>
                                <a:lnTo>
                                  <a:pt x="7584" y="210"/>
                                </a:lnTo>
                                <a:lnTo>
                                  <a:pt x="7674" y="226"/>
                                </a:lnTo>
                                <a:lnTo>
                                  <a:pt x="7762" y="243"/>
                                </a:lnTo>
                                <a:lnTo>
                                  <a:pt x="7849" y="260"/>
                                </a:lnTo>
                                <a:lnTo>
                                  <a:pt x="7935" y="277"/>
                                </a:lnTo>
                                <a:lnTo>
                                  <a:pt x="8019" y="295"/>
                                </a:lnTo>
                                <a:lnTo>
                                  <a:pt x="8101" y="313"/>
                                </a:lnTo>
                                <a:lnTo>
                                  <a:pt x="8182" y="332"/>
                                </a:lnTo>
                                <a:lnTo>
                                  <a:pt x="8261" y="352"/>
                                </a:lnTo>
                                <a:lnTo>
                                  <a:pt x="8339" y="371"/>
                                </a:lnTo>
                                <a:lnTo>
                                  <a:pt x="8415" y="392"/>
                                </a:lnTo>
                                <a:lnTo>
                                  <a:pt x="8489" y="412"/>
                                </a:lnTo>
                                <a:lnTo>
                                  <a:pt x="8562" y="433"/>
                                </a:lnTo>
                                <a:lnTo>
                                  <a:pt x="8633" y="455"/>
                                </a:lnTo>
                                <a:lnTo>
                                  <a:pt x="8703" y="477"/>
                                </a:lnTo>
                                <a:lnTo>
                                  <a:pt x="8770" y="499"/>
                                </a:lnTo>
                                <a:lnTo>
                                  <a:pt x="8836" y="522"/>
                                </a:lnTo>
                                <a:lnTo>
                                  <a:pt x="8900" y="545"/>
                                </a:lnTo>
                                <a:lnTo>
                                  <a:pt x="8962" y="569"/>
                                </a:lnTo>
                                <a:lnTo>
                                  <a:pt x="9022" y="593"/>
                                </a:lnTo>
                                <a:lnTo>
                                  <a:pt x="9080" y="617"/>
                                </a:lnTo>
                                <a:lnTo>
                                  <a:pt x="9137" y="641"/>
                                </a:lnTo>
                                <a:lnTo>
                                  <a:pt x="9191" y="666"/>
                                </a:lnTo>
                                <a:lnTo>
                                  <a:pt x="9243" y="692"/>
                                </a:lnTo>
                                <a:lnTo>
                                  <a:pt x="9294" y="717"/>
                                </a:lnTo>
                                <a:lnTo>
                                  <a:pt x="9342" y="743"/>
                                </a:lnTo>
                                <a:lnTo>
                                  <a:pt x="9388" y="770"/>
                                </a:lnTo>
                                <a:lnTo>
                                  <a:pt x="9432" y="796"/>
                                </a:lnTo>
                                <a:lnTo>
                                  <a:pt x="9474" y="823"/>
                                </a:lnTo>
                                <a:lnTo>
                                  <a:pt x="9514" y="850"/>
                                </a:lnTo>
                                <a:lnTo>
                                  <a:pt x="9552" y="878"/>
                                </a:lnTo>
                                <a:lnTo>
                                  <a:pt x="9587" y="906"/>
                                </a:lnTo>
                                <a:lnTo>
                                  <a:pt x="9620" y="934"/>
                                </a:lnTo>
                                <a:lnTo>
                                  <a:pt x="9651" y="962"/>
                                </a:lnTo>
                                <a:lnTo>
                                  <a:pt x="9680" y="991"/>
                                </a:lnTo>
                                <a:lnTo>
                                  <a:pt x="9706" y="1019"/>
                                </a:lnTo>
                                <a:lnTo>
                                  <a:pt x="9730" y="1048"/>
                                </a:lnTo>
                                <a:lnTo>
                                  <a:pt x="9751" y="1078"/>
                                </a:lnTo>
                                <a:lnTo>
                                  <a:pt x="9770" y="1107"/>
                                </a:lnTo>
                                <a:lnTo>
                                  <a:pt x="9787" y="1137"/>
                                </a:lnTo>
                                <a:lnTo>
                                  <a:pt x="9801" y="1167"/>
                                </a:lnTo>
                                <a:lnTo>
                                  <a:pt x="9813" y="1197"/>
                                </a:lnTo>
                                <a:lnTo>
                                  <a:pt x="9822" y="1227"/>
                                </a:lnTo>
                                <a:lnTo>
                                  <a:pt x="9828" y="1258"/>
                                </a:lnTo>
                                <a:lnTo>
                                  <a:pt x="9832" y="1289"/>
                                </a:lnTo>
                                <a:lnTo>
                                  <a:pt x="9834" y="1320"/>
                                </a:lnTo>
                                <a:lnTo>
                                  <a:pt x="10164" y="1320"/>
                                </a:lnTo>
                                <a:lnTo>
                                  <a:pt x="10162" y="1289"/>
                                </a:lnTo>
                                <a:lnTo>
                                  <a:pt x="10158" y="1258"/>
                                </a:lnTo>
                                <a:lnTo>
                                  <a:pt x="10152" y="1228"/>
                                </a:lnTo>
                                <a:lnTo>
                                  <a:pt x="10143" y="1198"/>
                                </a:lnTo>
                                <a:lnTo>
                                  <a:pt x="10131" y="1168"/>
                                </a:lnTo>
                                <a:lnTo>
                                  <a:pt x="10117" y="1138"/>
                                </a:lnTo>
                                <a:lnTo>
                                  <a:pt x="10101" y="1108"/>
                                </a:lnTo>
                                <a:lnTo>
                                  <a:pt x="10082" y="1079"/>
                                </a:lnTo>
                                <a:lnTo>
                                  <a:pt x="10061" y="1050"/>
                                </a:lnTo>
                                <a:lnTo>
                                  <a:pt x="10037" y="1021"/>
                                </a:lnTo>
                                <a:lnTo>
                                  <a:pt x="10011" y="992"/>
                                </a:lnTo>
                                <a:lnTo>
                                  <a:pt x="9983" y="964"/>
                                </a:lnTo>
                                <a:lnTo>
                                  <a:pt x="9953" y="936"/>
                                </a:lnTo>
                                <a:lnTo>
                                  <a:pt x="9920" y="908"/>
                                </a:lnTo>
                                <a:lnTo>
                                  <a:pt x="9885" y="880"/>
                                </a:lnTo>
                                <a:lnTo>
                                  <a:pt x="9848" y="853"/>
                                </a:lnTo>
                                <a:lnTo>
                                  <a:pt x="9808" y="826"/>
                                </a:lnTo>
                                <a:lnTo>
                                  <a:pt x="9767" y="799"/>
                                </a:lnTo>
                                <a:lnTo>
                                  <a:pt x="9723" y="773"/>
                                </a:lnTo>
                                <a:lnTo>
                                  <a:pt x="9678" y="746"/>
                                </a:lnTo>
                                <a:lnTo>
                                  <a:pt x="9630" y="721"/>
                                </a:lnTo>
                                <a:lnTo>
                                  <a:pt x="9580" y="695"/>
                                </a:lnTo>
                                <a:lnTo>
                                  <a:pt x="9528" y="670"/>
                                </a:lnTo>
                                <a:lnTo>
                                  <a:pt x="9475" y="645"/>
                                </a:lnTo>
                                <a:lnTo>
                                  <a:pt x="9419" y="621"/>
                                </a:lnTo>
                                <a:lnTo>
                                  <a:pt x="9361" y="596"/>
                                </a:lnTo>
                                <a:lnTo>
                                  <a:pt x="9302" y="573"/>
                                </a:lnTo>
                                <a:lnTo>
                                  <a:pt x="9241" y="549"/>
                                </a:lnTo>
                                <a:lnTo>
                                  <a:pt x="9178" y="526"/>
                                </a:lnTo>
                                <a:lnTo>
                                  <a:pt x="9113" y="504"/>
                                </a:lnTo>
                                <a:lnTo>
                                  <a:pt x="9046" y="481"/>
                                </a:lnTo>
                                <a:lnTo>
                                  <a:pt x="8978" y="459"/>
                                </a:lnTo>
                                <a:lnTo>
                                  <a:pt x="8907" y="438"/>
                                </a:lnTo>
                                <a:lnTo>
                                  <a:pt x="8836" y="417"/>
                                </a:lnTo>
                                <a:lnTo>
                                  <a:pt x="8762" y="396"/>
                                </a:lnTo>
                                <a:lnTo>
                                  <a:pt x="8687" y="376"/>
                                </a:lnTo>
                                <a:lnTo>
                                  <a:pt x="8610" y="356"/>
                                </a:lnTo>
                                <a:lnTo>
                                  <a:pt x="8532" y="337"/>
                                </a:lnTo>
                                <a:lnTo>
                                  <a:pt x="8452" y="318"/>
                                </a:lnTo>
                                <a:lnTo>
                                  <a:pt x="8371" y="300"/>
                                </a:lnTo>
                                <a:lnTo>
                                  <a:pt x="8288" y="282"/>
                                </a:lnTo>
                                <a:lnTo>
                                  <a:pt x="8204" y="264"/>
                                </a:lnTo>
                                <a:lnTo>
                                  <a:pt x="8118" y="247"/>
                                </a:lnTo>
                                <a:lnTo>
                                  <a:pt x="8031" y="231"/>
                                </a:lnTo>
                                <a:lnTo>
                                  <a:pt x="7942" y="215"/>
                                </a:lnTo>
                                <a:lnTo>
                                  <a:pt x="7852" y="200"/>
                                </a:lnTo>
                                <a:lnTo>
                                  <a:pt x="7761" y="185"/>
                                </a:lnTo>
                                <a:lnTo>
                                  <a:pt x="7669" y="170"/>
                                </a:lnTo>
                                <a:lnTo>
                                  <a:pt x="7575" y="156"/>
                                </a:lnTo>
                                <a:lnTo>
                                  <a:pt x="7480" y="143"/>
                                </a:lnTo>
                                <a:lnTo>
                                  <a:pt x="7384" y="130"/>
                                </a:lnTo>
                                <a:lnTo>
                                  <a:pt x="7286" y="118"/>
                                </a:lnTo>
                                <a:lnTo>
                                  <a:pt x="7188" y="106"/>
                                </a:lnTo>
                                <a:lnTo>
                                  <a:pt x="7088" y="95"/>
                                </a:lnTo>
                                <a:lnTo>
                                  <a:pt x="6988" y="84"/>
                                </a:lnTo>
                                <a:lnTo>
                                  <a:pt x="6886" y="74"/>
                                </a:lnTo>
                                <a:lnTo>
                                  <a:pt x="6783" y="65"/>
                                </a:lnTo>
                                <a:lnTo>
                                  <a:pt x="6679" y="56"/>
                                </a:lnTo>
                                <a:lnTo>
                                  <a:pt x="6574" y="48"/>
                                </a:lnTo>
                                <a:lnTo>
                                  <a:pt x="6469" y="40"/>
                                </a:lnTo>
                                <a:lnTo>
                                  <a:pt x="6362" y="33"/>
                                </a:lnTo>
                                <a:lnTo>
                                  <a:pt x="6254" y="27"/>
                                </a:lnTo>
                                <a:lnTo>
                                  <a:pt x="6146" y="21"/>
                                </a:lnTo>
                                <a:lnTo>
                                  <a:pt x="6037" y="16"/>
                                </a:lnTo>
                                <a:lnTo>
                                  <a:pt x="5927" y="12"/>
                                </a:lnTo>
                                <a:lnTo>
                                  <a:pt x="5816" y="8"/>
                                </a:lnTo>
                                <a:lnTo>
                                  <a:pt x="5704" y="5"/>
                                </a:lnTo>
                                <a:lnTo>
                                  <a:pt x="5592" y="3"/>
                                </a:lnTo>
                                <a:lnTo>
                                  <a:pt x="5479" y="1"/>
                                </a:lnTo>
                                <a:lnTo>
                                  <a:pt x="5365" y="0"/>
                                </a:lnTo>
                                <a:lnTo>
                                  <a:pt x="5251" y="0"/>
                                </a:lnTo>
                                <a:lnTo>
                                  <a:pt x="4921" y="0"/>
                                </a:lnTo>
                                <a:lnTo>
                                  <a:pt x="4814" y="0"/>
                                </a:lnTo>
                                <a:lnTo>
                                  <a:pt x="4708" y="1"/>
                                </a:lnTo>
                                <a:lnTo>
                                  <a:pt x="4603" y="2"/>
                                </a:lnTo>
                                <a:lnTo>
                                  <a:pt x="4498" y="4"/>
                                </a:lnTo>
                                <a:lnTo>
                                  <a:pt x="4393" y="7"/>
                                </a:lnTo>
                                <a:lnTo>
                                  <a:pt x="4290" y="10"/>
                                </a:lnTo>
                                <a:lnTo>
                                  <a:pt x="4186" y="14"/>
                                </a:lnTo>
                                <a:lnTo>
                                  <a:pt x="4084" y="19"/>
                                </a:lnTo>
                                <a:lnTo>
                                  <a:pt x="3982" y="24"/>
                                </a:lnTo>
                                <a:lnTo>
                                  <a:pt x="3880" y="29"/>
                                </a:lnTo>
                                <a:lnTo>
                                  <a:pt x="3779" y="36"/>
                                </a:lnTo>
                                <a:lnTo>
                                  <a:pt x="3679" y="42"/>
                                </a:lnTo>
                                <a:lnTo>
                                  <a:pt x="3580" y="49"/>
                                </a:lnTo>
                                <a:lnTo>
                                  <a:pt x="3482" y="57"/>
                                </a:lnTo>
                                <a:lnTo>
                                  <a:pt x="3384" y="66"/>
                                </a:lnTo>
                                <a:lnTo>
                                  <a:pt x="3287" y="74"/>
                                </a:lnTo>
                                <a:lnTo>
                                  <a:pt x="3191" y="84"/>
                                </a:lnTo>
                                <a:lnTo>
                                  <a:pt x="3096" y="94"/>
                                </a:lnTo>
                                <a:lnTo>
                                  <a:pt x="3002" y="104"/>
                                </a:lnTo>
                                <a:lnTo>
                                  <a:pt x="2909" y="115"/>
                                </a:lnTo>
                                <a:lnTo>
                                  <a:pt x="2817" y="127"/>
                                </a:lnTo>
                                <a:lnTo>
                                  <a:pt x="2725" y="139"/>
                                </a:lnTo>
                                <a:lnTo>
                                  <a:pt x="2635" y="151"/>
                                </a:lnTo>
                                <a:lnTo>
                                  <a:pt x="2546" y="164"/>
                                </a:lnTo>
                                <a:lnTo>
                                  <a:pt x="2458" y="177"/>
                                </a:lnTo>
                                <a:lnTo>
                                  <a:pt x="2371" y="191"/>
                                </a:lnTo>
                                <a:lnTo>
                                  <a:pt x="2285" y="206"/>
                                </a:lnTo>
                                <a:lnTo>
                                  <a:pt x="2200" y="220"/>
                                </a:lnTo>
                                <a:lnTo>
                                  <a:pt x="2116" y="236"/>
                                </a:lnTo>
                                <a:lnTo>
                                  <a:pt x="2034" y="251"/>
                                </a:lnTo>
                                <a:lnTo>
                                  <a:pt x="1953" y="268"/>
                                </a:lnTo>
                                <a:lnTo>
                                  <a:pt x="1873" y="284"/>
                                </a:lnTo>
                                <a:lnTo>
                                  <a:pt x="1794" y="301"/>
                                </a:lnTo>
                                <a:lnTo>
                                  <a:pt x="1717" y="319"/>
                                </a:lnTo>
                                <a:lnTo>
                                  <a:pt x="1641" y="337"/>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0" y="990"/>
                                </a:lnTo>
                                <a:lnTo>
                                  <a:pt x="174" y="1320"/>
                                </a:lnTo>
                                <a:lnTo>
                                  <a:pt x="660"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1971" y="337"/>
                                </a:lnTo>
                                <a:lnTo>
                                  <a:pt x="2047" y="319"/>
                                </a:lnTo>
                                <a:lnTo>
                                  <a:pt x="2124" y="301"/>
                                </a:lnTo>
                                <a:lnTo>
                                  <a:pt x="2203" y="284"/>
                                </a:lnTo>
                                <a:lnTo>
                                  <a:pt x="2283" y="268"/>
                                </a:lnTo>
                                <a:lnTo>
                                  <a:pt x="2364" y="251"/>
                                </a:lnTo>
                                <a:lnTo>
                                  <a:pt x="2446" y="236"/>
                                </a:lnTo>
                                <a:lnTo>
                                  <a:pt x="2530" y="220"/>
                                </a:lnTo>
                                <a:lnTo>
                                  <a:pt x="2615" y="206"/>
                                </a:lnTo>
                                <a:lnTo>
                                  <a:pt x="2701" y="191"/>
                                </a:lnTo>
                                <a:lnTo>
                                  <a:pt x="2788" y="177"/>
                                </a:lnTo>
                                <a:lnTo>
                                  <a:pt x="2876" y="164"/>
                                </a:lnTo>
                                <a:lnTo>
                                  <a:pt x="2965" y="151"/>
                                </a:lnTo>
                                <a:lnTo>
                                  <a:pt x="3055" y="139"/>
                                </a:lnTo>
                                <a:lnTo>
                                  <a:pt x="3147" y="127"/>
                                </a:lnTo>
                                <a:lnTo>
                                  <a:pt x="3239" y="115"/>
                                </a:lnTo>
                                <a:lnTo>
                                  <a:pt x="3332" y="104"/>
                                </a:lnTo>
                                <a:lnTo>
                                  <a:pt x="3426" y="94"/>
                                </a:lnTo>
                                <a:lnTo>
                                  <a:pt x="3521" y="84"/>
                                </a:lnTo>
                                <a:lnTo>
                                  <a:pt x="3617" y="74"/>
                                </a:lnTo>
                                <a:lnTo>
                                  <a:pt x="3714" y="66"/>
                                </a:lnTo>
                                <a:lnTo>
                                  <a:pt x="3812" y="57"/>
                                </a:lnTo>
                                <a:lnTo>
                                  <a:pt x="3910" y="49"/>
                                </a:lnTo>
                                <a:lnTo>
                                  <a:pt x="4009" y="42"/>
                                </a:lnTo>
                                <a:lnTo>
                                  <a:pt x="4109" y="36"/>
                                </a:lnTo>
                                <a:lnTo>
                                  <a:pt x="4210" y="29"/>
                                </a:lnTo>
                                <a:lnTo>
                                  <a:pt x="4312" y="24"/>
                                </a:lnTo>
                                <a:lnTo>
                                  <a:pt x="4414" y="19"/>
                                </a:lnTo>
                                <a:lnTo>
                                  <a:pt x="4516" y="14"/>
                                </a:lnTo>
                                <a:lnTo>
                                  <a:pt x="4620" y="10"/>
                                </a:lnTo>
                                <a:lnTo>
                                  <a:pt x="4723" y="7"/>
                                </a:lnTo>
                                <a:lnTo>
                                  <a:pt x="4828" y="4"/>
                                </a:lnTo>
                                <a:lnTo>
                                  <a:pt x="4933" y="2"/>
                                </a:lnTo>
                                <a:lnTo>
                                  <a:pt x="5038" y="1"/>
                                </a:lnTo>
                                <a:lnTo>
                                  <a:pt x="5144" y="0"/>
                                </a:lnTo>
                                <a:lnTo>
                                  <a:pt x="5251" y="0"/>
                                </a:lnTo>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82E15" id="Group 353" o:spid="_x0000_s1026" style="position:absolute;margin-left:0;margin-top:0;width:10in;height:539.95pt;z-index:-2516725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" o:allowincell="f">
                <v:shape id="Freeform 35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IsMA&#10;AADcAAAADwAAAGRycy9kb3ducmV2LnhtbESP3YrCMBSE7wXfIRzBO01VqFKNsoiLe+OFPw9waI5N&#10;1+akNNka394sLOzlMDPfMJtdtI3oqfO1YwWzaQaCuHS65krB7fo5WYHwAVlj45gUvMjDbjscbLDQ&#10;7sln6i+hEgnCvkAFJoS2kNKXhiz6qWuJk3d3ncWQZFdJ3eEzwW0j51mWS4s1pwWDLe0NlY/Lj1Vw&#10;WEU8L/v5qb8dv09XU+3jI38pNR7FjzWIQDH8h//aX1pBvlzA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5fI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5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Y2sMA&#10;AADcAAAADwAAAGRycy9kb3ducmV2LnhtbESPT4vCMBTE7wt+h/AEb2uqiEo1irgIy6KH9c/90Tzb&#10;avNSm6hZP71ZEDwOM/MbZjoPphI3alxpWUGvm4AgzqwuOVew360+xyCcR9ZYWSYFf+RgPmt9TDHV&#10;9s6/dNv6XEQIuxQVFN7XqZQuK8ig69qaOHpH2xj0UTa51A3eI9xUsp8kQ2mw5LhQYE3LgrLz9moU&#10;HHxyfPRXhy9aX01lNz/hdKGgVKcdFhMQnoJ/h1/tb61gOBrA/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Y2sMAAADcAAAADwAAAAAAAAAAAAAAAACYAgAAZHJzL2Rv&#10;d25yZXYueG1sUEsFBgAAAAAEAAQA9QAAAIgDAAAAAA==&#10;" path="m,487r13910,l13910,,,,,487xe" fillcolor="#1b577b" stroked="f">
                  <v:path arrowok="t" o:connecttype="custom" o:connectlocs="0,487;13910,487;13910,0;0,0;0,487" o:connectangles="0,0,0,0,0"/>
                </v:shape>
                <v:shape id="Freeform 35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ocUA&#10;AADcAAAADwAAAGRycy9kb3ducmV2LnhtbESPQWvCQBSE70L/w/KE3upGi1aim1BaCr0oNipeH9nX&#10;JDT7dsluTeqvd4WCx2FmvmHW+WBacabON5YVTCcJCOLS6oYrBYf9x9MShA/IGlvLpOCPPOTZw2iN&#10;qbY9f9G5CJWIEPYpKqhDcKmUvqzJoJ9YRxy9b9sZDFF2ldQd9hFuWjlLkoU02HBcqNHRW03lT/Fr&#10;FPTDpZwvndzq2cG49vjcv29OO6Uex8PrCkSgIdzD/+1PrWDxMof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yh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5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usQA&#10;AADcAAAADwAAAGRycy9kb3ducmV2LnhtbESPQWsCMRCF74X+hzCCl6JZPayyNYoIgt6slfU6bKab&#10;xc1km0R3/fdNodDj48373rzVZrCteJAPjWMFs2kGgrhyuuFaweVzP1mCCBFZY+uYFDwpwGb9+rLC&#10;QrueP+hxjrVIEA4FKjAxdoWUoTJkMUxdR5y8L+ctxiR9LbXHPsFtK+dZlkuLDacGgx3tDFW3892m&#10;N66+fPvuy8NWLk7+mldHU+86pcajYfsOItIQ/4//0getIF/k8DsmEU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7rEAAAA3AAAAA8AAAAAAAAAAAAAAAAAmAIAAGRycy9k&#10;b3ducmV2LnhtbFBLBQYAAAAABAAEAPUAAACJAwAAAAA=&#10;" path="m,l13910,e" filled="f" strokecolor="#164b6c">
                  <v:stroke dashstyle="3 1"/>
                  <v:path arrowok="t" o:connecttype="custom" o:connectlocs="0,0;13910,0" o:connectangles="0,0"/>
                </v:shape>
                <v:shape id="Freeform 35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TMQA&#10;AADcAAAADwAAAGRycy9kb3ducmV2LnhtbESPT4vCMBTE7wv7HcJb2Nua2gUt1SiyKHjQg38O9vZo&#10;nm2xeQlNVuu3N4LgcZiZ3zDTeW9acaXON5YVDAcJCOLS6oYrBcfD6icD4QOyxtYyKbiTh/ns82OK&#10;ubY33tF1HyoRIexzVFCH4HIpfVmTQT+wjjh6Z9sZDFF2ldQd3iLctDJNkpE02HBcqNHRX03lZf9v&#10;FLhzlm62Q5cUlOrC/pplpk9Lpb6/+sUERKA+vMOv9lorGI3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JEz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5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36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VS8UA&#10;AADcAAAADwAAAGRycy9kb3ducmV2LnhtbESPQWvCQBSE7wX/w/IKXkrdKDba1I0U0SJ4MunF2yP7&#10;moRk34bsVrf/vlsQehxm5htmsw2mF1caXWtZwXyWgCCurG65VvBZHp7XIJxH1thbJgU/5GCbTx42&#10;mGl74zNdC1+LCGGXoYLG+yGT0lUNGXQzOxBH78uOBn2UYy31iLcIN71cJEkqDbYcFxocaNdQ1RXf&#10;RkEZeMkvT+Sqk0/LZXLpwsdhr9T0Mby/gfAU/H/43j5qBenqF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BVL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6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M8cAA&#10;AADcAAAADwAAAGRycy9kb3ducmV2LnhtbERPTYvCMBC9C/sfwix4EU1XtEjXVER0ETxpvXgbmtm2&#10;tJmUJqvx328OgsfH+15vgunEnQbXWFbwNUtAEJdWN1wpuBaH6QqE88gaO8uk4EkONvnHaI2Ztg8+&#10;0/3iKxFD2GWooPa+z6R0ZU0G3cz2xJH7tYNBH+FQST3gI4abTs6TJJUGG44NNfa0q6lsL39GQRF4&#10;wcsJufLk02KR3Nrwc9grNf4M228QnoJ/i1/uo1aQruL8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PM8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6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pasQA&#10;AADcAAAADwAAAGRycy9kb3ducmV2LnhtbESPQWvCQBSE7wX/w/IEL0U3ig0S3QSRphR6qvHi7ZF9&#10;JsHs25Ddmu2/7xYKPQ4z8w1zKILpxYNG11lWsF4lIIhrqztuFFyqcrkD4Tyyxt4yKfgmB0U+ezpg&#10;pu3En/Q4+0ZECLsMFbTeD5mUrm7JoFvZgTh6Nzsa9FGOjdQjThFuerlJklQa7DgutDjQqaX6fv4y&#10;CqrAW355Jld/+LTaJtd7eCtflVrMw3EPwlPw/+G/9rtWkO7W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Wr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6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3HcQA&#10;AADcAAAADwAAAGRycy9kb3ducmV2LnhtbESPQWvCQBSE7wX/w/IEL0U3FRskugkiphR6qvHi7ZF9&#10;JsHs25Ddmu2/7xYKPQ4z8w2zL4LpxYNG11lW8LJKQBDXVnfcKLhU5XILwnlkjb1lUvBNDop89rTH&#10;TNuJP+lx9o2IEHYZKmi9HzIpXd2SQbeyA3H0bnY06KMcG6lHnCLc9HKdJKk02HFcaHGgY0v1/fxl&#10;FFSBN/z6TK7+8Gm1Sa738FaelFrMw2EHwlPw/+G/9rtWkG7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9x3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364"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YLMYA&#10;AADcAAAADwAAAGRycy9kb3ducmV2LnhtbESPzWrDMBCE74W8g9hCb4nUFpLgRA5JIFDoJT/tobet&#10;tbGMrZVrqbH79lEg0OMwM98wy9XgGnGhLlSeNTxPFAjiwpuKSw0fp914DiJEZIONZ9LwRwFW+ehh&#10;iZnxPR/ocoylSBAOGWqwMbaZlKGw5DBMfEucvLPvHMYku1KaDvsEd418UWoqHVacFiy2tLVU1Mdf&#10;p2H/rjbDl1PqW+17u6tnn+efbaP10+OwXoCINMT/8L39ZjRM569wO5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QYLMYAAADcAAAADwAAAAAAAAAAAAAAAACYAgAAZHJz&#10;L2Rvd25yZXYueG1sUEsFBgAAAAAEAAQA9QAAAIsDA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365"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YscA&#10;AADcAAAADwAAAGRycy9kb3ducmV2LnhtbESP3WrCQBSE7wXfYTlCb6RuLEVj6ipaqBRpsf5QennI&#10;nibB7NmQXU3q03cFwcthZr5hpvPWlOJMtSssKxgOIhDEqdUFZwoO+7fHGITzyBpLy6TgjxzMZ93O&#10;FBNtG97SeeczESDsElSQe18lUro0J4NuYCvi4P3a2qAPss6krrEJcFPKpygaSYMFh4UcK3rNKT3u&#10;TkbBPp64n8819lfj71XDH8vJ12XjlXrotYsXEJ5afw/f2u9awSh+huuZc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J2L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group id="Group 366" o:spid="_x0000_s1039" style="position:absolute;left:4080;top:5694;width:1252;height:892" coordorigin="4080,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367" o:spid="_x0000_s1040"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epccA&#10;AADcAAAADwAAAGRycy9kb3ducmV2LnhtbESPQWvCQBSE7wX/w/KEXqRuzCHY1E0QRfAgUm2KHl+z&#10;r0lq9m3IbjX9992C0OMwM98wi3wwrbhS7xrLCmbTCARxaXXDlYLibfM0B+E8ssbWMin4IQd5NnpY&#10;YKrtjQ90PfpKBAi7FBXU3neplK6syaCb2o44eJ+2N+iD7Cupe7wFuGllHEWJNNhwWKixo1VN5eX4&#10;bRQMH3G3PheT0y762j9f4vfXWRkvlXocD8sXEJ4G/x++t7daQTJ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HqXHAAAA3AAAAA8AAAAAAAAAAAAAAAAAmAIAAGRy&#10;cy9kb3ducmV2LnhtbFBLBQYAAAAABAAEAPUAAACMAwAAAAA=&#10;" path="m445,l,445,445,891r,-223l1029,668,1252,445,1029,222r-584,l445,xe" fillcolor="red" stroked="f">
                    <v:path arrowok="t" o:connecttype="custom" o:connectlocs="445,0;0,445;445,891;445,668;1029,668;1252,445;1029,222;445,222;445,0" o:connectangles="0,0,0,0,0,0,0,0,0"/>
                  </v:shape>
                  <v:shape id="Freeform 368" o:spid="_x0000_s1041"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PscA&#10;AADcAAAADwAAAGRycy9kb3ducmV2LnhtbESPT2vCQBTE7wW/w/KEXopuzMFqdBVRhB6KtP5Bj8/s&#10;M4lm34bsVuO3d4WCx2FmfsOMp40pxZVqV1hW0OtGIIhTqwvOFGw3y84AhPPIGkvLpOBODqaT1tsY&#10;E21v/EvXtc9EgLBLUEHufZVI6dKcDLqurYiDd7K1QR9knUld4y3ATSnjKOpLgwWHhRwrmueUXtZ/&#10;RkFzjKvFYfux/47Oq+El3v300nim1Hu7mY1AeGr8K/zf/tIK+oNPeJ4JR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uz7HAAAA3AAAAA8AAAAAAAAAAAAAAAAAmAIAAGRy&#10;cy9kb3ducmV2LnhtbFBLBQYAAAAABAAEAPUAAACMAwAAAAA=&#10;" path="m1029,668r-223,l806,891,1029,668xe" fillcolor="red" stroked="f">
                    <v:path arrowok="t" o:connecttype="custom" o:connectlocs="1029,668;806,668;806,891;1029,668" o:connectangles="0,0,0,0"/>
                  </v:shape>
                  <v:shape id="Freeform 369" o:spid="_x0000_s1042"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TMUA&#10;AADcAAAADwAAAGRycy9kb3ducmV2LnhtbERPTWvCQBC9F/oflin0UurGHIJGVwkVoYci1UbqccyO&#10;SWp2NmS3Sfz33YPQ4+N9L9ejaURPnastK5hOIhDEhdU1lwryr+3rDITzyBoby6TgRg7Wq8eHJaba&#10;Dryn/uBLEULYpaig8r5NpXRFRQbdxLbEgbvYzqAPsCul7nAI4aaRcRQl0mDNoaHClt4qKq6HX6Ng&#10;PMft5pS/fH9EP7v5NT5+Tos4U+r5acwWIDyN/l98d79rBcksrA1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C9MxQAAANwAAAAPAAAAAAAAAAAAAAAAAJgCAABkcnMv&#10;ZG93bnJldi54bWxQSwUGAAAAAAQABAD1AAAAigMAAAAA&#10;" path="m806,r,222l1029,222,806,xe" fillcolor="red" stroked="f">
                    <v:path arrowok="t" o:connecttype="custom" o:connectlocs="806,0;806,222;1029,222;806,0" o:connectangles="0,0,0,0"/>
                  </v:shape>
                </v:group>
                <v:shape id="Freeform 370" o:spid="_x0000_s1043"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E6cQA&#10;AADcAAAADwAAAGRycy9kb3ducmV2LnhtbESP3WoCMRSE74W+QziCd5q1wmK3RmkFi1AEf9r7w+a4&#10;Wbs5WZKo69s3guDlMDPfMLNFZxtxIR9qxwrGowwEcel0zZWCn8NqOAURIrLGxjEpuFGAxfylN8NC&#10;uyvv6LKPlUgQDgUqMDG2hZShNGQxjFxLnLyj8xZjkr6S2uM1wW0jX7MslxZrTgsGW1oaKv/2Z6vA&#10;bk7nz3o5OXx9b41f/eqtzptKqUG/+3gHEamLz/CjvdYK8ukb3M+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hOnEAAAA3AAAAA8AAAAAAAAAAAAAAAAAmAIAAGRycy9k&#10;b3ducmV2LnhtbFBLBQYAAAAABAAEAPUAAACJ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371" o:spid="_x0000_s1044"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3vMUA&#10;AADcAAAADwAAAGRycy9kb3ducmV2LnhtbERPy2rCQBTdC/7DcIVuxEzsQk2aUVqhItLS+kC6vGSu&#10;STBzJ2SmJu3XdxZCl4fzzla9qcWNWldZVjCNYhDEudUVFwpOx9fJAoTzyBpry6TghxyslsNBhqm2&#10;He/pdvCFCCHsUlRQet+kUrq8JIMusg1x4C62NegDbAupW+xCuKnlYxzPpMGKQ0OJDa1Lyq+Hb6Pg&#10;uEjc1/sOx5v5edPx20vy+fvhlXoY9c9PIDz1/l98d2+1glkS5oc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Le8xQAAANwAAAAPAAAAAAAAAAAAAAAAAJgCAABkcnMv&#10;ZG93bnJldi54bWxQSwUGAAAAAAQABAD1AAAAigM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group id="Group 372" o:spid="_x0000_s1045" style="position:absolute;left:9111;top:5694;width:1252;height:892" coordorigin="9111,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373" o:spid="_x0000_s1046"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Oe8YA&#10;AADcAAAADwAAAGRycy9kb3ducmV2LnhtbESPQWsCMRSE74L/ITyhF9GsOYhujSJKoYdS1Crt8XXz&#10;3F3dvCybVNd/bwShx2FmvmFmi9ZW4kKNLx1rGA0TEMSZMyXnGvZfb4MJCB+QDVaOScONPCzm3c4M&#10;U+OuvKXLLuQiQtinqKEIoU6l9FlBFv3Q1cTRO7rGYoiyyaVp8BrhtpIqScbSYslxocCaVgVl592f&#10;1dD+qnr9s+9/fySnz+lZHTajTC21fum1y1cQgdrwH362342G8VTB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GOe8YAAADcAAAADwAAAAAAAAAAAAAAAACYAgAAZHJz&#10;L2Rvd25yZXYueG1sUEsFBgAAAAAEAAQA9QAAAIsDAAAAAA==&#10;" path="m445,l,445,445,891r,-223l1029,668,1251,445,1029,222r-584,l445,xe" fillcolor="red" stroked="f">
                    <v:path arrowok="t" o:connecttype="custom" o:connectlocs="445,0;0,445;445,891;445,668;1029,668;1251,445;1029,222;445,222;445,0" o:connectangles="0,0,0,0,0,0,0,0,0"/>
                  </v:shape>
                  <v:shape id="Freeform 374" o:spid="_x0000_s1047"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r4McA&#10;AADcAAAADwAAAGRycy9kb3ducmV2LnhtbESPT2vCQBTE7wW/w/IKXopuTEFM6irSIngo4l/0+Jp9&#10;TaLZtyG7avz23YLgcZiZ3zDjaWsqcaXGlZYVDPoRCOLM6pJzBbvtvDcC4TyyxsoyKbiTg+mk8zLG&#10;VNsbr+m68bkIEHYpKii8r1MpXVaQQde3NXHwfm1j0AfZ5FI3eAtwU8k4iobSYMlhocCaPgvKzpuL&#10;UdD+xPXXcfd2+I5Oy+Qc71eDLJ4p1X1tZx8gPLX+GX60F1rBMHmH/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K+DHAAAA3AAAAA8AAAAAAAAAAAAAAAAAmAIAAGRy&#10;cy9kb3ducmV2LnhtbFBLBQYAAAAABAAEAPUAAACMAwAAAAA=&#10;" path="m1029,668r-223,l806,891,1029,668xe" fillcolor="red" stroked="f">
                    <v:path arrowok="t" o:connecttype="custom" o:connectlocs="1029,668;806,668;806,891;1029,668" o:connectangles="0,0,0,0"/>
                  </v:shape>
                  <v:shape id="Freeform 375" o:spid="_x0000_s1048"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zlMcA&#10;AADcAAAADwAAAGRycy9kb3ducmV2LnhtbESPT2vCQBTE7wW/w/IKXopuDEVM6irSIngo4l/0+Jp9&#10;TaLZtyG7avz23YLgcZiZ3zDjaWsqcaXGlZYVDPoRCOLM6pJzBbvtvDcC4TyyxsoyKbiTg+mk8zLG&#10;VNsbr+m68bkIEHYpKii8r1MpXVaQQde3NXHwfm1j0AfZ5FI3eAtwU8k4iobSYMlhocCaPgvKzpuL&#10;UdD+xPXXcfd2+I5Oy+Qc71eDLJ4p1X1tZx8gPLX+GX60F1rBMHmH/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s5THAAAA3AAAAA8AAAAAAAAAAAAAAAAAmAIAAGRy&#10;cy9kb3ducmV2LnhtbFBLBQYAAAAABAAEAPUAAACMAwAAAAA=&#10;" path="m806,r,222l1029,222,806,xe" fillcolor="red" stroked="f">
                    <v:path arrowok="t" o:connecttype="custom" o:connectlocs="806,0;806,222;1029,222;806,0" o:connectangles="0,0,0,0"/>
                  </v:shape>
                </v:group>
                <v:shape id="Freeform 376" o:spid="_x0000_s1049"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lKcYA&#10;AADcAAAADwAAAGRycy9kb3ducmV2LnhtbESP3WrCQBSE7wXfYTlC75qNlYpN3YhItVJFqPoAp9mT&#10;H5s9m2ZXjW/fLRS8HGbmG2Y660wtLtS6yrKCYRSDIM6srrhQcDwsHycgnEfWWFsmBTdyMEv7vSkm&#10;2l75ky57X4gAYZeggtL7JpHSZSUZdJFtiIOX29agD7ItpG7xGuCmlk9xPJYGKw4LJTa0KCn73p+N&#10;gu3PTi7e5u9fm9yPTud6ZZA/Vko9DLr5KwhPnb+H/9trrWD88g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lKcYAAADcAAAADwAAAAAAAAAAAAAAAACYAgAAZHJz&#10;L2Rvd25yZXYueG1sUEsFBgAAAAAEAAQA9QAAAIsDA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377" o:spid="_x0000_s1050"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KU8cA&#10;AADcAAAADwAAAGRycy9kb3ducmV2LnhtbESPQWvCQBSE70L/w/IKXqRu9BBN6iq1UBFR2mopPT6y&#10;r0lo9m3Irib6612h4HGYmW+Y2aIzlThR40rLCkbDCARxZnXJuYKvw9vTFITzyBory6TgTA4W84fe&#10;DFNtW/6k097nIkDYpaig8L5OpXRZQQbd0NbEwfu1jUEfZJNL3WAb4KaS4yiKpcGSw0KBNb0WlP3t&#10;j0bBYZq4n90GB6vJ96rl7TL5uLx7pfqP3cszCE+dv4f/22utIE5i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ilP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78" o:spid="_x0000_s1051"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EUcQA&#10;AADcAAAADwAAAGRycy9kb3ducmV2LnhtbESPQWsCMRSE74L/IbyCN822oNtujSJFYYV60Jaen5vX&#10;zeLmZUmirv/eFIQeh5n5hpkve9uKC/nQOFbwPMlAEFdON1wr+P7ajF9BhIissXVMCm4UYLkYDuZY&#10;aHflPV0OsRYJwqFABSbGrpAyVIYshonriJP367zFmKSvpfZ4TXDbypcsm0mLDacFgx19GKpOh7NV&#10;sNtOsTyaYxvO23Ve7k/+59PnSo2e+tU7iEh9/A8/2qVWMHvL4e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BFHEAAAA3AAAAA8AAAAAAAAAAAAAAAAAmAIAAGRycy9k&#10;b3ducmV2LnhtbFBLBQYAAAAABAAEAPUAAACJ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379" o:spid="_x0000_s1052"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BnsAA&#10;AADcAAAADwAAAGRycy9kb3ducmV2LnhtbERPTYvCMBC9L/gfwgje1lQPVatRRFQ8Case9DY0Y1ts&#10;JqWJtfXXm8OCx8f7XqxaU4qGaldYVjAaRiCIU6sLzhRczrvfKQjnkTWWlklBRw5Wy97PAhNtX/xH&#10;zclnIoSwS1BB7n2VSOnSnAy6oa2IA3e3tUEfYJ1JXeMrhJtSjqMolgYLDg05VrTJKX2cnkbBxB3P&#10;3ZXjw35yud23vpTdWzdKDfrteg7CU+u/4n/3QSuIZ2FtOB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dBnsAAAADcAAAADwAAAAAAAAAAAAAAAACYAgAAZHJzL2Rvd25y&#10;ZXYueG1sUEsFBgAAAAAEAAQA9QAAAIUDA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380" o:spid="_x0000_s1053"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381" o:spid="_x0000_s1054"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C1b8A&#10;AADcAAAADwAAAGRycy9kb3ducmV2LnhtbERPyQrCMBC9C/5DGMGbpnpQqUYRQVBwwQXB29CMbbGZ&#10;1CZq/XtzEDw+3j6Z1aYQL6pcbllBrxuBIE6szjlVcD4tOyMQziNrLCyTgg85mE2bjQnG2r75QK+j&#10;T0UIYRejgsz7MpbSJRkZdF1bEgfuZiuDPsAqlbrCdwg3hexH0UAazDk0ZFjSIqPkfnwaBTLZ7p/X&#10;+cZdruvR+nR+7FxvS0q1W/V8DMJT7f/in3ulFQyjMD+cCUdAT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ALVvwAAANwAAAAPAAAAAAAAAAAAAAAAAJgCAABkcnMvZG93bnJl&#10;di54bWxQSwUGAAAAAAQABAD1AAAAhAMAAAAA&#10;" path="m960,360l,360,480,720,960,360xe" fillcolor="#1b577b" stroked="f">
                    <v:path arrowok="t" o:connecttype="custom" o:connectlocs="960,360;0,360;480,720;960,360" o:connectangles="0,0,0,0"/>
                  </v:shape>
                  <v:shape id="Freeform 382" o:spid="_x0000_s1055"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nTsYA&#10;AADcAAAADwAAAGRycy9kb3ducmV2LnhtbESPT2vCQBTE74V+h+UJ3uomHlRSVwlCoQFj8Q8Fb4/s&#10;axKafZtmVxO/vVsQPA4z8xtmuR5MI67UudqygngSgSAurK65VHA6frwtQDiPrLGxTApu5GC9en1Z&#10;YqJtz3u6HnwpAoRdggoq79tESldUZNBNbEscvB/bGfRBdqXUHfYBbho5jaKZNFhzWKiwpU1Fxe/h&#10;YhTIIv+6nNOt+z5ni+x4+tu5OCelxqMhfQfhafDP8KP9qRXMoxj+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nTsYAAADcAAAADwAAAAAAAAAAAAAAAACYAgAAZHJz&#10;L2Rvd25yZXYueG1sUEsFBgAAAAAEAAQA9QAAAIsDAAAAAA==&#10;" path="m720,l240,r,360l720,360,720,xe" fillcolor="#1b577b" stroked="f">
                    <v:path arrowok="t" o:connecttype="custom" o:connectlocs="720,0;240,0;240,360;720,360;720,0" o:connectangles="0,0,0,0,0"/>
                  </v:shape>
                </v:group>
                <v:shape id="Freeform 383" o:spid="_x0000_s1056"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uAsUA&#10;AADcAAAADwAAAGRycy9kb3ducmV2LnhtbESPQWvCQBSE74X+h+UVequbKqjEbKQVBAuVYowHb4/s&#10;MxubfRuyW43/3i0Uehxm5hsmWw62FRfqfeNYwesoAUFcOd1wraDcr1/mIHxA1tg6JgU38rDMHx8y&#10;TLW78o4uRahFhLBPUYEJoUul9JUhi37kOuLonVxvMUTZ11L3eI1w28pxkkylxYbjgsGOVoaq7+LH&#10;KjgX9jC90Uf5tT1+SiMnh3cza5V6fhreFiACDeE//NfeaAWzZAy/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e4CxQAAANwAAAAPAAAAAAAAAAAAAAAAAJgCAABkcnMv&#10;ZG93bnJldi54bWxQSwUGAAAAAAQABAD1AAAAigMAAAAA&#10;" path="m,360r240,l240,,720,r,360l960,360,480,720,,360xe" filled="f" strokecolor="#af5c04" strokeweight=".31744mm">
                  <v:stroke dashstyle="3 1"/>
                  <v:path arrowok="t" o:connecttype="custom" o:connectlocs="0,360;240,360;240,0;720,0;720,360;960,360;480,720;0,360" o:connectangles="0,0,0,0,0,0,0,0"/>
                </v:shape>
                <v:group id="Group 384" o:spid="_x0000_s1057" style="position:absolute;left:2196;top:3599;width:5252;height:1320" coordorigin="2196,3599" coordsize="5252,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385" o:spid="_x0000_s1058"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pPcQA&#10;AADcAAAADwAAAGRycy9kb3ducmV2LnhtbESPQYvCMBSE74L/ITzBm6aKqHSNorvuIgjK2mXx+Gie&#10;bbF5KU3U+u+NIHgcZuYbZrZoTCmuVLvCsoJBPwJBnFpdcKbgL/nuTUE4j6yxtEwK7uRgMW+3Zhhr&#10;e+Nfuh58JgKEXYwKcu+rWEqX5mTQ9W1FHLyTrQ36IOtM6hpvAW5KOYyisTRYcFjIsaLPnNLz4WIU&#10;/I9XSfKT2uy43X7t9nJ4WuJ6r1S30yw/QHhq/Dv8am+0gkk0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T3EAAAA3AAAAA8AAAAAAAAAAAAAAAAAmAIAAGRycy9k&#10;b3ducmV2LnhtbFBLBQYAAAAABAAEAPUAAACJAwAAAAA=&#10;" path="m660,990l,990r174,330l660,990xe" fillcolor="red" stroked="f">
                    <v:path arrowok="t" o:connecttype="custom" o:connectlocs="660,990;0,990;174,1320;660,990" o:connectangles="0,0,0,0"/>
                  </v:shape>
                  <v:shape id="Freeform 386" o:spid="_x0000_s1059"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MpsUA&#10;AADcAAAADwAAAGRycy9kb3ducmV2LnhtbESP3YrCMBSE7wXfIRzBO00V/KFrFN11F0FQ1i6Ll4fm&#10;2Babk9JErW9vBMHLYWa+YWaLxpTiSrUrLCsY9CMQxKnVBWcK/pLv3hSE88gaS8uk4E4OFvN2a4ax&#10;tjf+pevBZyJA2MWoIPe+iqV0aU4GXd9WxME72dqgD7LOpK7xFuCmlMMoGkuDBYeFHCv6zCk9Hy5G&#10;wf94lSQ/qc2O2+3Xbi+HpyWu90p1O83yA4Snxr/Dr/ZGK5hE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4ymxQAAANwAAAAPAAAAAAAAAAAAAAAAAJgCAABkcnMv&#10;ZG93bnJldi54bWxQSwUGAAAAAAQABAD1AAAAigMAAAAA&#10;" path="m5251,l4921,,4708,1,4393,7,4084,19,3779,36,3482,57,3191,84r-282,31l2725,139r-179,25l2371,191r-171,29l2034,251r-161,33l1717,319r-151,36l1493,374r-72,19l1351,413r-69,20l1215,453r-66,21l1084,495r-62,21l961,538r-60,23l843,583r-56,23l732,630r-52,23l629,677r-49,25l532,726r-45,25l443,776r-42,26l362,828r-38,26l288,881r-34,26l222,935r-30,27l165,990r330,l522,962r30,-27l584,907r34,-26l654,854r38,-26l731,802r42,-26l817,751r45,-25l910,702r49,-25l1010,653r52,-23l1117,606r56,-23l1231,561r60,-23l1352,516r62,-21l1479,474r66,-21l1612,433r69,-20l1751,393r72,-19l1896,355r151,-36l2203,284r161,-33l2530,220r171,-29l2876,164r179,-25l3239,115,3521,84,3812,57,4109,36,4414,19r206,-9l4620,10,4723,7r,l4828,4r,l4933,2r,l5038,1r,l5144,r,l5251,xe" fillcolor="red" stroked="f">
                    <v:path arrowok="t" o:connecttype="custom" o:connectlocs="4921,0;4393,7;3779,36;3191,84;2725,139;2371,191;2034,251;1717,319;1493,374;1351,413;1215,453;1084,495;961,538;843,583;732,630;629,677;532,726;443,776;362,828;288,881;222,935;165,990;522,962;584,907;654,854;731,802;817,751;910,702;1010,653;1117,606;1231,561;1352,516;1479,474;1612,433;1751,393;1896,355;2203,284;2530,220;2876,164;3239,115;3812,57;4414,19;4620,10;4723,7;4828,4;4933,2;5038,1;5144,0" o:connectangles="0,0,0,0,0,0,0,0,0,0,0,0,0,0,0,0,0,0,0,0,0,0,0,0,0,0,0,0,0,0,0,0,0,0,0,0,0,0,0,0,0,0,0,0,0,0,0,0"/>
                  </v:shape>
                </v:group>
                <v:shape id="Freeform 387" o:spid="_x0000_s1060" style="position:absolute;left:7282;top:3599;width:5078;height:1320;visibility:visible;mso-wrap-style:square;v-text-anchor:top" coordsize="507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n2sUA&#10;AADcAAAADwAAAGRycy9kb3ducmV2LnhtbESPQWsCMRSE7wX/Q3hCL6LZ9qCyNYq2iAXxoC3S42Pz&#10;3A0mL0uS6vrvG0HocZiZb5jZonNWXChE41nBy6gAQVx5bbhW8P21Hk5BxISs0XomBTeKsJj3nmZY&#10;an/lPV0OqRYZwrFEBU1KbSllrBpyGEe+Jc7eyQeHKctQSx3wmuHOyteiGEuHhvNCgy29N1SdD79O&#10;wVoGe5wMzGnXtduPzY/Zrc5WK/Xc75ZvIBJ16T/8aH9qBZNiDPcz+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2faxQAAANwAAAAPAAAAAAAAAAAAAAAAAJgCAABkcnMv&#10;ZG93bnJldi54bWxQSwUGAAAAAAQABAD1AAAAigMAAAAA&#10;" path="m165,l,,342,7,677,19r327,18l1323,61r207,19l1734,102r198,24l2126,152r189,28l2498,210r178,33l2848,277r167,36l3096,332r79,20l3253,371r76,21l3403,412r73,21l3547,455r69,22l3684,499r65,23l3813,545r62,24l3936,593r58,24l4050,641r55,25l4157,692r50,25l4256,743r46,27l4346,796r42,27l4428,850r37,28l4501,906r33,28l4565,962r28,29l4619,1019r24,29l4665,1078r19,29l4700,1137r15,30l4726,1197r9,30l4742,1258r4,31l4747,1320r330,l5076,1289r-4,-31l5065,1228r-9,-30l5045,1168r-14,-30l5015,1108r-19,-29l4975,1050r-24,-29l4925,992r-28,-28l4866,936r-33,-28l4798,880r-37,-27l4722,826r-42,-27l4637,773r-46,-27l4543,721r-49,-26l4442,670r-54,-25l4333,621r-58,-25l4216,573r-62,-24l4091,526r-65,-22l3960,481r-69,-22l3821,438r-72,-21l3676,396r-76,-20l3524,356r-79,-19l3366,318,3201,282,3031,247,2856,215,2675,185,2488,156,2297,130,2102,106,1901,84,1593,56,1276,33,950,16,618,5,279,,165,xe" fillcolor="#cd0000" stroked="f">
                  <v:path arrowok="t" o:connecttype="custom" o:connectlocs="0,0;677,19;1323,61;1734,102;2126,152;2498,210;2848,277;3096,332;3253,371;3403,412;3547,455;3684,499;3813,545;3936,593;4050,641;4157,692;4256,743;4346,796;4428,850;4501,906;4565,962;4619,1019;4665,1078;4700,1137;4726,1197;4742,1258;4747,1320;5076,1289;5065,1228;5045,1168;5015,1108;4975,1050;4925,992;4866,936;4798,880;4722,826;4637,773;4543,721;4442,670;4333,621;4216,573;4091,526;3960,481;3821,438;3676,396;3524,356;3366,318;3031,247;2675,185;2297,130;1901,84;1276,33;618,5;165,0" o:connectangles="0,0,0,0,0,0,0,0,0,0,0,0,0,0,0,0,0,0,0,0,0,0,0,0,0,0,0,0,0,0,0,0,0,0,0,0,0,0,0,0,0,0,0,0,0,0,0,0,0,0,0,0,0,0"/>
                </v:shape>
                <v:shape id="Freeform 388" o:spid="_x0000_s1061" style="position:absolute;left:2196;top:3599;width:10164;height:1320;visibility:visible;mso-wrap-style:square;v-text-anchor:top" coordsize="1016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VDcMA&#10;AADcAAAADwAAAGRycy9kb3ducmV2LnhtbESPX4vCMBDE3w/8DmEPfDtTD7SlZ5TDQxAUxD/g69Ks&#10;bblmU5JY67c3guDjMDu/2ZktetOIjpyvLSsYjxIQxIXVNZcKTsfVVwbCB2SNjWVScCcPi/ngY4a5&#10;tjfeU3cIpYgQ9jkqqEJocyl9UZFBP7ItcfQu1hkMUbpSaoe3CDeN/E6SqTRYc2yosKVlRcX/4Wri&#10;G+dNat1WFuav22fjXTrJLteJUsPP/vcHRKA+vI9f6bVWkCYpPMdEA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1VDcMAAADcAAAADwAAAAAAAAAAAAAAAACYAgAAZHJzL2Rv&#10;d25yZXYueG1sUEsFBgAAAAAEAAQA9QAAAIgDAAAAAA==&#10;" path="m5086,r115,2l5315,4r113,3l5540,10r112,4l5763,19r110,5l5982,30r108,7l6198,45r106,8l6409,61r105,9l6617,80r102,11l6820,102r100,11l7018,126r98,12l7212,152r95,13l7401,180r92,15l7584,210r90,16l7762,243r87,17l7935,277r84,18l8101,313r81,19l8261,352r78,19l8415,392r74,20l8562,433r71,22l8703,477r67,22l8836,522r64,23l8962,569r60,24l9080,617r57,24l9191,666r52,26l9294,717r48,26l9388,770r44,26l9474,823r40,27l9552,878r35,28l9620,934r31,28l9680,991r26,28l9730,1048r21,30l9770,1107r17,30l9801,1167r12,30l9822,1227r6,31l9832,1289r2,31l10164,1320r-2,-31l10158,1258r-6,-30l10143,1198r-12,-30l10117,1138r-16,-30l10082,1079r-21,-29l10037,1021r-26,-29l9983,964r-30,-28l9920,908r-35,-28l9848,853r-40,-27l9767,799r-44,-26l9678,746r-48,-25l9580,695r-52,-25l9475,645r-56,-24l9361,596r-59,-23l9241,549r-63,-23l9113,504r-67,-23l8978,459r-71,-21l8836,417r-74,-21l8687,376r-77,-20l8532,337r-80,-19l8371,300r-83,-18l8204,264r-86,-17l8031,231r-89,-16l7852,200r-91,-15l7669,170r-94,-14l7480,143r-96,-13l7286,118r-98,-12l7088,95,6988,84,6886,74,6783,65,6679,56,6574,48,6469,40,6362,33,6254,27,6146,21,6037,16,5927,12,5816,8,5704,5,5592,3,5479,1,5365,,5251,,4921,,4814,,4708,1,4603,2,4498,4,4393,7r-103,3l4186,14r-102,5l3982,24r-102,5l3779,36r-100,6l3580,49r-98,8l3384,66r-97,8l3191,84r-95,10l3002,104r-93,11l2817,127r-92,12l2635,151r-89,13l2458,177r-87,14l2285,206r-85,14l2116,236r-82,15l1953,268r-80,16l1794,301r-77,18l1641,337r-75,18l1493,374r-72,19l1351,413r-69,20l1215,453r-66,21l1084,495r-62,21l961,538r-60,23l843,583r-56,23l732,630r-52,23l629,677r-49,25l532,726r-45,25l443,776r-42,26l362,828r-38,26l288,881r-34,26l222,935r-30,27l165,990,,990r174,330l660,990r-165,l522,962r30,-27l584,907r34,-26l654,854r38,-26l731,802r42,-26l817,751r45,-25l910,702r49,-25l1010,653r52,-23l1117,606r56,-23l1231,561r60,-23l1352,516r62,-21l1479,474r66,-21l1612,433r69,-20l1751,393r72,-19l1896,355r75,-18l2047,319r77,-18l2203,284r80,-16l2364,251r82,-15l2530,220r85,-14l2701,191r87,-14l2876,164r89,-13l3055,139r92,-12l3239,115r93,-11l3426,94r95,-10l3617,74r97,-8l3812,57r98,-8l4009,42r100,-6l4210,29r102,-5l4414,19r102,-5l4620,10,4723,7,4828,4,4933,2,5038,1,5144,r107,e" filled="f" strokecolor="#af5c04" strokeweight=".31744mm">
                  <v:stroke dashstyle="3 1"/>
                  <v:path arrowok="t" o:connecttype="custom" o:connectlocs="5540,10;6090,37;6617,80;7116,138;7584,210;8019,295;8415,392;8770,499;9080,617;9342,743;9552,878;9706,1019;9801,1167;9834,1320;10143,1198;10061,1050;9920,908;9723,773;9475,645;9178,526;8836,417;8452,318;8031,231;7575,156;7088,95;6574,48;6037,16;5479,1;4708,1;4186,14;3679,42;3191,84;2725,139;2285,206;1873,284;1493,374;1149,474;843,583;580,702;362,828;192,962;495,990;654,854;862,726;1117,606;1414,495;1751,393;2124,301;2530,220;2965,151;3426,94;3910,49;4414,19;4933,2" o:connectangles="0,0,0,0,0,0,0,0,0,0,0,0,0,0,0,0,0,0,0,0,0,0,0,0,0,0,0,0,0,0,0,0,0,0,0,0,0,0,0,0,0,0,0,0,0,0,0,0,0,0,0,0,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
        <w:rPr>
          <w:b/>
          <w:bCs/>
          <w:sz w:val="24"/>
          <w:szCs w:val="24"/>
        </w:rPr>
      </w:pPr>
    </w:p>
    <w:p w:rsidR="00000000" w:rsidRDefault="0037675A">
      <w:pPr>
        <w:pStyle w:val="ListParagraph"/>
        <w:numPr>
          <w:ilvl w:val="0"/>
          <w:numId w:val="3"/>
        </w:numPr>
        <w:tabs>
          <w:tab w:val="left" w:pos="697"/>
        </w:tabs>
        <w:kinsoku w:val="0"/>
        <w:overflowPunct w:val="0"/>
        <w:spacing w:before="100"/>
        <w:ind w:hanging="432"/>
        <w:rPr>
          <w:rFonts w:ascii="Wingdings 2" w:hAnsi="Wingdings 2" w:cs="Wingdings 2"/>
          <w:color w:val="EF7E09"/>
          <w:sz w:val="30"/>
          <w:szCs w:val="30"/>
        </w:rPr>
      </w:pPr>
      <w:r>
        <w:rPr>
          <w:color w:val="000000"/>
          <w:sz w:val="36"/>
          <w:szCs w:val="36"/>
        </w:rPr>
        <w:t>The conduct of firms in a market can affect market</w:t>
      </w:r>
      <w:r>
        <w:rPr>
          <w:color w:val="000000"/>
          <w:spacing w:val="18"/>
          <w:sz w:val="36"/>
          <w:szCs w:val="36"/>
        </w:rPr>
        <w:t xml:space="preserve"> </w:t>
      </w:r>
      <w:r>
        <w:rPr>
          <w:color w:val="000000"/>
          <w:sz w:val="36"/>
          <w:szCs w:val="36"/>
        </w:rPr>
        <w:t>structure</w:t>
      </w:r>
    </w:p>
    <w:p w:rsidR="00000000" w:rsidRDefault="0037675A">
      <w:pPr>
        <w:pStyle w:val="ListParagraph"/>
        <w:numPr>
          <w:ilvl w:val="1"/>
          <w:numId w:val="3"/>
        </w:numPr>
        <w:tabs>
          <w:tab w:val="left" w:pos="1129"/>
        </w:tabs>
        <w:kinsoku w:val="0"/>
        <w:overflowPunct w:val="0"/>
        <w:spacing w:before="22"/>
        <w:rPr>
          <w:color w:val="313131"/>
          <w:sz w:val="32"/>
          <w:szCs w:val="32"/>
        </w:rPr>
      </w:pPr>
      <w:r>
        <w:rPr>
          <w:color w:val="313131"/>
          <w:sz w:val="32"/>
          <w:szCs w:val="32"/>
        </w:rPr>
        <w:t>e.g. merger and takeover activity</w:t>
      </w:r>
    </w:p>
    <w:p w:rsidR="00000000" w:rsidRDefault="0037675A">
      <w:pPr>
        <w:pStyle w:val="ListParagraph"/>
        <w:numPr>
          <w:ilvl w:val="0"/>
          <w:numId w:val="3"/>
        </w:numPr>
        <w:tabs>
          <w:tab w:val="left" w:pos="697"/>
        </w:tabs>
        <w:kinsoku w:val="0"/>
        <w:overflowPunct w:val="0"/>
        <w:spacing w:before="109" w:line="254" w:lineRule="auto"/>
        <w:ind w:right="463" w:hanging="432"/>
        <w:rPr>
          <w:rFonts w:ascii="Wingdings 2" w:hAnsi="Wingdings 2" w:cs="Wingdings 2"/>
          <w:color w:val="EF7E09"/>
          <w:sz w:val="30"/>
          <w:szCs w:val="30"/>
        </w:rPr>
      </w:pPr>
      <w:r>
        <w:rPr>
          <w:color w:val="000000"/>
          <w:sz w:val="36"/>
          <w:szCs w:val="36"/>
        </w:rPr>
        <w:t>The actual performance of firms in the market affects conduct as well as market structure</w:t>
      </w:r>
    </w:p>
    <w:p w:rsidR="00000000" w:rsidRDefault="0037675A">
      <w:pPr>
        <w:pStyle w:val="ListParagraph"/>
        <w:numPr>
          <w:ilvl w:val="1"/>
          <w:numId w:val="3"/>
        </w:numPr>
        <w:tabs>
          <w:tab w:val="left" w:pos="1129"/>
        </w:tabs>
        <w:kinsoku w:val="0"/>
        <w:overflowPunct w:val="0"/>
        <w:spacing w:line="359" w:lineRule="exact"/>
        <w:rPr>
          <w:color w:val="313131"/>
          <w:sz w:val="32"/>
          <w:szCs w:val="32"/>
        </w:rPr>
      </w:pPr>
      <w:r>
        <w:rPr>
          <w:color w:val="313131"/>
          <w:sz w:val="32"/>
          <w:szCs w:val="32"/>
        </w:rPr>
        <w:t xml:space="preserve">e.g. rising dominance of </w:t>
      </w:r>
      <w:r>
        <w:rPr>
          <w:color w:val="313131"/>
          <w:sz w:val="32"/>
          <w:szCs w:val="32"/>
        </w:rPr>
        <w:t>best performing</w:t>
      </w:r>
      <w:r>
        <w:rPr>
          <w:color w:val="313131"/>
          <w:spacing w:val="-20"/>
          <w:sz w:val="32"/>
          <w:szCs w:val="32"/>
        </w:rPr>
        <w:t xml:space="preserve"> </w:t>
      </w:r>
      <w:r>
        <w:rPr>
          <w:color w:val="313131"/>
          <w:sz w:val="32"/>
          <w:szCs w:val="32"/>
        </w:rPr>
        <w:t>firms</w:t>
      </w:r>
    </w:p>
    <w:p w:rsidR="00000000" w:rsidRDefault="0037675A">
      <w:pPr>
        <w:pStyle w:val="ListParagraph"/>
        <w:numPr>
          <w:ilvl w:val="1"/>
          <w:numId w:val="3"/>
        </w:numPr>
        <w:tabs>
          <w:tab w:val="left" w:pos="1129"/>
        </w:tabs>
        <w:kinsoku w:val="0"/>
        <w:overflowPunct w:val="0"/>
        <w:spacing w:line="359" w:lineRule="exact"/>
        <w:rPr>
          <w:color w:val="313131"/>
          <w:sz w:val="32"/>
          <w:szCs w:val="32"/>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7"/>
        <w:rPr>
          <w:color w:val="164B6C"/>
        </w:rPr>
      </w:pPr>
      <w:r>
        <w:rPr>
          <w:color w:val="164B6C"/>
        </w:rPr>
        <w:lastRenderedPageBreak/>
        <w:t>Public Policy and the S–C–P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25</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16"/>
          <w:szCs w:val="16"/>
        </w:rPr>
      </w:pPr>
    </w:p>
    <w:p w:rsidR="00000000" w:rsidRDefault="0037675A">
      <w:pPr>
        <w:pStyle w:val="BodyText"/>
        <w:kinsoku w:val="0"/>
        <w:overflowPunct w:val="0"/>
        <w:spacing w:before="2"/>
        <w:rPr>
          <w:b/>
          <w:bCs/>
          <w:sz w:val="16"/>
          <w:szCs w:val="16"/>
        </w:rPr>
        <w:sectPr w:rsidR="00000000">
          <w:pgSz w:w="14400" w:h="10800" w:orient="landscape"/>
          <w:pgMar w:top="640" w:right="360" w:bottom="280" w:left="240" w:header="720" w:footer="720" w:gutter="0"/>
          <w:cols w:space="720"/>
          <w:noEndnote/>
        </w:sectPr>
      </w:pPr>
    </w:p>
    <w:p w:rsidR="00000000" w:rsidRDefault="0037675A">
      <w:pPr>
        <w:pStyle w:val="Heading6"/>
        <w:kinsoku w:val="0"/>
        <w:overflowPunct w:val="0"/>
        <w:spacing w:before="101" w:line="497" w:lineRule="exact"/>
        <w:ind w:right="12"/>
        <w:rPr>
          <w:color w:val="FFFFFF"/>
        </w:rPr>
      </w:pPr>
      <w:r>
        <w:rPr>
          <w:color w:val="FFFFFF"/>
        </w:rPr>
        <w:lastRenderedPageBreak/>
        <w:t>Market</w:t>
      </w:r>
    </w:p>
    <w:p w:rsidR="00000000" w:rsidRDefault="0037675A">
      <w:pPr>
        <w:pStyle w:val="BodyText"/>
        <w:kinsoku w:val="0"/>
        <w:overflowPunct w:val="0"/>
        <w:spacing w:line="497" w:lineRule="exact"/>
        <w:ind w:left="769" w:right="20"/>
        <w:jc w:val="center"/>
        <w:rPr>
          <w:b/>
          <w:bCs/>
          <w:color w:val="FFFFFF"/>
          <w:sz w:val="46"/>
          <w:szCs w:val="46"/>
        </w:rPr>
      </w:pPr>
      <w:r>
        <w:rPr>
          <w:b/>
          <w:bCs/>
          <w:color w:val="FFFFFF"/>
          <w:sz w:val="46"/>
          <w:szCs w:val="46"/>
        </w:rPr>
        <w:t>Structure</w:t>
      </w:r>
    </w:p>
    <w:p w:rsidR="00000000" w:rsidRDefault="0037675A">
      <w:pPr>
        <w:pStyle w:val="BodyText"/>
        <w:tabs>
          <w:tab w:val="left" w:pos="5260"/>
        </w:tabs>
        <w:kinsoku w:val="0"/>
        <w:overflowPunct w:val="0"/>
        <w:spacing w:before="337"/>
        <w:ind w:left="789"/>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0"/>
        </w:tabs>
        <w:kinsoku w:val="0"/>
        <w:overflowPunct w:val="0"/>
        <w:spacing w:before="337"/>
        <w:ind w:left="789"/>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44928" behindDoc="1" locked="0" layoutInCell="0" allowOverlap="1">
                <wp:simplePos x="0" y="0"/>
                <wp:positionH relativeFrom="page">
                  <wp:posOffset>0</wp:posOffset>
                </wp:positionH>
                <wp:positionV relativeFrom="page">
                  <wp:posOffset>0</wp:posOffset>
                </wp:positionV>
                <wp:extent cx="9144000" cy="6858000"/>
                <wp:effectExtent l="0" t="0" r="0" b="0"/>
                <wp:wrapNone/>
                <wp:docPr id="67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56" style="position:absolute;margin-left:0;margin-top:0;width:10in;height:54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d8sQIAAK0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ydKd8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5952" behindDoc="1" locked="0" layoutInCell="0" allowOverlap="1">
                <wp:simplePos x="0" y="0"/>
                <wp:positionH relativeFrom="page">
                  <wp:posOffset>0</wp:posOffset>
                </wp:positionH>
                <wp:positionV relativeFrom="page">
                  <wp:posOffset>0</wp:posOffset>
                </wp:positionV>
                <wp:extent cx="9144000" cy="6857365"/>
                <wp:effectExtent l="0" t="0" r="0" b="0"/>
                <wp:wrapNone/>
                <wp:docPr id="621"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22" name="Freeform 39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9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39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39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9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7" name="Group 396"/>
                        <wpg:cNvGrpSpPr>
                          <a:grpSpLocks/>
                        </wpg:cNvGrpSpPr>
                        <wpg:grpSpPr bwMode="auto">
                          <a:xfrm>
                            <a:off x="6828" y="1614"/>
                            <a:ext cx="743" cy="742"/>
                            <a:chOff x="6828" y="1614"/>
                            <a:chExt cx="743" cy="742"/>
                          </a:xfrm>
                        </wpg:grpSpPr>
                        <wps:wsp>
                          <wps:cNvPr id="628" name="Freeform 39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9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9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40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401"/>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02"/>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4" name="Group 403"/>
                        <wpg:cNvGrpSpPr>
                          <a:grpSpLocks/>
                        </wpg:cNvGrpSpPr>
                        <wpg:grpSpPr bwMode="auto">
                          <a:xfrm>
                            <a:off x="4080" y="5694"/>
                            <a:ext cx="1252" cy="892"/>
                            <a:chOff x="4080" y="5694"/>
                            <a:chExt cx="1252" cy="892"/>
                          </a:xfrm>
                        </wpg:grpSpPr>
                        <wps:wsp>
                          <wps:cNvPr id="635" name="Freeform 404"/>
                          <wps:cNvSpPr>
                            <a:spLocks/>
                          </wps:cNvSpPr>
                          <wps:spPr bwMode="auto">
                            <a:xfrm>
                              <a:off x="4080"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2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2" y="445"/>
                                  </a:lnTo>
                                  <a:lnTo>
                                    <a:pt x="1029" y="222"/>
                                  </a:lnTo>
                                  <a:lnTo>
                                    <a:pt x="445" y="222"/>
                                  </a:lnTo>
                                  <a:lnTo>
                                    <a:pt x="445"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405"/>
                          <wps:cNvSpPr>
                            <a:spLocks/>
                          </wps:cNvSpPr>
                          <wps:spPr bwMode="auto">
                            <a:xfrm>
                              <a:off x="4080"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406"/>
                          <wps:cNvSpPr>
                            <a:spLocks/>
                          </wps:cNvSpPr>
                          <wps:spPr bwMode="auto">
                            <a:xfrm>
                              <a:off x="4080"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8" name="Freeform 407"/>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408"/>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0" name="Group 409"/>
                        <wpg:cNvGrpSpPr>
                          <a:grpSpLocks/>
                        </wpg:cNvGrpSpPr>
                        <wpg:grpSpPr bwMode="auto">
                          <a:xfrm>
                            <a:off x="9111" y="5694"/>
                            <a:ext cx="1252" cy="892"/>
                            <a:chOff x="9111" y="5694"/>
                            <a:chExt cx="1252" cy="892"/>
                          </a:xfrm>
                        </wpg:grpSpPr>
                        <wps:wsp>
                          <wps:cNvPr id="641" name="Freeform 410"/>
                          <wps:cNvSpPr>
                            <a:spLocks/>
                          </wps:cNvSpPr>
                          <wps:spPr bwMode="auto">
                            <a:xfrm>
                              <a:off x="9111"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1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1" y="445"/>
                                  </a:lnTo>
                                  <a:lnTo>
                                    <a:pt x="1029" y="222"/>
                                  </a:lnTo>
                                  <a:lnTo>
                                    <a:pt x="445" y="222"/>
                                  </a:lnTo>
                                  <a:lnTo>
                                    <a:pt x="445"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411"/>
                          <wps:cNvSpPr>
                            <a:spLocks/>
                          </wps:cNvSpPr>
                          <wps:spPr bwMode="auto">
                            <a:xfrm>
                              <a:off x="9111"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412"/>
                          <wps:cNvSpPr>
                            <a:spLocks/>
                          </wps:cNvSpPr>
                          <wps:spPr bwMode="auto">
                            <a:xfrm>
                              <a:off x="9111"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4" name="Freeform 413"/>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14"/>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15"/>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16"/>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17"/>
                        <wps:cNvSpPr>
                          <a:spLocks/>
                        </wps:cNvSpPr>
                        <wps:spPr bwMode="auto">
                          <a:xfrm>
                            <a:off x="5760" y="8399"/>
                            <a:ext cx="2880" cy="1560"/>
                          </a:xfrm>
                          <a:custGeom>
                            <a:avLst/>
                            <a:gdLst>
                              <a:gd name="T0" fmla="*/ 2620 w 2880"/>
                              <a:gd name="T1" fmla="*/ 0 h 1560"/>
                              <a:gd name="T2" fmla="*/ 260 w 2880"/>
                              <a:gd name="T3" fmla="*/ 0 h 1560"/>
                              <a:gd name="T4" fmla="*/ 190 w 2880"/>
                              <a:gd name="T5" fmla="*/ 9 h 1560"/>
                              <a:gd name="T6" fmla="*/ 128 w 2880"/>
                              <a:gd name="T7" fmla="*/ 35 h 1560"/>
                              <a:gd name="T8" fmla="*/ 76 w 2880"/>
                              <a:gd name="T9" fmla="*/ 76 h 1560"/>
                              <a:gd name="T10" fmla="*/ 35 w 2880"/>
                              <a:gd name="T11" fmla="*/ 128 h 1560"/>
                              <a:gd name="T12" fmla="*/ 9 w 2880"/>
                              <a:gd name="T13" fmla="*/ 190 h 1560"/>
                              <a:gd name="T14" fmla="*/ 0 w 2880"/>
                              <a:gd name="T15" fmla="*/ 260 h 1560"/>
                              <a:gd name="T16" fmla="*/ 0 w 2880"/>
                              <a:gd name="T17" fmla="*/ 1300 h 1560"/>
                              <a:gd name="T18" fmla="*/ 9 w 2880"/>
                              <a:gd name="T19" fmla="*/ 1369 h 1560"/>
                              <a:gd name="T20" fmla="*/ 35 w 2880"/>
                              <a:gd name="T21" fmla="*/ 1431 h 1560"/>
                              <a:gd name="T22" fmla="*/ 76 w 2880"/>
                              <a:gd name="T23" fmla="*/ 1483 h 1560"/>
                              <a:gd name="T24" fmla="*/ 128 w 2880"/>
                              <a:gd name="T25" fmla="*/ 1524 h 1560"/>
                              <a:gd name="T26" fmla="*/ 190 w 2880"/>
                              <a:gd name="T27" fmla="*/ 1550 h 1560"/>
                              <a:gd name="T28" fmla="*/ 260 w 2880"/>
                              <a:gd name="T29" fmla="*/ 1560 h 1560"/>
                              <a:gd name="T30" fmla="*/ 2620 w 2880"/>
                              <a:gd name="T31" fmla="*/ 1560 h 1560"/>
                              <a:gd name="T32" fmla="*/ 2689 w 2880"/>
                              <a:gd name="T33" fmla="*/ 1550 h 1560"/>
                              <a:gd name="T34" fmla="*/ 2751 w 2880"/>
                              <a:gd name="T35" fmla="*/ 1524 h 1560"/>
                              <a:gd name="T36" fmla="*/ 2803 w 2880"/>
                              <a:gd name="T37" fmla="*/ 1483 h 1560"/>
                              <a:gd name="T38" fmla="*/ 2844 w 2880"/>
                              <a:gd name="T39" fmla="*/ 1431 h 1560"/>
                              <a:gd name="T40" fmla="*/ 2870 w 2880"/>
                              <a:gd name="T41" fmla="*/ 1369 h 1560"/>
                              <a:gd name="T42" fmla="*/ 2880 w 2880"/>
                              <a:gd name="T43" fmla="*/ 1300 h 1560"/>
                              <a:gd name="T44" fmla="*/ 2880 w 2880"/>
                              <a:gd name="T45" fmla="*/ 260 h 1560"/>
                              <a:gd name="T46" fmla="*/ 2870 w 2880"/>
                              <a:gd name="T47" fmla="*/ 190 h 1560"/>
                              <a:gd name="T48" fmla="*/ 2844 w 2880"/>
                              <a:gd name="T49" fmla="*/ 128 h 1560"/>
                              <a:gd name="T50" fmla="*/ 2803 w 2880"/>
                              <a:gd name="T51" fmla="*/ 76 h 1560"/>
                              <a:gd name="T52" fmla="*/ 2751 w 2880"/>
                              <a:gd name="T53" fmla="*/ 35 h 1560"/>
                              <a:gd name="T54" fmla="*/ 2689 w 2880"/>
                              <a:gd name="T55" fmla="*/ 9 h 1560"/>
                              <a:gd name="T56" fmla="*/ 2620 w 288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80" h="1560">
                                <a:moveTo>
                                  <a:pt x="262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620" y="1560"/>
                                </a:lnTo>
                                <a:lnTo>
                                  <a:pt x="2689" y="1550"/>
                                </a:lnTo>
                                <a:lnTo>
                                  <a:pt x="2751" y="1524"/>
                                </a:lnTo>
                                <a:lnTo>
                                  <a:pt x="2803" y="1483"/>
                                </a:lnTo>
                                <a:lnTo>
                                  <a:pt x="2844" y="1431"/>
                                </a:lnTo>
                                <a:lnTo>
                                  <a:pt x="2870" y="1369"/>
                                </a:lnTo>
                                <a:lnTo>
                                  <a:pt x="2880" y="1300"/>
                                </a:lnTo>
                                <a:lnTo>
                                  <a:pt x="2880" y="260"/>
                                </a:lnTo>
                                <a:lnTo>
                                  <a:pt x="2870" y="190"/>
                                </a:lnTo>
                                <a:lnTo>
                                  <a:pt x="2844" y="128"/>
                                </a:lnTo>
                                <a:lnTo>
                                  <a:pt x="2803" y="76"/>
                                </a:lnTo>
                                <a:lnTo>
                                  <a:pt x="2751" y="35"/>
                                </a:lnTo>
                                <a:lnTo>
                                  <a:pt x="2689" y="9"/>
                                </a:lnTo>
                                <a:lnTo>
                                  <a:pt x="2620"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418"/>
                        <wps:cNvSpPr>
                          <a:spLocks/>
                        </wps:cNvSpPr>
                        <wps:spPr bwMode="auto">
                          <a:xfrm>
                            <a:off x="5760" y="8399"/>
                            <a:ext cx="2880" cy="1560"/>
                          </a:xfrm>
                          <a:custGeom>
                            <a:avLst/>
                            <a:gdLst>
                              <a:gd name="T0" fmla="*/ 0 w 2880"/>
                              <a:gd name="T1" fmla="*/ 260 h 1560"/>
                              <a:gd name="T2" fmla="*/ 9 w 2880"/>
                              <a:gd name="T3" fmla="*/ 190 h 1560"/>
                              <a:gd name="T4" fmla="*/ 35 w 2880"/>
                              <a:gd name="T5" fmla="*/ 128 h 1560"/>
                              <a:gd name="T6" fmla="*/ 76 w 2880"/>
                              <a:gd name="T7" fmla="*/ 76 h 1560"/>
                              <a:gd name="T8" fmla="*/ 128 w 2880"/>
                              <a:gd name="T9" fmla="*/ 35 h 1560"/>
                              <a:gd name="T10" fmla="*/ 190 w 2880"/>
                              <a:gd name="T11" fmla="*/ 9 h 1560"/>
                              <a:gd name="T12" fmla="*/ 260 w 2880"/>
                              <a:gd name="T13" fmla="*/ 0 h 1560"/>
                              <a:gd name="T14" fmla="*/ 2620 w 2880"/>
                              <a:gd name="T15" fmla="*/ 0 h 1560"/>
                              <a:gd name="T16" fmla="*/ 2689 w 2880"/>
                              <a:gd name="T17" fmla="*/ 9 h 1560"/>
                              <a:gd name="T18" fmla="*/ 2751 w 2880"/>
                              <a:gd name="T19" fmla="*/ 35 h 1560"/>
                              <a:gd name="T20" fmla="*/ 2803 w 2880"/>
                              <a:gd name="T21" fmla="*/ 76 h 1560"/>
                              <a:gd name="T22" fmla="*/ 2844 w 2880"/>
                              <a:gd name="T23" fmla="*/ 128 h 1560"/>
                              <a:gd name="T24" fmla="*/ 2870 w 2880"/>
                              <a:gd name="T25" fmla="*/ 190 h 1560"/>
                              <a:gd name="T26" fmla="*/ 2880 w 2880"/>
                              <a:gd name="T27" fmla="*/ 260 h 1560"/>
                              <a:gd name="T28" fmla="*/ 2880 w 2880"/>
                              <a:gd name="T29" fmla="*/ 1300 h 1560"/>
                              <a:gd name="T30" fmla="*/ 2870 w 2880"/>
                              <a:gd name="T31" fmla="*/ 1369 h 1560"/>
                              <a:gd name="T32" fmla="*/ 2844 w 2880"/>
                              <a:gd name="T33" fmla="*/ 1431 h 1560"/>
                              <a:gd name="T34" fmla="*/ 2803 w 2880"/>
                              <a:gd name="T35" fmla="*/ 1483 h 1560"/>
                              <a:gd name="T36" fmla="*/ 2751 w 2880"/>
                              <a:gd name="T37" fmla="*/ 1524 h 1560"/>
                              <a:gd name="T38" fmla="*/ 2689 w 2880"/>
                              <a:gd name="T39" fmla="*/ 1550 h 1560"/>
                              <a:gd name="T40" fmla="*/ 2620 w 2880"/>
                              <a:gd name="T41" fmla="*/ 1560 h 1560"/>
                              <a:gd name="T42" fmla="*/ 260 w 2880"/>
                              <a:gd name="T43" fmla="*/ 1560 h 1560"/>
                              <a:gd name="T44" fmla="*/ 190 w 2880"/>
                              <a:gd name="T45" fmla="*/ 1550 h 1560"/>
                              <a:gd name="T46" fmla="*/ 128 w 2880"/>
                              <a:gd name="T47" fmla="*/ 1524 h 1560"/>
                              <a:gd name="T48" fmla="*/ 76 w 2880"/>
                              <a:gd name="T49" fmla="*/ 1483 h 1560"/>
                              <a:gd name="T50" fmla="*/ 35 w 2880"/>
                              <a:gd name="T51" fmla="*/ 1431 h 1560"/>
                              <a:gd name="T52" fmla="*/ 9 w 2880"/>
                              <a:gd name="T53" fmla="*/ 1369 h 1560"/>
                              <a:gd name="T54" fmla="*/ 0 w 2880"/>
                              <a:gd name="T55" fmla="*/ 1300 h 1560"/>
                              <a:gd name="T56" fmla="*/ 0 w 288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80" h="1560">
                                <a:moveTo>
                                  <a:pt x="0" y="260"/>
                                </a:moveTo>
                                <a:lnTo>
                                  <a:pt x="9" y="190"/>
                                </a:lnTo>
                                <a:lnTo>
                                  <a:pt x="35" y="128"/>
                                </a:lnTo>
                                <a:lnTo>
                                  <a:pt x="76" y="76"/>
                                </a:lnTo>
                                <a:lnTo>
                                  <a:pt x="128" y="35"/>
                                </a:lnTo>
                                <a:lnTo>
                                  <a:pt x="190" y="9"/>
                                </a:lnTo>
                                <a:lnTo>
                                  <a:pt x="260" y="0"/>
                                </a:lnTo>
                                <a:lnTo>
                                  <a:pt x="2620" y="0"/>
                                </a:lnTo>
                                <a:lnTo>
                                  <a:pt x="2689" y="9"/>
                                </a:lnTo>
                                <a:lnTo>
                                  <a:pt x="2751" y="35"/>
                                </a:lnTo>
                                <a:lnTo>
                                  <a:pt x="2803" y="76"/>
                                </a:lnTo>
                                <a:lnTo>
                                  <a:pt x="2844" y="128"/>
                                </a:lnTo>
                                <a:lnTo>
                                  <a:pt x="2870" y="190"/>
                                </a:lnTo>
                                <a:lnTo>
                                  <a:pt x="2880" y="260"/>
                                </a:lnTo>
                                <a:lnTo>
                                  <a:pt x="2880" y="1300"/>
                                </a:lnTo>
                                <a:lnTo>
                                  <a:pt x="2870" y="1369"/>
                                </a:lnTo>
                                <a:lnTo>
                                  <a:pt x="2844" y="1431"/>
                                </a:lnTo>
                                <a:lnTo>
                                  <a:pt x="2803" y="1483"/>
                                </a:lnTo>
                                <a:lnTo>
                                  <a:pt x="2751" y="1524"/>
                                </a:lnTo>
                                <a:lnTo>
                                  <a:pt x="2689" y="1550"/>
                                </a:lnTo>
                                <a:lnTo>
                                  <a:pt x="262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0" name="Group 419"/>
                        <wpg:cNvGrpSpPr>
                          <a:grpSpLocks/>
                        </wpg:cNvGrpSpPr>
                        <wpg:grpSpPr bwMode="auto">
                          <a:xfrm>
                            <a:off x="1320" y="4079"/>
                            <a:ext cx="960" cy="720"/>
                            <a:chOff x="1320" y="4079"/>
                            <a:chExt cx="960" cy="720"/>
                          </a:xfrm>
                        </wpg:grpSpPr>
                        <wps:wsp>
                          <wps:cNvPr id="651" name="Freeform 420"/>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421"/>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3" name="Freeform 422"/>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4" name="Group 423"/>
                        <wpg:cNvGrpSpPr>
                          <a:grpSpLocks/>
                        </wpg:cNvGrpSpPr>
                        <wpg:grpSpPr bwMode="auto">
                          <a:xfrm>
                            <a:off x="6960" y="7439"/>
                            <a:ext cx="480" cy="720"/>
                            <a:chOff x="6960" y="7439"/>
                            <a:chExt cx="480" cy="720"/>
                          </a:xfrm>
                        </wpg:grpSpPr>
                        <wps:wsp>
                          <wps:cNvPr id="655" name="Freeform 424"/>
                          <wps:cNvSpPr>
                            <a:spLocks/>
                          </wps:cNvSpPr>
                          <wps:spPr bwMode="auto">
                            <a:xfrm>
                              <a:off x="6960" y="7439"/>
                              <a:ext cx="480" cy="720"/>
                            </a:xfrm>
                            <a:custGeom>
                              <a:avLst/>
                              <a:gdLst>
                                <a:gd name="T0" fmla="*/ 360 w 480"/>
                                <a:gd name="T1" fmla="*/ 240 h 720"/>
                                <a:gd name="T2" fmla="*/ 120 w 480"/>
                                <a:gd name="T3" fmla="*/ 240 h 720"/>
                                <a:gd name="T4" fmla="*/ 120 w 480"/>
                                <a:gd name="T5" fmla="*/ 720 h 720"/>
                                <a:gd name="T6" fmla="*/ 360 w 480"/>
                                <a:gd name="T7" fmla="*/ 720 h 720"/>
                                <a:gd name="T8" fmla="*/ 360 w 480"/>
                                <a:gd name="T9" fmla="*/ 240 h 720"/>
                              </a:gdLst>
                              <a:ahLst/>
                              <a:cxnLst>
                                <a:cxn ang="0">
                                  <a:pos x="T0" y="T1"/>
                                </a:cxn>
                                <a:cxn ang="0">
                                  <a:pos x="T2" y="T3"/>
                                </a:cxn>
                                <a:cxn ang="0">
                                  <a:pos x="T4" y="T5"/>
                                </a:cxn>
                                <a:cxn ang="0">
                                  <a:pos x="T6" y="T7"/>
                                </a:cxn>
                                <a:cxn ang="0">
                                  <a:pos x="T8" y="T9"/>
                                </a:cxn>
                              </a:cxnLst>
                              <a:rect l="0" t="0" r="r" b="b"/>
                              <a:pathLst>
                                <a:path w="480" h="720">
                                  <a:moveTo>
                                    <a:pt x="360" y="240"/>
                                  </a:moveTo>
                                  <a:lnTo>
                                    <a:pt x="120" y="240"/>
                                  </a:lnTo>
                                  <a:lnTo>
                                    <a:pt x="120" y="720"/>
                                  </a:lnTo>
                                  <a:lnTo>
                                    <a:pt x="360" y="720"/>
                                  </a:lnTo>
                                  <a:lnTo>
                                    <a:pt x="360" y="24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425"/>
                          <wps:cNvSpPr>
                            <a:spLocks/>
                          </wps:cNvSpPr>
                          <wps:spPr bwMode="auto">
                            <a:xfrm>
                              <a:off x="6960" y="7439"/>
                              <a:ext cx="480" cy="720"/>
                            </a:xfrm>
                            <a:custGeom>
                              <a:avLst/>
                              <a:gdLst>
                                <a:gd name="T0" fmla="*/ 240 w 480"/>
                                <a:gd name="T1" fmla="*/ 0 h 720"/>
                                <a:gd name="T2" fmla="*/ 0 w 480"/>
                                <a:gd name="T3" fmla="*/ 240 h 720"/>
                                <a:gd name="T4" fmla="*/ 480 w 480"/>
                                <a:gd name="T5" fmla="*/ 240 h 720"/>
                                <a:gd name="T6" fmla="*/ 240 w 480"/>
                                <a:gd name="T7" fmla="*/ 0 h 720"/>
                              </a:gdLst>
                              <a:ahLst/>
                              <a:cxnLst>
                                <a:cxn ang="0">
                                  <a:pos x="T0" y="T1"/>
                                </a:cxn>
                                <a:cxn ang="0">
                                  <a:pos x="T2" y="T3"/>
                                </a:cxn>
                                <a:cxn ang="0">
                                  <a:pos x="T4" y="T5"/>
                                </a:cxn>
                                <a:cxn ang="0">
                                  <a:pos x="T6" y="T7"/>
                                </a:cxn>
                              </a:cxnLst>
                              <a:rect l="0" t="0" r="r" b="b"/>
                              <a:pathLst>
                                <a:path w="480" h="720">
                                  <a:moveTo>
                                    <a:pt x="240" y="0"/>
                                  </a:moveTo>
                                  <a:lnTo>
                                    <a:pt x="0" y="240"/>
                                  </a:lnTo>
                                  <a:lnTo>
                                    <a:pt x="480" y="240"/>
                                  </a:lnTo>
                                  <a:lnTo>
                                    <a:pt x="240"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7" name="Freeform 426"/>
                        <wps:cNvSpPr>
                          <a:spLocks/>
                        </wps:cNvSpPr>
                        <wps:spPr bwMode="auto">
                          <a:xfrm>
                            <a:off x="6960" y="7439"/>
                            <a:ext cx="480" cy="720"/>
                          </a:xfrm>
                          <a:custGeom>
                            <a:avLst/>
                            <a:gdLst>
                              <a:gd name="T0" fmla="*/ 0 w 480"/>
                              <a:gd name="T1" fmla="*/ 240 h 720"/>
                              <a:gd name="T2" fmla="*/ 240 w 480"/>
                              <a:gd name="T3" fmla="*/ 0 h 720"/>
                              <a:gd name="T4" fmla="*/ 480 w 480"/>
                              <a:gd name="T5" fmla="*/ 240 h 720"/>
                              <a:gd name="T6" fmla="*/ 360 w 480"/>
                              <a:gd name="T7" fmla="*/ 240 h 720"/>
                              <a:gd name="T8" fmla="*/ 360 w 480"/>
                              <a:gd name="T9" fmla="*/ 720 h 720"/>
                              <a:gd name="T10" fmla="*/ 120 w 480"/>
                              <a:gd name="T11" fmla="*/ 720 h 720"/>
                              <a:gd name="T12" fmla="*/ 120 w 480"/>
                              <a:gd name="T13" fmla="*/ 240 h 720"/>
                              <a:gd name="T14" fmla="*/ 0 w 480"/>
                              <a:gd name="T15" fmla="*/ 24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0" h="720">
                                <a:moveTo>
                                  <a:pt x="0" y="240"/>
                                </a:moveTo>
                                <a:lnTo>
                                  <a:pt x="240" y="0"/>
                                </a:lnTo>
                                <a:lnTo>
                                  <a:pt x="480" y="240"/>
                                </a:lnTo>
                                <a:lnTo>
                                  <a:pt x="360" y="240"/>
                                </a:lnTo>
                                <a:lnTo>
                                  <a:pt x="360" y="720"/>
                                </a:lnTo>
                                <a:lnTo>
                                  <a:pt x="120" y="720"/>
                                </a:lnTo>
                                <a:lnTo>
                                  <a:pt x="120" y="240"/>
                                </a:lnTo>
                                <a:lnTo>
                                  <a:pt x="0" y="24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 name="Group 427"/>
                        <wpg:cNvGrpSpPr>
                          <a:grpSpLocks/>
                        </wpg:cNvGrpSpPr>
                        <wpg:grpSpPr bwMode="auto">
                          <a:xfrm>
                            <a:off x="8885" y="7585"/>
                            <a:ext cx="1407" cy="1216"/>
                            <a:chOff x="8885" y="7585"/>
                            <a:chExt cx="1407" cy="1216"/>
                          </a:xfrm>
                        </wpg:grpSpPr>
                        <wps:wsp>
                          <wps:cNvPr id="659" name="Freeform 428"/>
                          <wps:cNvSpPr>
                            <a:spLocks/>
                          </wps:cNvSpPr>
                          <wps:spPr bwMode="auto">
                            <a:xfrm>
                              <a:off x="8885" y="7585"/>
                              <a:ext cx="1407" cy="1216"/>
                            </a:xfrm>
                            <a:custGeom>
                              <a:avLst/>
                              <a:gdLst>
                                <a:gd name="T0" fmla="*/ 1069 w 1407"/>
                                <a:gd name="T1" fmla="*/ 0 h 1216"/>
                                <a:gd name="T2" fmla="*/ 1145 w 1407"/>
                                <a:gd name="T3" fmla="*/ 93 h 1216"/>
                                <a:gd name="T4" fmla="*/ 0 w 1407"/>
                                <a:gd name="T5" fmla="*/ 1029 h 1216"/>
                                <a:gd name="T6" fmla="*/ 151 w 1407"/>
                                <a:gd name="T7" fmla="*/ 1215 h 1216"/>
                                <a:gd name="T8" fmla="*/ 1297 w 1407"/>
                                <a:gd name="T9" fmla="*/ 278 h 1216"/>
                                <a:gd name="T10" fmla="*/ 1382 w 1407"/>
                                <a:gd name="T11" fmla="*/ 278 h 1216"/>
                                <a:gd name="T12" fmla="*/ 1407 w 1407"/>
                                <a:gd name="T13" fmla="*/ 33 h 1216"/>
                                <a:gd name="T14" fmla="*/ 1069 w 1407"/>
                                <a:gd name="T15" fmla="*/ 0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7" h="1216">
                                  <a:moveTo>
                                    <a:pt x="1069" y="0"/>
                                  </a:moveTo>
                                  <a:lnTo>
                                    <a:pt x="1145" y="93"/>
                                  </a:lnTo>
                                  <a:lnTo>
                                    <a:pt x="0" y="1029"/>
                                  </a:lnTo>
                                  <a:lnTo>
                                    <a:pt x="151" y="1215"/>
                                  </a:lnTo>
                                  <a:lnTo>
                                    <a:pt x="1297" y="278"/>
                                  </a:lnTo>
                                  <a:lnTo>
                                    <a:pt x="1382" y="278"/>
                                  </a:lnTo>
                                  <a:lnTo>
                                    <a:pt x="1407" y="33"/>
                                  </a:lnTo>
                                  <a:lnTo>
                                    <a:pt x="1069"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429"/>
                          <wps:cNvSpPr>
                            <a:spLocks/>
                          </wps:cNvSpPr>
                          <wps:spPr bwMode="auto">
                            <a:xfrm>
                              <a:off x="8885" y="7585"/>
                              <a:ext cx="1407" cy="1216"/>
                            </a:xfrm>
                            <a:custGeom>
                              <a:avLst/>
                              <a:gdLst>
                                <a:gd name="T0" fmla="*/ 1382 w 1407"/>
                                <a:gd name="T1" fmla="*/ 278 h 1216"/>
                                <a:gd name="T2" fmla="*/ 1297 w 1407"/>
                                <a:gd name="T3" fmla="*/ 278 h 1216"/>
                                <a:gd name="T4" fmla="*/ 1373 w 1407"/>
                                <a:gd name="T5" fmla="*/ 371 h 1216"/>
                                <a:gd name="T6" fmla="*/ 1382 w 1407"/>
                                <a:gd name="T7" fmla="*/ 278 h 1216"/>
                              </a:gdLst>
                              <a:ahLst/>
                              <a:cxnLst>
                                <a:cxn ang="0">
                                  <a:pos x="T0" y="T1"/>
                                </a:cxn>
                                <a:cxn ang="0">
                                  <a:pos x="T2" y="T3"/>
                                </a:cxn>
                                <a:cxn ang="0">
                                  <a:pos x="T4" y="T5"/>
                                </a:cxn>
                                <a:cxn ang="0">
                                  <a:pos x="T6" y="T7"/>
                                </a:cxn>
                              </a:cxnLst>
                              <a:rect l="0" t="0" r="r" b="b"/>
                              <a:pathLst>
                                <a:path w="1407" h="1216">
                                  <a:moveTo>
                                    <a:pt x="1382" y="278"/>
                                  </a:moveTo>
                                  <a:lnTo>
                                    <a:pt x="1297" y="278"/>
                                  </a:lnTo>
                                  <a:lnTo>
                                    <a:pt x="1373" y="371"/>
                                  </a:lnTo>
                                  <a:lnTo>
                                    <a:pt x="1382" y="278"/>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1" name="Freeform 430"/>
                        <wps:cNvSpPr>
                          <a:spLocks/>
                        </wps:cNvSpPr>
                        <wps:spPr bwMode="auto">
                          <a:xfrm>
                            <a:off x="8885" y="7585"/>
                            <a:ext cx="1407" cy="1216"/>
                          </a:xfrm>
                          <a:custGeom>
                            <a:avLst/>
                            <a:gdLst>
                              <a:gd name="T0" fmla="*/ 1069 w 1407"/>
                              <a:gd name="T1" fmla="*/ 0 h 1216"/>
                              <a:gd name="T2" fmla="*/ 1407 w 1407"/>
                              <a:gd name="T3" fmla="*/ 33 h 1216"/>
                              <a:gd name="T4" fmla="*/ 1373 w 1407"/>
                              <a:gd name="T5" fmla="*/ 371 h 1216"/>
                              <a:gd name="T6" fmla="*/ 1297 w 1407"/>
                              <a:gd name="T7" fmla="*/ 278 h 1216"/>
                              <a:gd name="T8" fmla="*/ 151 w 1407"/>
                              <a:gd name="T9" fmla="*/ 1215 h 1216"/>
                              <a:gd name="T10" fmla="*/ 0 w 1407"/>
                              <a:gd name="T11" fmla="*/ 1029 h 1216"/>
                              <a:gd name="T12" fmla="*/ 1145 w 1407"/>
                              <a:gd name="T13" fmla="*/ 93 h 1216"/>
                              <a:gd name="T14" fmla="*/ 1069 w 1407"/>
                              <a:gd name="T15" fmla="*/ 0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7" h="1216">
                                <a:moveTo>
                                  <a:pt x="1069" y="0"/>
                                </a:moveTo>
                                <a:lnTo>
                                  <a:pt x="1407" y="33"/>
                                </a:lnTo>
                                <a:lnTo>
                                  <a:pt x="1373" y="371"/>
                                </a:lnTo>
                                <a:lnTo>
                                  <a:pt x="1297" y="278"/>
                                </a:lnTo>
                                <a:lnTo>
                                  <a:pt x="151" y="1215"/>
                                </a:lnTo>
                                <a:lnTo>
                                  <a:pt x="0" y="1029"/>
                                </a:lnTo>
                                <a:lnTo>
                                  <a:pt x="1145" y="93"/>
                                </a:lnTo>
                                <a:lnTo>
                                  <a:pt x="1069" y="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2" name="Group 431"/>
                        <wpg:cNvGrpSpPr>
                          <a:grpSpLocks/>
                        </wpg:cNvGrpSpPr>
                        <wpg:grpSpPr bwMode="auto">
                          <a:xfrm>
                            <a:off x="3870" y="7471"/>
                            <a:ext cx="1694" cy="1444"/>
                            <a:chOff x="3870" y="7471"/>
                            <a:chExt cx="1694" cy="1444"/>
                          </a:xfrm>
                        </wpg:grpSpPr>
                        <wps:wsp>
                          <wps:cNvPr id="663" name="Freeform 432"/>
                          <wps:cNvSpPr>
                            <a:spLocks/>
                          </wps:cNvSpPr>
                          <wps:spPr bwMode="auto">
                            <a:xfrm>
                              <a:off x="3870" y="7471"/>
                              <a:ext cx="1694" cy="1444"/>
                            </a:xfrm>
                            <a:custGeom>
                              <a:avLst/>
                              <a:gdLst>
                                <a:gd name="T0" fmla="*/ 491 w 1694"/>
                                <a:gd name="T1" fmla="*/ 279 h 1444"/>
                                <a:gd name="T2" fmla="*/ 110 w 1694"/>
                                <a:gd name="T3" fmla="*/ 279 h 1444"/>
                                <a:gd name="T4" fmla="*/ 1542 w 1694"/>
                                <a:gd name="T5" fmla="*/ 1443 h 1444"/>
                                <a:gd name="T6" fmla="*/ 1693 w 1694"/>
                                <a:gd name="T7" fmla="*/ 1256 h 1444"/>
                                <a:gd name="T8" fmla="*/ 491 w 1694"/>
                                <a:gd name="T9" fmla="*/ 279 h 1444"/>
                              </a:gdLst>
                              <a:ahLst/>
                              <a:cxnLst>
                                <a:cxn ang="0">
                                  <a:pos x="T0" y="T1"/>
                                </a:cxn>
                                <a:cxn ang="0">
                                  <a:pos x="T2" y="T3"/>
                                </a:cxn>
                                <a:cxn ang="0">
                                  <a:pos x="T4" y="T5"/>
                                </a:cxn>
                                <a:cxn ang="0">
                                  <a:pos x="T6" y="T7"/>
                                </a:cxn>
                                <a:cxn ang="0">
                                  <a:pos x="T8" y="T9"/>
                                </a:cxn>
                              </a:cxnLst>
                              <a:rect l="0" t="0" r="r" b="b"/>
                              <a:pathLst>
                                <a:path w="1694" h="1444">
                                  <a:moveTo>
                                    <a:pt x="491" y="279"/>
                                  </a:moveTo>
                                  <a:lnTo>
                                    <a:pt x="110" y="279"/>
                                  </a:lnTo>
                                  <a:lnTo>
                                    <a:pt x="1542" y="1443"/>
                                  </a:lnTo>
                                  <a:lnTo>
                                    <a:pt x="1693" y="1256"/>
                                  </a:lnTo>
                                  <a:lnTo>
                                    <a:pt x="491" y="279"/>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433"/>
                          <wps:cNvSpPr>
                            <a:spLocks/>
                          </wps:cNvSpPr>
                          <wps:spPr bwMode="auto">
                            <a:xfrm>
                              <a:off x="3870" y="7471"/>
                              <a:ext cx="1694" cy="1444"/>
                            </a:xfrm>
                            <a:custGeom>
                              <a:avLst/>
                              <a:gdLst>
                                <a:gd name="T0" fmla="*/ 337 w 1694"/>
                                <a:gd name="T1" fmla="*/ 0 h 1444"/>
                                <a:gd name="T2" fmla="*/ 0 w 1694"/>
                                <a:gd name="T3" fmla="*/ 34 h 1444"/>
                                <a:gd name="T4" fmla="*/ 34 w 1694"/>
                                <a:gd name="T5" fmla="*/ 372 h 1444"/>
                                <a:gd name="T6" fmla="*/ 110 w 1694"/>
                                <a:gd name="T7" fmla="*/ 279 h 1444"/>
                                <a:gd name="T8" fmla="*/ 491 w 1694"/>
                                <a:gd name="T9" fmla="*/ 279 h 1444"/>
                                <a:gd name="T10" fmla="*/ 261 w 1694"/>
                                <a:gd name="T11" fmla="*/ 93 h 1444"/>
                                <a:gd name="T12" fmla="*/ 337 w 1694"/>
                                <a:gd name="T13" fmla="*/ 0 h 1444"/>
                              </a:gdLst>
                              <a:ahLst/>
                              <a:cxnLst>
                                <a:cxn ang="0">
                                  <a:pos x="T0" y="T1"/>
                                </a:cxn>
                                <a:cxn ang="0">
                                  <a:pos x="T2" y="T3"/>
                                </a:cxn>
                                <a:cxn ang="0">
                                  <a:pos x="T4" y="T5"/>
                                </a:cxn>
                                <a:cxn ang="0">
                                  <a:pos x="T6" y="T7"/>
                                </a:cxn>
                                <a:cxn ang="0">
                                  <a:pos x="T8" y="T9"/>
                                </a:cxn>
                                <a:cxn ang="0">
                                  <a:pos x="T10" y="T11"/>
                                </a:cxn>
                                <a:cxn ang="0">
                                  <a:pos x="T12" y="T13"/>
                                </a:cxn>
                              </a:cxnLst>
                              <a:rect l="0" t="0" r="r" b="b"/>
                              <a:pathLst>
                                <a:path w="1694" h="1444">
                                  <a:moveTo>
                                    <a:pt x="337" y="0"/>
                                  </a:moveTo>
                                  <a:lnTo>
                                    <a:pt x="0" y="34"/>
                                  </a:lnTo>
                                  <a:lnTo>
                                    <a:pt x="34" y="372"/>
                                  </a:lnTo>
                                  <a:lnTo>
                                    <a:pt x="110" y="279"/>
                                  </a:lnTo>
                                  <a:lnTo>
                                    <a:pt x="491" y="279"/>
                                  </a:lnTo>
                                  <a:lnTo>
                                    <a:pt x="261" y="93"/>
                                  </a:lnTo>
                                  <a:lnTo>
                                    <a:pt x="337"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5" name="Freeform 434"/>
                        <wps:cNvSpPr>
                          <a:spLocks/>
                        </wps:cNvSpPr>
                        <wps:spPr bwMode="auto">
                          <a:xfrm>
                            <a:off x="3870" y="7471"/>
                            <a:ext cx="1694" cy="1444"/>
                          </a:xfrm>
                          <a:custGeom>
                            <a:avLst/>
                            <a:gdLst>
                              <a:gd name="T0" fmla="*/ 34 w 1694"/>
                              <a:gd name="T1" fmla="*/ 372 h 1444"/>
                              <a:gd name="T2" fmla="*/ 0 w 1694"/>
                              <a:gd name="T3" fmla="*/ 34 h 1444"/>
                              <a:gd name="T4" fmla="*/ 337 w 1694"/>
                              <a:gd name="T5" fmla="*/ 0 h 1444"/>
                              <a:gd name="T6" fmla="*/ 261 w 1694"/>
                              <a:gd name="T7" fmla="*/ 93 h 1444"/>
                              <a:gd name="T8" fmla="*/ 1693 w 1694"/>
                              <a:gd name="T9" fmla="*/ 1256 h 1444"/>
                              <a:gd name="T10" fmla="*/ 1542 w 1694"/>
                              <a:gd name="T11" fmla="*/ 1443 h 1444"/>
                              <a:gd name="T12" fmla="*/ 110 w 1694"/>
                              <a:gd name="T13" fmla="*/ 279 h 1444"/>
                              <a:gd name="T14" fmla="*/ 34 w 1694"/>
                              <a:gd name="T15" fmla="*/ 372 h 1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4" h="1444">
                                <a:moveTo>
                                  <a:pt x="34" y="372"/>
                                </a:moveTo>
                                <a:lnTo>
                                  <a:pt x="0" y="34"/>
                                </a:lnTo>
                                <a:lnTo>
                                  <a:pt x="337" y="0"/>
                                </a:lnTo>
                                <a:lnTo>
                                  <a:pt x="261" y="93"/>
                                </a:lnTo>
                                <a:lnTo>
                                  <a:pt x="1693" y="1256"/>
                                </a:lnTo>
                                <a:lnTo>
                                  <a:pt x="1542" y="1443"/>
                                </a:lnTo>
                                <a:lnTo>
                                  <a:pt x="110" y="279"/>
                                </a:lnTo>
                                <a:lnTo>
                                  <a:pt x="34" y="372"/>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6" name="Group 435"/>
                        <wpg:cNvGrpSpPr>
                          <a:grpSpLocks/>
                        </wpg:cNvGrpSpPr>
                        <wpg:grpSpPr bwMode="auto">
                          <a:xfrm>
                            <a:off x="2196" y="3599"/>
                            <a:ext cx="5252" cy="1320"/>
                            <a:chOff x="2196" y="3599"/>
                            <a:chExt cx="5252" cy="1320"/>
                          </a:xfrm>
                        </wpg:grpSpPr>
                        <wps:wsp>
                          <wps:cNvPr id="667" name="Freeform 436"/>
                          <wps:cNvSpPr>
                            <a:spLocks/>
                          </wps:cNvSpPr>
                          <wps:spPr bwMode="auto">
                            <a:xfrm>
                              <a:off x="2196" y="3599"/>
                              <a:ext cx="5252" cy="1320"/>
                            </a:xfrm>
                            <a:custGeom>
                              <a:avLst/>
                              <a:gdLst>
                                <a:gd name="T0" fmla="*/ 660 w 5252"/>
                                <a:gd name="T1" fmla="*/ 990 h 1320"/>
                                <a:gd name="T2" fmla="*/ 0 w 5252"/>
                                <a:gd name="T3" fmla="*/ 990 h 1320"/>
                                <a:gd name="T4" fmla="*/ 174 w 5252"/>
                                <a:gd name="T5" fmla="*/ 1320 h 1320"/>
                                <a:gd name="T6" fmla="*/ 660 w 5252"/>
                                <a:gd name="T7" fmla="*/ 990 h 1320"/>
                              </a:gdLst>
                              <a:ahLst/>
                              <a:cxnLst>
                                <a:cxn ang="0">
                                  <a:pos x="T0" y="T1"/>
                                </a:cxn>
                                <a:cxn ang="0">
                                  <a:pos x="T2" y="T3"/>
                                </a:cxn>
                                <a:cxn ang="0">
                                  <a:pos x="T4" y="T5"/>
                                </a:cxn>
                                <a:cxn ang="0">
                                  <a:pos x="T6" y="T7"/>
                                </a:cxn>
                              </a:cxnLst>
                              <a:rect l="0" t="0" r="r" b="b"/>
                              <a:pathLst>
                                <a:path w="5252" h="1320">
                                  <a:moveTo>
                                    <a:pt x="660" y="990"/>
                                  </a:moveTo>
                                  <a:lnTo>
                                    <a:pt x="0" y="990"/>
                                  </a:lnTo>
                                  <a:lnTo>
                                    <a:pt x="174" y="1320"/>
                                  </a:lnTo>
                                  <a:lnTo>
                                    <a:pt x="660" y="99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437"/>
                          <wps:cNvSpPr>
                            <a:spLocks/>
                          </wps:cNvSpPr>
                          <wps:spPr bwMode="auto">
                            <a:xfrm>
                              <a:off x="2196" y="3599"/>
                              <a:ext cx="5252" cy="1320"/>
                            </a:xfrm>
                            <a:custGeom>
                              <a:avLst/>
                              <a:gdLst>
                                <a:gd name="T0" fmla="*/ 4921 w 5252"/>
                                <a:gd name="T1" fmla="*/ 0 h 1320"/>
                                <a:gd name="T2" fmla="*/ 4393 w 5252"/>
                                <a:gd name="T3" fmla="*/ 7 h 1320"/>
                                <a:gd name="T4" fmla="*/ 3779 w 5252"/>
                                <a:gd name="T5" fmla="*/ 36 h 1320"/>
                                <a:gd name="T6" fmla="*/ 3191 w 5252"/>
                                <a:gd name="T7" fmla="*/ 84 h 1320"/>
                                <a:gd name="T8" fmla="*/ 2725 w 5252"/>
                                <a:gd name="T9" fmla="*/ 139 h 1320"/>
                                <a:gd name="T10" fmla="*/ 2371 w 5252"/>
                                <a:gd name="T11" fmla="*/ 191 h 1320"/>
                                <a:gd name="T12" fmla="*/ 2034 w 5252"/>
                                <a:gd name="T13" fmla="*/ 251 h 1320"/>
                                <a:gd name="T14" fmla="*/ 1717 w 5252"/>
                                <a:gd name="T15" fmla="*/ 319 h 1320"/>
                                <a:gd name="T16" fmla="*/ 1493 w 5252"/>
                                <a:gd name="T17" fmla="*/ 374 h 1320"/>
                                <a:gd name="T18" fmla="*/ 1351 w 5252"/>
                                <a:gd name="T19" fmla="*/ 413 h 1320"/>
                                <a:gd name="T20" fmla="*/ 1215 w 5252"/>
                                <a:gd name="T21" fmla="*/ 453 h 1320"/>
                                <a:gd name="T22" fmla="*/ 1084 w 5252"/>
                                <a:gd name="T23" fmla="*/ 495 h 1320"/>
                                <a:gd name="T24" fmla="*/ 961 w 5252"/>
                                <a:gd name="T25" fmla="*/ 538 h 1320"/>
                                <a:gd name="T26" fmla="*/ 843 w 5252"/>
                                <a:gd name="T27" fmla="*/ 583 h 1320"/>
                                <a:gd name="T28" fmla="*/ 732 w 5252"/>
                                <a:gd name="T29" fmla="*/ 630 h 1320"/>
                                <a:gd name="T30" fmla="*/ 629 w 5252"/>
                                <a:gd name="T31" fmla="*/ 677 h 1320"/>
                                <a:gd name="T32" fmla="*/ 532 w 5252"/>
                                <a:gd name="T33" fmla="*/ 726 h 1320"/>
                                <a:gd name="T34" fmla="*/ 443 w 5252"/>
                                <a:gd name="T35" fmla="*/ 776 h 1320"/>
                                <a:gd name="T36" fmla="*/ 362 w 5252"/>
                                <a:gd name="T37" fmla="*/ 828 h 1320"/>
                                <a:gd name="T38" fmla="*/ 288 w 5252"/>
                                <a:gd name="T39" fmla="*/ 881 h 1320"/>
                                <a:gd name="T40" fmla="*/ 222 w 5252"/>
                                <a:gd name="T41" fmla="*/ 935 h 1320"/>
                                <a:gd name="T42" fmla="*/ 165 w 5252"/>
                                <a:gd name="T43" fmla="*/ 990 h 1320"/>
                                <a:gd name="T44" fmla="*/ 522 w 5252"/>
                                <a:gd name="T45" fmla="*/ 962 h 1320"/>
                                <a:gd name="T46" fmla="*/ 584 w 5252"/>
                                <a:gd name="T47" fmla="*/ 907 h 1320"/>
                                <a:gd name="T48" fmla="*/ 654 w 5252"/>
                                <a:gd name="T49" fmla="*/ 854 h 1320"/>
                                <a:gd name="T50" fmla="*/ 731 w 5252"/>
                                <a:gd name="T51" fmla="*/ 802 h 1320"/>
                                <a:gd name="T52" fmla="*/ 817 w 5252"/>
                                <a:gd name="T53" fmla="*/ 751 h 1320"/>
                                <a:gd name="T54" fmla="*/ 910 w 5252"/>
                                <a:gd name="T55" fmla="*/ 702 h 1320"/>
                                <a:gd name="T56" fmla="*/ 1010 w 5252"/>
                                <a:gd name="T57" fmla="*/ 653 h 1320"/>
                                <a:gd name="T58" fmla="*/ 1117 w 5252"/>
                                <a:gd name="T59" fmla="*/ 606 h 1320"/>
                                <a:gd name="T60" fmla="*/ 1231 w 5252"/>
                                <a:gd name="T61" fmla="*/ 561 h 1320"/>
                                <a:gd name="T62" fmla="*/ 1352 w 5252"/>
                                <a:gd name="T63" fmla="*/ 516 h 1320"/>
                                <a:gd name="T64" fmla="*/ 1479 w 5252"/>
                                <a:gd name="T65" fmla="*/ 474 h 1320"/>
                                <a:gd name="T66" fmla="*/ 1612 w 5252"/>
                                <a:gd name="T67" fmla="*/ 433 h 1320"/>
                                <a:gd name="T68" fmla="*/ 1751 w 5252"/>
                                <a:gd name="T69" fmla="*/ 393 h 1320"/>
                                <a:gd name="T70" fmla="*/ 1896 w 5252"/>
                                <a:gd name="T71" fmla="*/ 355 h 1320"/>
                                <a:gd name="T72" fmla="*/ 2203 w 5252"/>
                                <a:gd name="T73" fmla="*/ 284 h 1320"/>
                                <a:gd name="T74" fmla="*/ 2530 w 5252"/>
                                <a:gd name="T75" fmla="*/ 220 h 1320"/>
                                <a:gd name="T76" fmla="*/ 2876 w 5252"/>
                                <a:gd name="T77" fmla="*/ 164 h 1320"/>
                                <a:gd name="T78" fmla="*/ 3239 w 5252"/>
                                <a:gd name="T79" fmla="*/ 115 h 1320"/>
                                <a:gd name="T80" fmla="*/ 3812 w 5252"/>
                                <a:gd name="T81" fmla="*/ 57 h 1320"/>
                                <a:gd name="T82" fmla="*/ 4414 w 5252"/>
                                <a:gd name="T83" fmla="*/ 19 h 1320"/>
                                <a:gd name="T84" fmla="*/ 4620 w 5252"/>
                                <a:gd name="T85" fmla="*/ 10 h 1320"/>
                                <a:gd name="T86" fmla="*/ 4723 w 5252"/>
                                <a:gd name="T87" fmla="*/ 7 h 1320"/>
                                <a:gd name="T88" fmla="*/ 4828 w 5252"/>
                                <a:gd name="T89" fmla="*/ 4 h 1320"/>
                                <a:gd name="T90" fmla="*/ 4933 w 5252"/>
                                <a:gd name="T91" fmla="*/ 2 h 1320"/>
                                <a:gd name="T92" fmla="*/ 5038 w 5252"/>
                                <a:gd name="T93" fmla="*/ 1 h 1320"/>
                                <a:gd name="T94" fmla="*/ 5144 w 5252"/>
                                <a:gd name="T95"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52" h="1320">
                                  <a:moveTo>
                                    <a:pt x="5251" y="0"/>
                                  </a:moveTo>
                                  <a:lnTo>
                                    <a:pt x="4921" y="0"/>
                                  </a:lnTo>
                                  <a:lnTo>
                                    <a:pt x="4708" y="1"/>
                                  </a:lnTo>
                                  <a:lnTo>
                                    <a:pt x="4393" y="7"/>
                                  </a:lnTo>
                                  <a:lnTo>
                                    <a:pt x="4084" y="19"/>
                                  </a:lnTo>
                                  <a:lnTo>
                                    <a:pt x="3779" y="36"/>
                                  </a:lnTo>
                                  <a:lnTo>
                                    <a:pt x="3482" y="57"/>
                                  </a:lnTo>
                                  <a:lnTo>
                                    <a:pt x="3191" y="84"/>
                                  </a:lnTo>
                                  <a:lnTo>
                                    <a:pt x="2909" y="115"/>
                                  </a:lnTo>
                                  <a:lnTo>
                                    <a:pt x="2725" y="139"/>
                                  </a:lnTo>
                                  <a:lnTo>
                                    <a:pt x="2546" y="164"/>
                                  </a:lnTo>
                                  <a:lnTo>
                                    <a:pt x="2371" y="191"/>
                                  </a:lnTo>
                                  <a:lnTo>
                                    <a:pt x="2200" y="220"/>
                                  </a:lnTo>
                                  <a:lnTo>
                                    <a:pt x="2034" y="251"/>
                                  </a:lnTo>
                                  <a:lnTo>
                                    <a:pt x="1873" y="284"/>
                                  </a:lnTo>
                                  <a:lnTo>
                                    <a:pt x="1717" y="319"/>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2047" y="319"/>
                                  </a:lnTo>
                                  <a:lnTo>
                                    <a:pt x="2203" y="284"/>
                                  </a:lnTo>
                                  <a:lnTo>
                                    <a:pt x="2364" y="251"/>
                                  </a:lnTo>
                                  <a:lnTo>
                                    <a:pt x="2530" y="220"/>
                                  </a:lnTo>
                                  <a:lnTo>
                                    <a:pt x="2701" y="191"/>
                                  </a:lnTo>
                                  <a:lnTo>
                                    <a:pt x="2876" y="164"/>
                                  </a:lnTo>
                                  <a:lnTo>
                                    <a:pt x="3055" y="139"/>
                                  </a:lnTo>
                                  <a:lnTo>
                                    <a:pt x="3239" y="115"/>
                                  </a:lnTo>
                                  <a:lnTo>
                                    <a:pt x="3521" y="84"/>
                                  </a:lnTo>
                                  <a:lnTo>
                                    <a:pt x="3812" y="57"/>
                                  </a:lnTo>
                                  <a:lnTo>
                                    <a:pt x="4109" y="36"/>
                                  </a:lnTo>
                                  <a:lnTo>
                                    <a:pt x="4414" y="19"/>
                                  </a:lnTo>
                                  <a:lnTo>
                                    <a:pt x="4620" y="10"/>
                                  </a:lnTo>
                                  <a:lnTo>
                                    <a:pt x="4620" y="10"/>
                                  </a:lnTo>
                                  <a:lnTo>
                                    <a:pt x="4723" y="7"/>
                                  </a:lnTo>
                                  <a:lnTo>
                                    <a:pt x="4723" y="7"/>
                                  </a:lnTo>
                                  <a:lnTo>
                                    <a:pt x="4828" y="4"/>
                                  </a:lnTo>
                                  <a:lnTo>
                                    <a:pt x="4828" y="4"/>
                                  </a:lnTo>
                                  <a:lnTo>
                                    <a:pt x="4933" y="2"/>
                                  </a:lnTo>
                                  <a:lnTo>
                                    <a:pt x="4933" y="2"/>
                                  </a:lnTo>
                                  <a:lnTo>
                                    <a:pt x="5038" y="1"/>
                                  </a:lnTo>
                                  <a:lnTo>
                                    <a:pt x="5038" y="1"/>
                                  </a:lnTo>
                                  <a:lnTo>
                                    <a:pt x="5144" y="0"/>
                                  </a:lnTo>
                                  <a:lnTo>
                                    <a:pt x="5144" y="0"/>
                                  </a:lnTo>
                                  <a:lnTo>
                                    <a:pt x="5251"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9" name="Freeform 438"/>
                        <wps:cNvSpPr>
                          <a:spLocks/>
                        </wps:cNvSpPr>
                        <wps:spPr bwMode="auto">
                          <a:xfrm>
                            <a:off x="7282" y="3599"/>
                            <a:ext cx="5078" cy="1320"/>
                          </a:xfrm>
                          <a:custGeom>
                            <a:avLst/>
                            <a:gdLst>
                              <a:gd name="T0" fmla="*/ 0 w 5078"/>
                              <a:gd name="T1" fmla="*/ 0 h 1320"/>
                              <a:gd name="T2" fmla="*/ 677 w 5078"/>
                              <a:gd name="T3" fmla="*/ 19 h 1320"/>
                              <a:gd name="T4" fmla="*/ 1323 w 5078"/>
                              <a:gd name="T5" fmla="*/ 61 h 1320"/>
                              <a:gd name="T6" fmla="*/ 1734 w 5078"/>
                              <a:gd name="T7" fmla="*/ 102 h 1320"/>
                              <a:gd name="T8" fmla="*/ 2126 w 5078"/>
                              <a:gd name="T9" fmla="*/ 152 h 1320"/>
                              <a:gd name="T10" fmla="*/ 2498 w 5078"/>
                              <a:gd name="T11" fmla="*/ 210 h 1320"/>
                              <a:gd name="T12" fmla="*/ 2848 w 5078"/>
                              <a:gd name="T13" fmla="*/ 277 h 1320"/>
                              <a:gd name="T14" fmla="*/ 3096 w 5078"/>
                              <a:gd name="T15" fmla="*/ 332 h 1320"/>
                              <a:gd name="T16" fmla="*/ 3253 w 5078"/>
                              <a:gd name="T17" fmla="*/ 371 h 1320"/>
                              <a:gd name="T18" fmla="*/ 3403 w 5078"/>
                              <a:gd name="T19" fmla="*/ 412 h 1320"/>
                              <a:gd name="T20" fmla="*/ 3547 w 5078"/>
                              <a:gd name="T21" fmla="*/ 455 h 1320"/>
                              <a:gd name="T22" fmla="*/ 3684 w 5078"/>
                              <a:gd name="T23" fmla="*/ 499 h 1320"/>
                              <a:gd name="T24" fmla="*/ 3813 w 5078"/>
                              <a:gd name="T25" fmla="*/ 545 h 1320"/>
                              <a:gd name="T26" fmla="*/ 3936 w 5078"/>
                              <a:gd name="T27" fmla="*/ 593 h 1320"/>
                              <a:gd name="T28" fmla="*/ 4050 w 5078"/>
                              <a:gd name="T29" fmla="*/ 641 h 1320"/>
                              <a:gd name="T30" fmla="*/ 4157 w 5078"/>
                              <a:gd name="T31" fmla="*/ 692 h 1320"/>
                              <a:gd name="T32" fmla="*/ 4256 w 5078"/>
                              <a:gd name="T33" fmla="*/ 743 h 1320"/>
                              <a:gd name="T34" fmla="*/ 4346 w 5078"/>
                              <a:gd name="T35" fmla="*/ 796 h 1320"/>
                              <a:gd name="T36" fmla="*/ 4428 w 5078"/>
                              <a:gd name="T37" fmla="*/ 850 h 1320"/>
                              <a:gd name="T38" fmla="*/ 4501 w 5078"/>
                              <a:gd name="T39" fmla="*/ 906 h 1320"/>
                              <a:gd name="T40" fmla="*/ 4565 w 5078"/>
                              <a:gd name="T41" fmla="*/ 962 h 1320"/>
                              <a:gd name="T42" fmla="*/ 4619 w 5078"/>
                              <a:gd name="T43" fmla="*/ 1019 h 1320"/>
                              <a:gd name="T44" fmla="*/ 4665 w 5078"/>
                              <a:gd name="T45" fmla="*/ 1078 h 1320"/>
                              <a:gd name="T46" fmla="*/ 4700 w 5078"/>
                              <a:gd name="T47" fmla="*/ 1137 h 1320"/>
                              <a:gd name="T48" fmla="*/ 4726 w 5078"/>
                              <a:gd name="T49" fmla="*/ 1197 h 1320"/>
                              <a:gd name="T50" fmla="*/ 4742 w 5078"/>
                              <a:gd name="T51" fmla="*/ 1258 h 1320"/>
                              <a:gd name="T52" fmla="*/ 4747 w 5078"/>
                              <a:gd name="T53" fmla="*/ 1320 h 1320"/>
                              <a:gd name="T54" fmla="*/ 5076 w 5078"/>
                              <a:gd name="T55" fmla="*/ 1289 h 1320"/>
                              <a:gd name="T56" fmla="*/ 5065 w 5078"/>
                              <a:gd name="T57" fmla="*/ 1228 h 1320"/>
                              <a:gd name="T58" fmla="*/ 5045 w 5078"/>
                              <a:gd name="T59" fmla="*/ 1168 h 1320"/>
                              <a:gd name="T60" fmla="*/ 5015 w 5078"/>
                              <a:gd name="T61" fmla="*/ 1108 h 1320"/>
                              <a:gd name="T62" fmla="*/ 4975 w 5078"/>
                              <a:gd name="T63" fmla="*/ 1050 h 1320"/>
                              <a:gd name="T64" fmla="*/ 4925 w 5078"/>
                              <a:gd name="T65" fmla="*/ 992 h 1320"/>
                              <a:gd name="T66" fmla="*/ 4866 w 5078"/>
                              <a:gd name="T67" fmla="*/ 936 h 1320"/>
                              <a:gd name="T68" fmla="*/ 4798 w 5078"/>
                              <a:gd name="T69" fmla="*/ 880 h 1320"/>
                              <a:gd name="T70" fmla="*/ 4722 w 5078"/>
                              <a:gd name="T71" fmla="*/ 826 h 1320"/>
                              <a:gd name="T72" fmla="*/ 4637 w 5078"/>
                              <a:gd name="T73" fmla="*/ 773 h 1320"/>
                              <a:gd name="T74" fmla="*/ 4543 w 5078"/>
                              <a:gd name="T75" fmla="*/ 721 h 1320"/>
                              <a:gd name="T76" fmla="*/ 4442 w 5078"/>
                              <a:gd name="T77" fmla="*/ 670 h 1320"/>
                              <a:gd name="T78" fmla="*/ 4333 w 5078"/>
                              <a:gd name="T79" fmla="*/ 621 h 1320"/>
                              <a:gd name="T80" fmla="*/ 4216 w 5078"/>
                              <a:gd name="T81" fmla="*/ 573 h 1320"/>
                              <a:gd name="T82" fmla="*/ 4091 w 5078"/>
                              <a:gd name="T83" fmla="*/ 526 h 1320"/>
                              <a:gd name="T84" fmla="*/ 3960 w 5078"/>
                              <a:gd name="T85" fmla="*/ 481 h 1320"/>
                              <a:gd name="T86" fmla="*/ 3821 w 5078"/>
                              <a:gd name="T87" fmla="*/ 438 h 1320"/>
                              <a:gd name="T88" fmla="*/ 3676 w 5078"/>
                              <a:gd name="T89" fmla="*/ 396 h 1320"/>
                              <a:gd name="T90" fmla="*/ 3524 w 5078"/>
                              <a:gd name="T91" fmla="*/ 356 h 1320"/>
                              <a:gd name="T92" fmla="*/ 3366 w 5078"/>
                              <a:gd name="T93" fmla="*/ 318 h 1320"/>
                              <a:gd name="T94" fmla="*/ 3031 w 5078"/>
                              <a:gd name="T95" fmla="*/ 247 h 1320"/>
                              <a:gd name="T96" fmla="*/ 2675 w 5078"/>
                              <a:gd name="T97" fmla="*/ 185 h 1320"/>
                              <a:gd name="T98" fmla="*/ 2297 w 5078"/>
                              <a:gd name="T99" fmla="*/ 130 h 1320"/>
                              <a:gd name="T100" fmla="*/ 1901 w 5078"/>
                              <a:gd name="T101" fmla="*/ 84 h 1320"/>
                              <a:gd name="T102" fmla="*/ 1276 w 5078"/>
                              <a:gd name="T103" fmla="*/ 33 h 1320"/>
                              <a:gd name="T104" fmla="*/ 618 w 5078"/>
                              <a:gd name="T105" fmla="*/ 5 h 1320"/>
                              <a:gd name="T106" fmla="*/ 165 w 5078"/>
                              <a:gd name="T107"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78" h="1320">
                                <a:moveTo>
                                  <a:pt x="165" y="0"/>
                                </a:moveTo>
                                <a:lnTo>
                                  <a:pt x="0" y="0"/>
                                </a:lnTo>
                                <a:lnTo>
                                  <a:pt x="342" y="7"/>
                                </a:lnTo>
                                <a:lnTo>
                                  <a:pt x="677" y="19"/>
                                </a:lnTo>
                                <a:lnTo>
                                  <a:pt x="1004" y="37"/>
                                </a:lnTo>
                                <a:lnTo>
                                  <a:pt x="1323" y="61"/>
                                </a:lnTo>
                                <a:lnTo>
                                  <a:pt x="1530" y="80"/>
                                </a:lnTo>
                                <a:lnTo>
                                  <a:pt x="1734" y="102"/>
                                </a:lnTo>
                                <a:lnTo>
                                  <a:pt x="1932" y="126"/>
                                </a:lnTo>
                                <a:lnTo>
                                  <a:pt x="2126" y="152"/>
                                </a:lnTo>
                                <a:lnTo>
                                  <a:pt x="2315" y="180"/>
                                </a:lnTo>
                                <a:lnTo>
                                  <a:pt x="2498" y="210"/>
                                </a:lnTo>
                                <a:lnTo>
                                  <a:pt x="2676" y="243"/>
                                </a:lnTo>
                                <a:lnTo>
                                  <a:pt x="2848" y="277"/>
                                </a:lnTo>
                                <a:lnTo>
                                  <a:pt x="3015" y="313"/>
                                </a:lnTo>
                                <a:lnTo>
                                  <a:pt x="3096" y="332"/>
                                </a:lnTo>
                                <a:lnTo>
                                  <a:pt x="3175" y="352"/>
                                </a:lnTo>
                                <a:lnTo>
                                  <a:pt x="3253" y="371"/>
                                </a:lnTo>
                                <a:lnTo>
                                  <a:pt x="3329" y="392"/>
                                </a:lnTo>
                                <a:lnTo>
                                  <a:pt x="3403" y="412"/>
                                </a:lnTo>
                                <a:lnTo>
                                  <a:pt x="3476" y="433"/>
                                </a:lnTo>
                                <a:lnTo>
                                  <a:pt x="3547" y="455"/>
                                </a:lnTo>
                                <a:lnTo>
                                  <a:pt x="3616" y="477"/>
                                </a:lnTo>
                                <a:lnTo>
                                  <a:pt x="3684" y="499"/>
                                </a:lnTo>
                                <a:lnTo>
                                  <a:pt x="3749" y="522"/>
                                </a:lnTo>
                                <a:lnTo>
                                  <a:pt x="3813" y="545"/>
                                </a:lnTo>
                                <a:lnTo>
                                  <a:pt x="3875" y="569"/>
                                </a:lnTo>
                                <a:lnTo>
                                  <a:pt x="3936" y="593"/>
                                </a:lnTo>
                                <a:lnTo>
                                  <a:pt x="3994" y="617"/>
                                </a:lnTo>
                                <a:lnTo>
                                  <a:pt x="4050" y="641"/>
                                </a:lnTo>
                                <a:lnTo>
                                  <a:pt x="4105" y="666"/>
                                </a:lnTo>
                                <a:lnTo>
                                  <a:pt x="4157" y="692"/>
                                </a:lnTo>
                                <a:lnTo>
                                  <a:pt x="4207" y="717"/>
                                </a:lnTo>
                                <a:lnTo>
                                  <a:pt x="4256" y="743"/>
                                </a:lnTo>
                                <a:lnTo>
                                  <a:pt x="4302" y="770"/>
                                </a:lnTo>
                                <a:lnTo>
                                  <a:pt x="4346" y="796"/>
                                </a:lnTo>
                                <a:lnTo>
                                  <a:pt x="4388" y="823"/>
                                </a:lnTo>
                                <a:lnTo>
                                  <a:pt x="4428" y="850"/>
                                </a:lnTo>
                                <a:lnTo>
                                  <a:pt x="4465" y="878"/>
                                </a:lnTo>
                                <a:lnTo>
                                  <a:pt x="4501" y="906"/>
                                </a:lnTo>
                                <a:lnTo>
                                  <a:pt x="4534" y="934"/>
                                </a:lnTo>
                                <a:lnTo>
                                  <a:pt x="4565" y="962"/>
                                </a:lnTo>
                                <a:lnTo>
                                  <a:pt x="4593" y="991"/>
                                </a:lnTo>
                                <a:lnTo>
                                  <a:pt x="4619" y="1019"/>
                                </a:lnTo>
                                <a:lnTo>
                                  <a:pt x="4643" y="1048"/>
                                </a:lnTo>
                                <a:lnTo>
                                  <a:pt x="4665" y="1078"/>
                                </a:lnTo>
                                <a:lnTo>
                                  <a:pt x="4684" y="1107"/>
                                </a:lnTo>
                                <a:lnTo>
                                  <a:pt x="4700" y="1137"/>
                                </a:lnTo>
                                <a:lnTo>
                                  <a:pt x="4715" y="1167"/>
                                </a:lnTo>
                                <a:lnTo>
                                  <a:pt x="4726" y="1197"/>
                                </a:lnTo>
                                <a:lnTo>
                                  <a:pt x="4735" y="1227"/>
                                </a:lnTo>
                                <a:lnTo>
                                  <a:pt x="4742" y="1258"/>
                                </a:lnTo>
                                <a:lnTo>
                                  <a:pt x="4746" y="1289"/>
                                </a:lnTo>
                                <a:lnTo>
                                  <a:pt x="4747" y="1320"/>
                                </a:lnTo>
                                <a:lnTo>
                                  <a:pt x="5077" y="1320"/>
                                </a:lnTo>
                                <a:lnTo>
                                  <a:pt x="5076" y="1289"/>
                                </a:lnTo>
                                <a:lnTo>
                                  <a:pt x="5072" y="1258"/>
                                </a:lnTo>
                                <a:lnTo>
                                  <a:pt x="5065" y="1228"/>
                                </a:lnTo>
                                <a:lnTo>
                                  <a:pt x="5056" y="1198"/>
                                </a:lnTo>
                                <a:lnTo>
                                  <a:pt x="5045" y="1168"/>
                                </a:lnTo>
                                <a:lnTo>
                                  <a:pt x="5031" y="1138"/>
                                </a:lnTo>
                                <a:lnTo>
                                  <a:pt x="5015" y="1108"/>
                                </a:lnTo>
                                <a:lnTo>
                                  <a:pt x="4996" y="1079"/>
                                </a:lnTo>
                                <a:lnTo>
                                  <a:pt x="4975" y="1050"/>
                                </a:lnTo>
                                <a:lnTo>
                                  <a:pt x="4951" y="1021"/>
                                </a:lnTo>
                                <a:lnTo>
                                  <a:pt x="4925" y="992"/>
                                </a:lnTo>
                                <a:lnTo>
                                  <a:pt x="4897" y="964"/>
                                </a:lnTo>
                                <a:lnTo>
                                  <a:pt x="4866" y="936"/>
                                </a:lnTo>
                                <a:lnTo>
                                  <a:pt x="4833" y="908"/>
                                </a:lnTo>
                                <a:lnTo>
                                  <a:pt x="4798" y="880"/>
                                </a:lnTo>
                                <a:lnTo>
                                  <a:pt x="4761" y="853"/>
                                </a:lnTo>
                                <a:lnTo>
                                  <a:pt x="4722" y="826"/>
                                </a:lnTo>
                                <a:lnTo>
                                  <a:pt x="4680" y="799"/>
                                </a:lnTo>
                                <a:lnTo>
                                  <a:pt x="4637" y="773"/>
                                </a:lnTo>
                                <a:lnTo>
                                  <a:pt x="4591" y="746"/>
                                </a:lnTo>
                                <a:lnTo>
                                  <a:pt x="4543" y="721"/>
                                </a:lnTo>
                                <a:lnTo>
                                  <a:pt x="4494" y="695"/>
                                </a:lnTo>
                                <a:lnTo>
                                  <a:pt x="4442" y="670"/>
                                </a:lnTo>
                                <a:lnTo>
                                  <a:pt x="4388" y="645"/>
                                </a:lnTo>
                                <a:lnTo>
                                  <a:pt x="4333" y="621"/>
                                </a:lnTo>
                                <a:lnTo>
                                  <a:pt x="4275" y="596"/>
                                </a:lnTo>
                                <a:lnTo>
                                  <a:pt x="4216" y="573"/>
                                </a:lnTo>
                                <a:lnTo>
                                  <a:pt x="4154" y="549"/>
                                </a:lnTo>
                                <a:lnTo>
                                  <a:pt x="4091" y="526"/>
                                </a:lnTo>
                                <a:lnTo>
                                  <a:pt x="4026" y="504"/>
                                </a:lnTo>
                                <a:lnTo>
                                  <a:pt x="3960" y="481"/>
                                </a:lnTo>
                                <a:lnTo>
                                  <a:pt x="3891" y="459"/>
                                </a:lnTo>
                                <a:lnTo>
                                  <a:pt x="3821" y="438"/>
                                </a:lnTo>
                                <a:lnTo>
                                  <a:pt x="3749" y="417"/>
                                </a:lnTo>
                                <a:lnTo>
                                  <a:pt x="3676" y="396"/>
                                </a:lnTo>
                                <a:lnTo>
                                  <a:pt x="3600" y="376"/>
                                </a:lnTo>
                                <a:lnTo>
                                  <a:pt x="3524" y="356"/>
                                </a:lnTo>
                                <a:lnTo>
                                  <a:pt x="3445" y="337"/>
                                </a:lnTo>
                                <a:lnTo>
                                  <a:pt x="3366" y="318"/>
                                </a:lnTo>
                                <a:lnTo>
                                  <a:pt x="3201" y="282"/>
                                </a:lnTo>
                                <a:lnTo>
                                  <a:pt x="3031" y="247"/>
                                </a:lnTo>
                                <a:lnTo>
                                  <a:pt x="2856" y="215"/>
                                </a:lnTo>
                                <a:lnTo>
                                  <a:pt x="2675" y="185"/>
                                </a:lnTo>
                                <a:lnTo>
                                  <a:pt x="2488" y="156"/>
                                </a:lnTo>
                                <a:lnTo>
                                  <a:pt x="2297" y="130"/>
                                </a:lnTo>
                                <a:lnTo>
                                  <a:pt x="2102" y="106"/>
                                </a:lnTo>
                                <a:lnTo>
                                  <a:pt x="1901" y="84"/>
                                </a:lnTo>
                                <a:lnTo>
                                  <a:pt x="1593" y="56"/>
                                </a:lnTo>
                                <a:lnTo>
                                  <a:pt x="1276" y="33"/>
                                </a:lnTo>
                                <a:lnTo>
                                  <a:pt x="950" y="16"/>
                                </a:lnTo>
                                <a:lnTo>
                                  <a:pt x="618" y="5"/>
                                </a:lnTo>
                                <a:lnTo>
                                  <a:pt x="279" y="0"/>
                                </a:lnTo>
                                <a:lnTo>
                                  <a:pt x="165" y="0"/>
                                </a:lnTo>
                                <a:close/>
                              </a:path>
                            </a:pathLst>
                          </a:custGeom>
                          <a:solidFill>
                            <a:srgbClr val="802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439"/>
                        <wps:cNvSpPr>
                          <a:spLocks/>
                        </wps:cNvSpPr>
                        <wps:spPr bwMode="auto">
                          <a:xfrm>
                            <a:off x="2196" y="3599"/>
                            <a:ext cx="10164" cy="1320"/>
                          </a:xfrm>
                          <a:custGeom>
                            <a:avLst/>
                            <a:gdLst>
                              <a:gd name="T0" fmla="*/ 5540 w 10164"/>
                              <a:gd name="T1" fmla="*/ 10 h 1320"/>
                              <a:gd name="T2" fmla="*/ 6090 w 10164"/>
                              <a:gd name="T3" fmla="*/ 37 h 1320"/>
                              <a:gd name="T4" fmla="*/ 6617 w 10164"/>
                              <a:gd name="T5" fmla="*/ 80 h 1320"/>
                              <a:gd name="T6" fmla="*/ 7116 w 10164"/>
                              <a:gd name="T7" fmla="*/ 138 h 1320"/>
                              <a:gd name="T8" fmla="*/ 7584 w 10164"/>
                              <a:gd name="T9" fmla="*/ 210 h 1320"/>
                              <a:gd name="T10" fmla="*/ 8019 w 10164"/>
                              <a:gd name="T11" fmla="*/ 295 h 1320"/>
                              <a:gd name="T12" fmla="*/ 8415 w 10164"/>
                              <a:gd name="T13" fmla="*/ 392 h 1320"/>
                              <a:gd name="T14" fmla="*/ 8770 w 10164"/>
                              <a:gd name="T15" fmla="*/ 499 h 1320"/>
                              <a:gd name="T16" fmla="*/ 9080 w 10164"/>
                              <a:gd name="T17" fmla="*/ 617 h 1320"/>
                              <a:gd name="T18" fmla="*/ 9342 w 10164"/>
                              <a:gd name="T19" fmla="*/ 743 h 1320"/>
                              <a:gd name="T20" fmla="*/ 9552 w 10164"/>
                              <a:gd name="T21" fmla="*/ 878 h 1320"/>
                              <a:gd name="T22" fmla="*/ 9706 w 10164"/>
                              <a:gd name="T23" fmla="*/ 1019 h 1320"/>
                              <a:gd name="T24" fmla="*/ 9801 w 10164"/>
                              <a:gd name="T25" fmla="*/ 1167 h 1320"/>
                              <a:gd name="T26" fmla="*/ 9834 w 10164"/>
                              <a:gd name="T27" fmla="*/ 1320 h 1320"/>
                              <a:gd name="T28" fmla="*/ 10143 w 10164"/>
                              <a:gd name="T29" fmla="*/ 1198 h 1320"/>
                              <a:gd name="T30" fmla="*/ 10061 w 10164"/>
                              <a:gd name="T31" fmla="*/ 1050 h 1320"/>
                              <a:gd name="T32" fmla="*/ 9920 w 10164"/>
                              <a:gd name="T33" fmla="*/ 908 h 1320"/>
                              <a:gd name="T34" fmla="*/ 9723 w 10164"/>
                              <a:gd name="T35" fmla="*/ 773 h 1320"/>
                              <a:gd name="T36" fmla="*/ 9475 w 10164"/>
                              <a:gd name="T37" fmla="*/ 645 h 1320"/>
                              <a:gd name="T38" fmla="*/ 9178 w 10164"/>
                              <a:gd name="T39" fmla="*/ 526 h 1320"/>
                              <a:gd name="T40" fmla="*/ 8836 w 10164"/>
                              <a:gd name="T41" fmla="*/ 417 h 1320"/>
                              <a:gd name="T42" fmla="*/ 8452 w 10164"/>
                              <a:gd name="T43" fmla="*/ 318 h 1320"/>
                              <a:gd name="T44" fmla="*/ 8031 w 10164"/>
                              <a:gd name="T45" fmla="*/ 231 h 1320"/>
                              <a:gd name="T46" fmla="*/ 7575 w 10164"/>
                              <a:gd name="T47" fmla="*/ 156 h 1320"/>
                              <a:gd name="T48" fmla="*/ 7088 w 10164"/>
                              <a:gd name="T49" fmla="*/ 95 h 1320"/>
                              <a:gd name="T50" fmla="*/ 6574 w 10164"/>
                              <a:gd name="T51" fmla="*/ 48 h 1320"/>
                              <a:gd name="T52" fmla="*/ 6037 w 10164"/>
                              <a:gd name="T53" fmla="*/ 16 h 1320"/>
                              <a:gd name="T54" fmla="*/ 5479 w 10164"/>
                              <a:gd name="T55" fmla="*/ 1 h 1320"/>
                              <a:gd name="T56" fmla="*/ 4708 w 10164"/>
                              <a:gd name="T57" fmla="*/ 1 h 1320"/>
                              <a:gd name="T58" fmla="*/ 4186 w 10164"/>
                              <a:gd name="T59" fmla="*/ 14 h 1320"/>
                              <a:gd name="T60" fmla="*/ 3679 w 10164"/>
                              <a:gd name="T61" fmla="*/ 42 h 1320"/>
                              <a:gd name="T62" fmla="*/ 3191 w 10164"/>
                              <a:gd name="T63" fmla="*/ 84 h 1320"/>
                              <a:gd name="T64" fmla="*/ 2725 w 10164"/>
                              <a:gd name="T65" fmla="*/ 139 h 1320"/>
                              <a:gd name="T66" fmla="*/ 2285 w 10164"/>
                              <a:gd name="T67" fmla="*/ 206 h 1320"/>
                              <a:gd name="T68" fmla="*/ 1873 w 10164"/>
                              <a:gd name="T69" fmla="*/ 284 h 1320"/>
                              <a:gd name="T70" fmla="*/ 1493 w 10164"/>
                              <a:gd name="T71" fmla="*/ 374 h 1320"/>
                              <a:gd name="T72" fmla="*/ 1149 w 10164"/>
                              <a:gd name="T73" fmla="*/ 474 h 1320"/>
                              <a:gd name="T74" fmla="*/ 843 w 10164"/>
                              <a:gd name="T75" fmla="*/ 583 h 1320"/>
                              <a:gd name="T76" fmla="*/ 580 w 10164"/>
                              <a:gd name="T77" fmla="*/ 702 h 1320"/>
                              <a:gd name="T78" fmla="*/ 362 w 10164"/>
                              <a:gd name="T79" fmla="*/ 828 h 1320"/>
                              <a:gd name="T80" fmla="*/ 192 w 10164"/>
                              <a:gd name="T81" fmla="*/ 962 h 1320"/>
                              <a:gd name="T82" fmla="*/ 495 w 10164"/>
                              <a:gd name="T83" fmla="*/ 990 h 1320"/>
                              <a:gd name="T84" fmla="*/ 654 w 10164"/>
                              <a:gd name="T85" fmla="*/ 854 h 1320"/>
                              <a:gd name="T86" fmla="*/ 862 w 10164"/>
                              <a:gd name="T87" fmla="*/ 726 h 1320"/>
                              <a:gd name="T88" fmla="*/ 1117 w 10164"/>
                              <a:gd name="T89" fmla="*/ 606 h 1320"/>
                              <a:gd name="T90" fmla="*/ 1414 w 10164"/>
                              <a:gd name="T91" fmla="*/ 495 h 1320"/>
                              <a:gd name="T92" fmla="*/ 1751 w 10164"/>
                              <a:gd name="T93" fmla="*/ 393 h 1320"/>
                              <a:gd name="T94" fmla="*/ 2124 w 10164"/>
                              <a:gd name="T95" fmla="*/ 301 h 1320"/>
                              <a:gd name="T96" fmla="*/ 2530 w 10164"/>
                              <a:gd name="T97" fmla="*/ 220 h 1320"/>
                              <a:gd name="T98" fmla="*/ 2965 w 10164"/>
                              <a:gd name="T99" fmla="*/ 151 h 1320"/>
                              <a:gd name="T100" fmla="*/ 3426 w 10164"/>
                              <a:gd name="T101" fmla="*/ 94 h 1320"/>
                              <a:gd name="T102" fmla="*/ 3910 w 10164"/>
                              <a:gd name="T103" fmla="*/ 49 h 1320"/>
                              <a:gd name="T104" fmla="*/ 4414 w 10164"/>
                              <a:gd name="T105" fmla="*/ 19 h 1320"/>
                              <a:gd name="T106" fmla="*/ 4933 w 10164"/>
                              <a:gd name="T107" fmla="*/ 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64" h="1320">
                                <a:moveTo>
                                  <a:pt x="5086" y="0"/>
                                </a:moveTo>
                                <a:lnTo>
                                  <a:pt x="5201" y="2"/>
                                </a:lnTo>
                                <a:lnTo>
                                  <a:pt x="5315" y="4"/>
                                </a:lnTo>
                                <a:lnTo>
                                  <a:pt x="5428" y="7"/>
                                </a:lnTo>
                                <a:lnTo>
                                  <a:pt x="5540" y="10"/>
                                </a:lnTo>
                                <a:lnTo>
                                  <a:pt x="5652" y="14"/>
                                </a:lnTo>
                                <a:lnTo>
                                  <a:pt x="5763" y="19"/>
                                </a:lnTo>
                                <a:lnTo>
                                  <a:pt x="5873" y="24"/>
                                </a:lnTo>
                                <a:lnTo>
                                  <a:pt x="5982" y="30"/>
                                </a:lnTo>
                                <a:lnTo>
                                  <a:pt x="6090" y="37"/>
                                </a:lnTo>
                                <a:lnTo>
                                  <a:pt x="6198" y="45"/>
                                </a:lnTo>
                                <a:lnTo>
                                  <a:pt x="6304" y="53"/>
                                </a:lnTo>
                                <a:lnTo>
                                  <a:pt x="6409" y="61"/>
                                </a:lnTo>
                                <a:lnTo>
                                  <a:pt x="6514" y="70"/>
                                </a:lnTo>
                                <a:lnTo>
                                  <a:pt x="6617" y="80"/>
                                </a:lnTo>
                                <a:lnTo>
                                  <a:pt x="6719" y="91"/>
                                </a:lnTo>
                                <a:lnTo>
                                  <a:pt x="6820" y="102"/>
                                </a:lnTo>
                                <a:lnTo>
                                  <a:pt x="6920" y="113"/>
                                </a:lnTo>
                                <a:lnTo>
                                  <a:pt x="7018" y="126"/>
                                </a:lnTo>
                                <a:lnTo>
                                  <a:pt x="7116" y="138"/>
                                </a:lnTo>
                                <a:lnTo>
                                  <a:pt x="7212" y="152"/>
                                </a:lnTo>
                                <a:lnTo>
                                  <a:pt x="7307" y="165"/>
                                </a:lnTo>
                                <a:lnTo>
                                  <a:pt x="7401" y="180"/>
                                </a:lnTo>
                                <a:lnTo>
                                  <a:pt x="7493" y="195"/>
                                </a:lnTo>
                                <a:lnTo>
                                  <a:pt x="7584" y="210"/>
                                </a:lnTo>
                                <a:lnTo>
                                  <a:pt x="7674" y="226"/>
                                </a:lnTo>
                                <a:lnTo>
                                  <a:pt x="7762" y="243"/>
                                </a:lnTo>
                                <a:lnTo>
                                  <a:pt x="7849" y="260"/>
                                </a:lnTo>
                                <a:lnTo>
                                  <a:pt x="7935" y="277"/>
                                </a:lnTo>
                                <a:lnTo>
                                  <a:pt x="8019" y="295"/>
                                </a:lnTo>
                                <a:lnTo>
                                  <a:pt x="8101" y="313"/>
                                </a:lnTo>
                                <a:lnTo>
                                  <a:pt x="8182" y="332"/>
                                </a:lnTo>
                                <a:lnTo>
                                  <a:pt x="8261" y="352"/>
                                </a:lnTo>
                                <a:lnTo>
                                  <a:pt x="8339" y="371"/>
                                </a:lnTo>
                                <a:lnTo>
                                  <a:pt x="8415" y="392"/>
                                </a:lnTo>
                                <a:lnTo>
                                  <a:pt x="8489" y="412"/>
                                </a:lnTo>
                                <a:lnTo>
                                  <a:pt x="8562" y="433"/>
                                </a:lnTo>
                                <a:lnTo>
                                  <a:pt x="8633" y="455"/>
                                </a:lnTo>
                                <a:lnTo>
                                  <a:pt x="8703" y="477"/>
                                </a:lnTo>
                                <a:lnTo>
                                  <a:pt x="8770" y="499"/>
                                </a:lnTo>
                                <a:lnTo>
                                  <a:pt x="8836" y="522"/>
                                </a:lnTo>
                                <a:lnTo>
                                  <a:pt x="8900" y="545"/>
                                </a:lnTo>
                                <a:lnTo>
                                  <a:pt x="8962" y="569"/>
                                </a:lnTo>
                                <a:lnTo>
                                  <a:pt x="9022" y="593"/>
                                </a:lnTo>
                                <a:lnTo>
                                  <a:pt x="9080" y="617"/>
                                </a:lnTo>
                                <a:lnTo>
                                  <a:pt x="9137" y="641"/>
                                </a:lnTo>
                                <a:lnTo>
                                  <a:pt x="9191" y="666"/>
                                </a:lnTo>
                                <a:lnTo>
                                  <a:pt x="9243" y="692"/>
                                </a:lnTo>
                                <a:lnTo>
                                  <a:pt x="9294" y="717"/>
                                </a:lnTo>
                                <a:lnTo>
                                  <a:pt x="9342" y="743"/>
                                </a:lnTo>
                                <a:lnTo>
                                  <a:pt x="9388" y="770"/>
                                </a:lnTo>
                                <a:lnTo>
                                  <a:pt x="9432" y="796"/>
                                </a:lnTo>
                                <a:lnTo>
                                  <a:pt x="9474" y="823"/>
                                </a:lnTo>
                                <a:lnTo>
                                  <a:pt x="9514" y="850"/>
                                </a:lnTo>
                                <a:lnTo>
                                  <a:pt x="9552" y="878"/>
                                </a:lnTo>
                                <a:lnTo>
                                  <a:pt x="9587" y="906"/>
                                </a:lnTo>
                                <a:lnTo>
                                  <a:pt x="9620" y="934"/>
                                </a:lnTo>
                                <a:lnTo>
                                  <a:pt x="9651" y="962"/>
                                </a:lnTo>
                                <a:lnTo>
                                  <a:pt x="9680" y="991"/>
                                </a:lnTo>
                                <a:lnTo>
                                  <a:pt x="9706" y="1019"/>
                                </a:lnTo>
                                <a:lnTo>
                                  <a:pt x="9730" y="1048"/>
                                </a:lnTo>
                                <a:lnTo>
                                  <a:pt x="9751" y="1078"/>
                                </a:lnTo>
                                <a:lnTo>
                                  <a:pt x="9770" y="1107"/>
                                </a:lnTo>
                                <a:lnTo>
                                  <a:pt x="9787" y="1137"/>
                                </a:lnTo>
                                <a:lnTo>
                                  <a:pt x="9801" y="1167"/>
                                </a:lnTo>
                                <a:lnTo>
                                  <a:pt x="9813" y="1197"/>
                                </a:lnTo>
                                <a:lnTo>
                                  <a:pt x="9822" y="1227"/>
                                </a:lnTo>
                                <a:lnTo>
                                  <a:pt x="9828" y="1258"/>
                                </a:lnTo>
                                <a:lnTo>
                                  <a:pt x="9832" y="1289"/>
                                </a:lnTo>
                                <a:lnTo>
                                  <a:pt x="9834" y="1320"/>
                                </a:lnTo>
                                <a:lnTo>
                                  <a:pt x="10164" y="1320"/>
                                </a:lnTo>
                                <a:lnTo>
                                  <a:pt x="10162" y="1289"/>
                                </a:lnTo>
                                <a:lnTo>
                                  <a:pt x="10158" y="1258"/>
                                </a:lnTo>
                                <a:lnTo>
                                  <a:pt x="10152" y="1228"/>
                                </a:lnTo>
                                <a:lnTo>
                                  <a:pt x="10143" y="1198"/>
                                </a:lnTo>
                                <a:lnTo>
                                  <a:pt x="10131" y="1168"/>
                                </a:lnTo>
                                <a:lnTo>
                                  <a:pt x="10117" y="1138"/>
                                </a:lnTo>
                                <a:lnTo>
                                  <a:pt x="10101" y="1108"/>
                                </a:lnTo>
                                <a:lnTo>
                                  <a:pt x="10082" y="1079"/>
                                </a:lnTo>
                                <a:lnTo>
                                  <a:pt x="10061" y="1050"/>
                                </a:lnTo>
                                <a:lnTo>
                                  <a:pt x="10037" y="1021"/>
                                </a:lnTo>
                                <a:lnTo>
                                  <a:pt x="10011" y="992"/>
                                </a:lnTo>
                                <a:lnTo>
                                  <a:pt x="9983" y="964"/>
                                </a:lnTo>
                                <a:lnTo>
                                  <a:pt x="9953" y="936"/>
                                </a:lnTo>
                                <a:lnTo>
                                  <a:pt x="9920" y="908"/>
                                </a:lnTo>
                                <a:lnTo>
                                  <a:pt x="9885" y="880"/>
                                </a:lnTo>
                                <a:lnTo>
                                  <a:pt x="9848" y="853"/>
                                </a:lnTo>
                                <a:lnTo>
                                  <a:pt x="9808" y="826"/>
                                </a:lnTo>
                                <a:lnTo>
                                  <a:pt x="9767" y="799"/>
                                </a:lnTo>
                                <a:lnTo>
                                  <a:pt x="9723" y="773"/>
                                </a:lnTo>
                                <a:lnTo>
                                  <a:pt x="9678" y="746"/>
                                </a:lnTo>
                                <a:lnTo>
                                  <a:pt x="9630" y="721"/>
                                </a:lnTo>
                                <a:lnTo>
                                  <a:pt x="9580" y="695"/>
                                </a:lnTo>
                                <a:lnTo>
                                  <a:pt x="9528" y="670"/>
                                </a:lnTo>
                                <a:lnTo>
                                  <a:pt x="9475" y="645"/>
                                </a:lnTo>
                                <a:lnTo>
                                  <a:pt x="9419" y="621"/>
                                </a:lnTo>
                                <a:lnTo>
                                  <a:pt x="9361" y="596"/>
                                </a:lnTo>
                                <a:lnTo>
                                  <a:pt x="9302" y="573"/>
                                </a:lnTo>
                                <a:lnTo>
                                  <a:pt x="9241" y="549"/>
                                </a:lnTo>
                                <a:lnTo>
                                  <a:pt x="9178" y="526"/>
                                </a:lnTo>
                                <a:lnTo>
                                  <a:pt x="9113" y="504"/>
                                </a:lnTo>
                                <a:lnTo>
                                  <a:pt x="9046" y="481"/>
                                </a:lnTo>
                                <a:lnTo>
                                  <a:pt x="8978" y="459"/>
                                </a:lnTo>
                                <a:lnTo>
                                  <a:pt x="8907" y="438"/>
                                </a:lnTo>
                                <a:lnTo>
                                  <a:pt x="8836" y="417"/>
                                </a:lnTo>
                                <a:lnTo>
                                  <a:pt x="8762" y="396"/>
                                </a:lnTo>
                                <a:lnTo>
                                  <a:pt x="8687" y="376"/>
                                </a:lnTo>
                                <a:lnTo>
                                  <a:pt x="8610" y="356"/>
                                </a:lnTo>
                                <a:lnTo>
                                  <a:pt x="8532" y="337"/>
                                </a:lnTo>
                                <a:lnTo>
                                  <a:pt x="8452" y="318"/>
                                </a:lnTo>
                                <a:lnTo>
                                  <a:pt x="8371" y="300"/>
                                </a:lnTo>
                                <a:lnTo>
                                  <a:pt x="8288" y="282"/>
                                </a:lnTo>
                                <a:lnTo>
                                  <a:pt x="8204" y="264"/>
                                </a:lnTo>
                                <a:lnTo>
                                  <a:pt x="8118" y="247"/>
                                </a:lnTo>
                                <a:lnTo>
                                  <a:pt x="8031" y="231"/>
                                </a:lnTo>
                                <a:lnTo>
                                  <a:pt x="7942" y="215"/>
                                </a:lnTo>
                                <a:lnTo>
                                  <a:pt x="7852" y="200"/>
                                </a:lnTo>
                                <a:lnTo>
                                  <a:pt x="7761" y="185"/>
                                </a:lnTo>
                                <a:lnTo>
                                  <a:pt x="7669" y="170"/>
                                </a:lnTo>
                                <a:lnTo>
                                  <a:pt x="7575" y="156"/>
                                </a:lnTo>
                                <a:lnTo>
                                  <a:pt x="7480" y="143"/>
                                </a:lnTo>
                                <a:lnTo>
                                  <a:pt x="7384" y="130"/>
                                </a:lnTo>
                                <a:lnTo>
                                  <a:pt x="7286" y="118"/>
                                </a:lnTo>
                                <a:lnTo>
                                  <a:pt x="7188" y="106"/>
                                </a:lnTo>
                                <a:lnTo>
                                  <a:pt x="7088" y="95"/>
                                </a:lnTo>
                                <a:lnTo>
                                  <a:pt x="6988" y="84"/>
                                </a:lnTo>
                                <a:lnTo>
                                  <a:pt x="6886" y="74"/>
                                </a:lnTo>
                                <a:lnTo>
                                  <a:pt x="6783" y="65"/>
                                </a:lnTo>
                                <a:lnTo>
                                  <a:pt x="6679" y="56"/>
                                </a:lnTo>
                                <a:lnTo>
                                  <a:pt x="6574" y="48"/>
                                </a:lnTo>
                                <a:lnTo>
                                  <a:pt x="6469" y="40"/>
                                </a:lnTo>
                                <a:lnTo>
                                  <a:pt x="6362" y="33"/>
                                </a:lnTo>
                                <a:lnTo>
                                  <a:pt x="6254" y="27"/>
                                </a:lnTo>
                                <a:lnTo>
                                  <a:pt x="6146" y="21"/>
                                </a:lnTo>
                                <a:lnTo>
                                  <a:pt x="6037" y="16"/>
                                </a:lnTo>
                                <a:lnTo>
                                  <a:pt x="5927" y="12"/>
                                </a:lnTo>
                                <a:lnTo>
                                  <a:pt x="5816" y="8"/>
                                </a:lnTo>
                                <a:lnTo>
                                  <a:pt x="5704" y="5"/>
                                </a:lnTo>
                                <a:lnTo>
                                  <a:pt x="5592" y="3"/>
                                </a:lnTo>
                                <a:lnTo>
                                  <a:pt x="5479" y="1"/>
                                </a:lnTo>
                                <a:lnTo>
                                  <a:pt x="5365" y="0"/>
                                </a:lnTo>
                                <a:lnTo>
                                  <a:pt x="5251" y="0"/>
                                </a:lnTo>
                                <a:lnTo>
                                  <a:pt x="4921" y="0"/>
                                </a:lnTo>
                                <a:lnTo>
                                  <a:pt x="4814" y="0"/>
                                </a:lnTo>
                                <a:lnTo>
                                  <a:pt x="4708" y="1"/>
                                </a:lnTo>
                                <a:lnTo>
                                  <a:pt x="4603" y="2"/>
                                </a:lnTo>
                                <a:lnTo>
                                  <a:pt x="4498" y="4"/>
                                </a:lnTo>
                                <a:lnTo>
                                  <a:pt x="4393" y="7"/>
                                </a:lnTo>
                                <a:lnTo>
                                  <a:pt x="4290" y="10"/>
                                </a:lnTo>
                                <a:lnTo>
                                  <a:pt x="4186" y="14"/>
                                </a:lnTo>
                                <a:lnTo>
                                  <a:pt x="4084" y="19"/>
                                </a:lnTo>
                                <a:lnTo>
                                  <a:pt x="3982" y="24"/>
                                </a:lnTo>
                                <a:lnTo>
                                  <a:pt x="3880" y="29"/>
                                </a:lnTo>
                                <a:lnTo>
                                  <a:pt x="3779" y="36"/>
                                </a:lnTo>
                                <a:lnTo>
                                  <a:pt x="3679" y="42"/>
                                </a:lnTo>
                                <a:lnTo>
                                  <a:pt x="3580" y="49"/>
                                </a:lnTo>
                                <a:lnTo>
                                  <a:pt x="3482" y="57"/>
                                </a:lnTo>
                                <a:lnTo>
                                  <a:pt x="3384" y="66"/>
                                </a:lnTo>
                                <a:lnTo>
                                  <a:pt x="3287" y="74"/>
                                </a:lnTo>
                                <a:lnTo>
                                  <a:pt x="3191" y="84"/>
                                </a:lnTo>
                                <a:lnTo>
                                  <a:pt x="3096" y="94"/>
                                </a:lnTo>
                                <a:lnTo>
                                  <a:pt x="3002" y="104"/>
                                </a:lnTo>
                                <a:lnTo>
                                  <a:pt x="2909" y="115"/>
                                </a:lnTo>
                                <a:lnTo>
                                  <a:pt x="2817" y="127"/>
                                </a:lnTo>
                                <a:lnTo>
                                  <a:pt x="2725" y="139"/>
                                </a:lnTo>
                                <a:lnTo>
                                  <a:pt x="2635" y="151"/>
                                </a:lnTo>
                                <a:lnTo>
                                  <a:pt x="2546" y="164"/>
                                </a:lnTo>
                                <a:lnTo>
                                  <a:pt x="2458" y="177"/>
                                </a:lnTo>
                                <a:lnTo>
                                  <a:pt x="2371" y="191"/>
                                </a:lnTo>
                                <a:lnTo>
                                  <a:pt x="2285" y="206"/>
                                </a:lnTo>
                                <a:lnTo>
                                  <a:pt x="2200" y="220"/>
                                </a:lnTo>
                                <a:lnTo>
                                  <a:pt x="2116" y="236"/>
                                </a:lnTo>
                                <a:lnTo>
                                  <a:pt x="2034" y="251"/>
                                </a:lnTo>
                                <a:lnTo>
                                  <a:pt x="1953" y="268"/>
                                </a:lnTo>
                                <a:lnTo>
                                  <a:pt x="1873" y="284"/>
                                </a:lnTo>
                                <a:lnTo>
                                  <a:pt x="1794" y="301"/>
                                </a:lnTo>
                                <a:lnTo>
                                  <a:pt x="1717" y="319"/>
                                </a:lnTo>
                                <a:lnTo>
                                  <a:pt x="1641" y="337"/>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0" y="990"/>
                                </a:lnTo>
                                <a:lnTo>
                                  <a:pt x="174" y="1320"/>
                                </a:lnTo>
                                <a:lnTo>
                                  <a:pt x="660"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1971" y="337"/>
                                </a:lnTo>
                                <a:lnTo>
                                  <a:pt x="2047" y="319"/>
                                </a:lnTo>
                                <a:lnTo>
                                  <a:pt x="2124" y="301"/>
                                </a:lnTo>
                                <a:lnTo>
                                  <a:pt x="2203" y="284"/>
                                </a:lnTo>
                                <a:lnTo>
                                  <a:pt x="2283" y="268"/>
                                </a:lnTo>
                                <a:lnTo>
                                  <a:pt x="2364" y="251"/>
                                </a:lnTo>
                                <a:lnTo>
                                  <a:pt x="2446" y="236"/>
                                </a:lnTo>
                                <a:lnTo>
                                  <a:pt x="2530" y="220"/>
                                </a:lnTo>
                                <a:lnTo>
                                  <a:pt x="2615" y="206"/>
                                </a:lnTo>
                                <a:lnTo>
                                  <a:pt x="2701" y="191"/>
                                </a:lnTo>
                                <a:lnTo>
                                  <a:pt x="2788" y="177"/>
                                </a:lnTo>
                                <a:lnTo>
                                  <a:pt x="2876" y="164"/>
                                </a:lnTo>
                                <a:lnTo>
                                  <a:pt x="2965" y="151"/>
                                </a:lnTo>
                                <a:lnTo>
                                  <a:pt x="3055" y="139"/>
                                </a:lnTo>
                                <a:lnTo>
                                  <a:pt x="3147" y="127"/>
                                </a:lnTo>
                                <a:lnTo>
                                  <a:pt x="3239" y="115"/>
                                </a:lnTo>
                                <a:lnTo>
                                  <a:pt x="3332" y="104"/>
                                </a:lnTo>
                                <a:lnTo>
                                  <a:pt x="3426" y="94"/>
                                </a:lnTo>
                                <a:lnTo>
                                  <a:pt x="3521" y="84"/>
                                </a:lnTo>
                                <a:lnTo>
                                  <a:pt x="3617" y="74"/>
                                </a:lnTo>
                                <a:lnTo>
                                  <a:pt x="3714" y="66"/>
                                </a:lnTo>
                                <a:lnTo>
                                  <a:pt x="3812" y="57"/>
                                </a:lnTo>
                                <a:lnTo>
                                  <a:pt x="3910" y="49"/>
                                </a:lnTo>
                                <a:lnTo>
                                  <a:pt x="4009" y="42"/>
                                </a:lnTo>
                                <a:lnTo>
                                  <a:pt x="4109" y="36"/>
                                </a:lnTo>
                                <a:lnTo>
                                  <a:pt x="4210" y="29"/>
                                </a:lnTo>
                                <a:lnTo>
                                  <a:pt x="4312" y="24"/>
                                </a:lnTo>
                                <a:lnTo>
                                  <a:pt x="4414" y="19"/>
                                </a:lnTo>
                                <a:lnTo>
                                  <a:pt x="4516" y="14"/>
                                </a:lnTo>
                                <a:lnTo>
                                  <a:pt x="4620" y="10"/>
                                </a:lnTo>
                                <a:lnTo>
                                  <a:pt x="4723" y="7"/>
                                </a:lnTo>
                                <a:lnTo>
                                  <a:pt x="4828" y="4"/>
                                </a:lnTo>
                                <a:lnTo>
                                  <a:pt x="4933" y="2"/>
                                </a:lnTo>
                                <a:lnTo>
                                  <a:pt x="5038" y="1"/>
                                </a:lnTo>
                                <a:lnTo>
                                  <a:pt x="5144" y="0"/>
                                </a:lnTo>
                                <a:lnTo>
                                  <a:pt x="5251" y="0"/>
                                </a:lnTo>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6591" id="Group 390" o:spid="_x0000_s1026" style="position:absolute;margin-left:0;margin-top:0;width:10in;height:539.95pt;z-index:-2516705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" o:allowincell="f">
                <v:shape id="Freeform 39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pMMA&#10;AADcAAAADwAAAGRycy9kb3ducmV2LnhtbESPT4vCMBTE78J+h/CEvWlqD1WqURZZ2b148M8HeDTP&#10;pmvzUppY47ffCILHYWZ+w6w20bZioN43jhXMphkI4srphmsF59NusgDhA7LG1jEpeJCHzfpjtMJS&#10;uzsfaDiGWiQI+xIVmBC6UkpfGbLop64jTt7F9RZDkn0tdY/3BLetzLOskBYbTgsGO9oaqq7Hm1Xw&#10;vYh4mA/5fjj//O1Ppt7Ga/FQ6nMcv5YgAsXwDr/av1pBkef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pM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9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s8QA&#10;AADcAAAADwAAAGRycy9kb3ducmV2LnhtbESPQWvCQBSE70L/w/IK3nTTFERSVxFLoBQ9VOv9kX0m&#10;abNv0+wm2fbXuwXB4zAz3zCrTTCNGKhztWUFT/MEBHFhdc2lgs9TPluCcB5ZY2OZFPySg836YbLC&#10;TNuRP2g4+lJECLsMFVTet5mUrqjIoJvbljh6F9sZ9FF2pdQdjhFuGpkmyUIarDkuVNjSrqLi+9gb&#10;BWefXP7S/PxK+9409vAevn4oKDV9DNsXEJ6Cv4dv7TetYJE+w/+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b7PEAAAA3AAAAA8AAAAAAAAAAAAAAAAAmAIAAGRycy9k&#10;b3ducmV2LnhtbFBLBQYAAAAABAAEAPUAAACJAwAAAAA=&#10;" path="m,487r13910,l13910,,,,,487xe" fillcolor="#1b577b" stroked="f">
                  <v:path arrowok="t" o:connecttype="custom" o:connectlocs="0,487;13910,487;13910,0;0,0;0,487" o:connectangles="0,0,0,0,0"/>
                </v:shape>
                <v:shape id="Freeform 39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WJ8UA&#10;AADcAAAADwAAAGRycy9kb3ducmV2LnhtbESPzWrDMBCE74W+g9hCbo1cpwnBsRxKSyCXlPyVXhdr&#10;Y5taK2GpsdOnrwKBHIeZ+YbJl4NpxZk631hW8DJOQBCXVjdcKTgeVs9zED4ga2wtk4ILeVgWjw85&#10;Ztr2vKPzPlQiQthnqKAOwWVS+rImg35sHXH0TrYzGKLsKqk77CPctDJNkpk02HBcqNHRe03lz/7X&#10;KOiHv3I6d/JTp0fj2q9J/7H53io1ehreFiACDeEevrXXWsEsfYX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ZYn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9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O0MQA&#10;AADcAAAADwAAAGRycy9kb3ducmV2LnhtbESPQWsCMRCF70L/Q5iCF6lZBbdlaxQRCnpTW/Q6bMbN&#10;4mayJqm7/feNIHh8vHnfmzdf9rYRN/KhdqxgMs5AEJdO11wp+Pn+evsAESKyxsYxKfijAMvFy2CO&#10;hXYd7+l2iJVIEA4FKjAxtoWUoTRkMYxdS5y8s/MWY5K+ktpjl+C2kdMsy6XFmlODwZbWhsrL4dem&#10;N07+OLp2x81Kvu/8KS+3plq3Sg1f+9UniEh9fB4/0hutIJ/O4D4mE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TtDEAAAA3AAAAA8AAAAAAAAAAAAAAAAAmAIAAGRycy9k&#10;b3ducmV2LnhtbFBLBQYAAAAABAAEAPUAAACJAwAAAAA=&#10;" path="m,l13910,e" filled="f" strokecolor="#164b6c">
                  <v:stroke dashstyle="3 1"/>
                  <v:path arrowok="t" o:connecttype="custom" o:connectlocs="0,0;13910,0" o:connectangles="0,0"/>
                </v:shape>
                <v:shape id="Freeform 39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uysIA&#10;AADcAAAADwAAAGRycy9kb3ducmV2LnhtbESPQYvCMBSE7wv+h/AEb2tqhVKqUUQUPLiHVQ96ezTP&#10;tti8hCZq/fdmYcHjMDPfMPNlb1rxoM43lhVMxgkI4tLqhisFp+P2OwfhA7LG1jIpeJGH5WLwNcdC&#10;2yf/0uMQKhEh7AtUUIfgCil9WZNBP7aOOHpX2xkMUXaV1B0+I9y0Mk2STBpsOC7U6GhdU3k73I0C&#10;d83T/c/EJRdK9cVOzSbX541So2G/moEI1IdP+L+90wqyNIO/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67K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9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9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fzcAA&#10;AADcAAAADwAAAGRycy9kb3ducmV2LnhtbERPTYvCMBC9C/6HMAteZE0VLdJtFJFVhD2t9eJtaGbb&#10;0mZSmqzGf28OgsfH+863wXTiRoNrLCuYzxIQxKXVDVcKLsXhcw3CeWSNnWVS8CAH2814lGOm7Z1/&#10;6Xb2lYgh7DJUUHvfZ1K6siaDbmZ74sj92cGgj3CopB7wHsNNJxdJkkqDDceGGnva11S253+joAi8&#10;5NWUXPnj02KZXNtwPHwrNfkIuy8QnoJ/i1/uk1aQLu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Ofzc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9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6VsMA&#10;AADcAAAADwAAAGRycy9kb3ducmV2LnhtbESPQYvCMBSE7wv+h/AEL4umilu0GkVEF2FPWi/eHs2z&#10;LTYvpYka//1GWNjjMDPfMMt1MI14UOdqywrGowQEcWF1zaWCc74fzkA4j6yxsUwKXuRgvep9LDHT&#10;9slHepx8KSKEXYYKKu/bTEpXVGTQjWxLHL2r7Qz6KLtS6g6fEW4aOUmSVBqsOS5U2NK2ouJ2uhsF&#10;eeApf32SK358mk+Tyy1873dKDfphswDhKfj/8F/7oBWkkz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6V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9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FFsEA&#10;AADcAAAADwAAAGRycy9kb3ducmV2LnhtbERPz2vCMBS+D/wfwhN2GTbdpkVqo8iwY7CT1ou3R/Ns&#10;i81LaaLN/vvlMNjx4/td7ILpxYNG11lW8JqkIIhrqztuFJyrcrEG4Tyyxt4yKfghB7vt7KnAXNuJ&#10;j/Q4+UbEEHY5Kmi9H3IpXd2SQZfYgThyVzsa9BGOjdQjTjHc9PItTTNpsOPY0OJAHy3Vt9PdKKgC&#10;L3n1Qq7+9lm1TC+38FkelHqeh/0GhKfg/8V/7i+tIHuP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BRb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0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gjcMA&#10;AADcAAAADwAAAGRycy9kb3ducmV2LnhtbESPT4vCMBTE7wt+h/AEL4um/itSjSKLysKetF68PZpn&#10;W2xeSpPV+O2NsLDHYWZ+w6w2wTTiTp2rLSsYjxIQxIXVNZcKzvl+uADhPLLGxjIpeJKDzbr3scJM&#10;2wcf6X7ypYgQdhkqqLxvMyldUZFBN7ItcfSutjPoo+xKqTt8RLhp5CRJUmmw5rhQYUtfFRW3069R&#10;kAee8fyTXPHj03yWXG7hsN8pNeiH7RKEp+D/w3/tb60gnY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gj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401"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0UMUA&#10;AADcAAAADwAAAGRycy9kb3ducmV2LnhtbESPT2sCMRTE74V+h/AKvWlSCyqrUaogCF7810Nvz81z&#10;s7h5WTfRXb+9KRR6HGbmN8x03rlK3KkJpWcNH30Fgjj3puRCw/Gw6o1BhIhssPJMGh4UYD57fZli&#10;ZnzLO7rvYyEShEOGGmyMdSZlyC05DH1fEyfv7BuHMcmmkKbBNsFdJQdKDaXDktOCxZqWlvLL/uY0&#10;bDdq0f04pU5q29rVZfR9vi4rrd/fuq8JiEhd/A//tddGw/BzAL9n0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3RQxQAAANwAAAAPAAAAAAAAAAAAAAAAAJgCAABkcnMv&#10;ZG93bnJldi54bWxQSwUGAAAAAAQABAD1AAAAigM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402"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28ccA&#10;AADcAAAADwAAAGRycy9kb3ducmV2LnhtbESPQWvCQBSE74X+h+UVvIhuVLAxdRVbUEQsrVpKj4/s&#10;axKafRuyq4n+elcQehxm5htmOm9NKU5Uu8KygkE/AkGcWl1wpuDrsOzFIJxH1lhaJgVncjCfPT5M&#10;MdG24R2d9j4TAcIuQQW591UipUtzMuj6tiIO3q+tDfog60zqGpsAN6UcRtFYGiw4LORY0VtO6d/+&#10;aBQc4on7ed9gd/X8vWp4+zr5vHx4pTpP7eIFhKfW/4fv7bVWMB6N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dvH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group id="Group 403" o:spid="_x0000_s1039" style="position:absolute;left:4080;top:5694;width:1252;height:892" coordorigin="4080,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04" o:spid="_x0000_s1040"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1BsYA&#10;AADcAAAADwAAAGRycy9kb3ducmV2LnhtbESPzWrDMBCE74W8g9hAb43cNjHGsRxCoCGBXvJDSW+L&#10;tbFNrZWxVNvt01eFQI7DzHzDZKvRNKKnztWWFTzPIhDEhdU1lwrOp7enBITzyBoby6Tghxys8slD&#10;hqm2Ax+oP/pSBAi7FBVU3replK6oyKCb2ZY4eFfbGfRBdqXUHQ4Bbhr5EkWxNFhzWKiwpU1Fxdfx&#10;2yhI5KVvf5Pdx8UPlj/NYvs+32+VepyO6yUIT6O/h2/tnVYQvy7g/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1BsYAAADcAAAADwAAAAAAAAAAAAAAAACYAgAAZHJz&#10;L2Rvd25yZXYueG1sUEsFBgAAAAAEAAQA9QAAAIsDAAAAAA==&#10;" path="m445,l,445,445,891r,-223l1029,668,1252,445,1029,222r-584,l445,xe" fillcolor="#848484" stroked="f">
                    <v:path arrowok="t" o:connecttype="custom" o:connectlocs="445,0;0,445;445,891;445,668;1029,668;1252,445;1029,222;445,222;445,0" o:connectangles="0,0,0,0,0,0,0,0,0"/>
                  </v:shape>
                  <v:shape id="Freeform 405" o:spid="_x0000_s1041"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rccUA&#10;AADcAAAADwAAAGRycy9kb3ducmV2LnhtbESPQWvCQBSE74L/YXlCb7qxrSFEV5FCRaEXrYjeHtln&#10;Esy+DdltEvvru4LQ4zAz3zCLVW8q0VLjSssKppMIBHFmdcm5guP35zgB4TyyxsoyKbiTg9VyOFhg&#10;qm3He2oPPhcBwi5FBYX3dSqlywoy6Ca2Jg7e1TYGfZBNLnWDXYCbSr5GUSwNlhwWCqzpo6Dsdvgx&#10;ChJ5buvfZHs6+87yxcw2X++7jVIvo349B+Gp9//hZ3urFcRvMT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6txxQAAANwAAAAPAAAAAAAAAAAAAAAAAJgCAABkcnMv&#10;ZG93bnJldi54bWxQSwUGAAAAAAQABAD1AAAAigMAAAAA&#10;" path="m1029,668r-223,l806,891,1029,668xe" fillcolor="#848484" stroked="f">
                    <v:path arrowok="t" o:connecttype="custom" o:connectlocs="1029,668;806,668;806,891;1029,668" o:connectangles="0,0,0,0"/>
                  </v:shape>
                  <v:shape id="Freeform 406" o:spid="_x0000_s1042"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O6sYA&#10;AADcAAAADwAAAGRycy9kb3ducmV2LnhtbESPT2vCQBTE74LfYXmCN920/mlIXaUIikIvahG9PbKv&#10;SWj2bciuSdpP7xYEj8PM/IZZrDpTioZqV1hW8DKOQBCnVhecKfg6bUYxCOeRNZaWScEvOVgt+70F&#10;Jtq2fKDm6DMRIOwSVJB7XyVSujQng25sK+LgfdvaoA+yzqSusQ1wU8rXKJpLgwWHhRwrWueU/hxv&#10;RkEsL031F+/OF99avprZ9nO63yo1HHQf7yA8df4ZfrR3WsF88gb/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O6sYAAADcAAAADwAAAAAAAAAAAAAAAACYAgAAZHJz&#10;L2Rvd25yZXYueG1sUEsFBgAAAAAEAAQA9QAAAIsDAAAAAA==&#10;" path="m806,r,222l1029,222,806,xe" fillcolor="#848484" stroked="f">
                    <v:path arrowok="t" o:connecttype="custom" o:connectlocs="806,0;806,222;1029,222;806,0" o:connectangles="0,0,0,0"/>
                  </v:shape>
                </v:group>
                <v:shape id="Freeform 407" o:spid="_x0000_s1043"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olcEA&#10;AADcAAAADwAAAGRycy9kb3ducmV2LnhtbERPW0vDMBR+F/Yfwhn4ZtNZKNI1G9tgIogwd3k/NMem&#10;rjkpSbbWf28eBB8/vnu9nmwv7uRD51jBIstBEDdOd9wqOJ/2Ty8gQkTW2DsmBT8UYL2aPdRYaTfy&#10;J92PsRUphEOFCkyMQyVlaAxZDJkbiBP35bzFmKBvpfY4pnDby+c8L6XFjlODwYF2hprr8WYV2I/v&#10;27bbFafX94Px+4s+6LJvlXqcT5sliEhT/Bf/ud+0grJI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x6JXBAAAA3AAAAA8AAAAAAAAAAAAAAAAAmAIAAGRycy9kb3du&#10;cmV2LnhtbFBLBQYAAAAABAAEAPUAAACG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408" o:spid="_x0000_s1044"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BG8cA&#10;AADcAAAADwAAAGRycy9kb3ducmV2LnhtbESP3WrCQBSE7wt9h+UUvCm6qYI10VVaQZGi1D/Ey0P2&#10;mIRmz4bs1sQ+vVso9HKYmW+Yyaw1pbhS7QrLCl56EQji1OqCMwXHw6I7AuE8ssbSMim4kYPZ9PFh&#10;gom2De/ouveZCBB2CSrIva8SKV2ak0HXsxVx8C62NuiDrDOpa2wC3JSyH0VDabDgsJBjRfOc0q/9&#10;t1FwGMXuvPnA5+Xradnw+j3e/nx6pTpP7dsYhKfW/4f/2iutYDiI4fd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QRv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group id="Group 409" o:spid="_x0000_s1045" style="position:absolute;left:9111;top:5694;width:1252;height:892" coordorigin="9111,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10" o:spid="_x0000_s1046"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enMUA&#10;AADcAAAADwAAAGRycy9kb3ducmV2LnhtbESPT4vCMBTE7wt+h/AEL8uaVhaRrlH8g6B42uplb4/m&#10;2ZZtXmoStfrpN8KCx2FmfsNM551pxJWcry0rSIcJCOLC6ppLBcfD5mMCwgdkjY1lUnAnD/NZ722K&#10;mbY3/qZrHkoRIewzVFCF0GZS+qIig35oW+LonawzGKJ0pdQObxFuGjlKkrE0WHNcqLClVUXFb34x&#10;Cn7u23yZdqPmtNrwebf2Ln9/7JUa9LvFF4hAXXiF/9tbrWD8mcLz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l6cxQAAANwAAAAPAAAAAAAAAAAAAAAAAJgCAABkcnMv&#10;ZG93bnJldi54bWxQSwUGAAAAAAQABAD1AAAAigMAAAAA&#10;" path="m445,l,445,445,891r,-223l1029,668,1251,445,1029,222r-584,l445,xe" fillcolor="#5f4778" stroked="f">
                    <v:path arrowok="t" o:connecttype="custom" o:connectlocs="445,0;0,445;445,891;445,668;1029,668;1251,445;1029,222;445,222;445,0" o:connectangles="0,0,0,0,0,0,0,0,0"/>
                  </v:shape>
                  <v:shape id="Freeform 411" o:spid="_x0000_s1047"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A68YA&#10;AADcAAAADwAAAGRycy9kb3ducmV2LnhtbESPT2vCQBTE74LfYXlCL9JsDCKSuop/ECw9mXrp7ZF9&#10;JqHZt3F3q7Gf3i0IPQ4z8xtmsepNK67kfGNZwSRJQRCXVjdcKTh97l/nIHxA1thaJgV38rBaDgcL&#10;zLW98ZGuRahEhLDPUUEdQpdL6cuaDPrEdsTRO1tnMETpKqkd3iLctDJL05k02HBcqLGjbU3ld/Fj&#10;FHzdD8Vm0mftebvny/vOu2L8+6HUy6hfv4EI1If/8LN90Apm0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A68YAAADcAAAADwAAAAAAAAAAAAAAAACYAgAAZHJz&#10;L2Rvd25yZXYueG1sUEsFBgAAAAAEAAQA9QAAAIsDAAAAAA==&#10;" path="m1029,668r-223,l806,891,1029,668xe" fillcolor="#5f4778" stroked="f">
                    <v:path arrowok="t" o:connecttype="custom" o:connectlocs="1029,668;806,668;806,891;1029,668" o:connectangles="0,0,0,0"/>
                  </v:shape>
                  <v:shape id="Freeform 412" o:spid="_x0000_s1048"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lcMYA&#10;AADcAAAADwAAAGRycy9kb3ducmV2LnhtbESPQWvCQBSE70L/w/IKXkQ3WpESs5FWESyemvbi7ZF9&#10;JsHs23R3q7G/visIHoeZ+YbJVr1pxZmcbywrmE4SEMSl1Q1XCr6/tuNXED4ga2wtk4IreVjlT4MM&#10;U20v/EnnIlQiQtinqKAOoUul9GVNBv3EdsTRO1pnMETpKqkdXiLctHKWJAtpsOG4UGNH65rKU/Fr&#10;FByuu+J92s/a43rLPx8b74rR316p4XP/tgQRqA+P8L290woW8xe4nY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lcMYAAADcAAAADwAAAAAAAAAAAAAAAACYAgAAZHJz&#10;L2Rvd25yZXYueG1sUEsFBgAAAAAEAAQA9QAAAIsDAAAAAA==&#10;" path="m806,r,222l1029,222,806,xe" fillcolor="#5f4778" stroked="f">
                    <v:path arrowok="t" o:connecttype="custom" o:connectlocs="806,0;806,222;1029,222;806,0" o:connectangles="0,0,0,0"/>
                  </v:shape>
                </v:group>
                <v:shape id="Freeform 413" o:spid="_x0000_s1049"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s9cQA&#10;AADcAAAADwAAAGRycy9kb3ducmV2LnhtbESP3YrCMBSE7wXfIRxh7zR1FZFqFBHXFVcEfx7g2Bzb&#10;anNSm6jdt98sCF4OM/MNM57WphAPqlxuWUG3E4EgTqzOOVVwPHy1hyCcR9ZYWCYFv+RgOmk2xhhr&#10;++QdPfY+FQHCLkYFmfdlLKVLMjLoOrYkDt7ZVgZ9kFUqdYXPADeF/IyigTSYc1jIsKR5Rsl1fzcK&#10;NretnC9m36efs+9d7sXSIK+XSn206tkIhKfav8Ov9korGPT7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7PXEAAAA3AAAAA8AAAAAAAAAAAAAAAAAmAIAAGRycy9k&#10;b3ducmV2LnhtbFBLBQYAAAAABAAEAPUAAACJ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414" o:spid="_x0000_s1050"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4Y8gA&#10;AADcAAAADwAAAGRycy9kb3ducmV2LnhtbESP3WrCQBSE7wu+w3KE3ohuLNaf1FWsoIhUbLWUXh6y&#10;xySYPRuyq0l9+m5B6OUwM98w03ljCnGlyuWWFfR7EQjixOqcUwWfx1V3DMJ5ZI2FZVLwQw7ms9bD&#10;FGNta/6g68GnIkDYxagg876MpXRJRgZdz5bEwTvZyqAPskqlrrAOcFPIpygaSoM5h4UMS1pmlJwP&#10;F6PgOJ64790WO+vR17rmt9fJ+23vlXpsN4sXEJ4a/x++tzdawXDwDH9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hjyAAAANwAAAAPAAAAAAAAAAAAAAAAAJgCAABk&#10;cnMvZG93bnJldi54bWxQSwUGAAAAAAQABAD1AAAAjQM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415" o:spid="_x0000_s1051"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jcQA&#10;AADcAAAADwAAAGRycy9kb3ducmV2LnhtbESPQWsCMRSE74L/ITyhN81a2rWsRhFpYQV70BbPz81z&#10;s7h5WZKo23/fCIUeh5n5hlmsetuKG/nQOFYwnWQgiCunG64VfH99jN9AhIissXVMCn4owGo5HCyw&#10;0O7Oe7odYi0ShEOBCkyMXSFlqAxZDBPXESfv7LzFmKSvpfZ4T3Dbyucsy6XFhtOCwY42hqrL4WoV&#10;fG5fsTyZUxuu2/dZub/4487PlHoa9es5iEh9/A//tUutIH/J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jY3EAAAA3AAAAA8AAAAAAAAAAAAAAAAAmAIAAGRycy9k&#10;b3ducmV2LnhtbFBLBQYAAAAABAAEAPUAAACJ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416" o:spid="_x0000_s1052"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5q8UA&#10;AADcAAAADwAAAGRycy9kb3ducmV2LnhtbESPQWuDQBSE74H+h+UVckvWlqLBZhNCaYqnQtVDenu4&#10;Lypx34q7MZpf3y0Uehxm5htmu59MJ0YaXGtZwdM6AkFcWd1yraAsjqsNCOeRNXaWScFMDva7h8UW&#10;U21v/EVj7msRIOxSVNB436dSuqohg25te+Lgne1g0Ac51FIPeAtw08nnKIqlwZbDQoM9vTVUXfKr&#10;UZC4z2I+cZx9JOX3+d13cr7rUanl43R4BeFp8v/hv3amFcQv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PmrxQAAANwAAAAPAAAAAAAAAAAAAAAAAJgCAABkcnMv&#10;ZG93bnJldi54bWxQSwUGAAAAAAQABAD1AAAAigM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shape id="Freeform 417" o:spid="_x0000_s1053" style="position:absolute;left:5760;top:8399;width:2880;height:1560;visibility:visible;mso-wrap-style:square;v-text-anchor:top" coordsize="288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0qr8A&#10;AADcAAAADwAAAGRycy9kb3ducmV2LnhtbERPzYrCMBC+C75DGMGbpoqKVKMsRcU9Wn2AoRmbus2k&#10;NLF2ffrNYcHjx/e/3fe2Fh21vnKsYDZNQBAXTldcKrhdj5M1CB+QNdaOScEvedjvhoMtptq9+EJd&#10;HkoRQ9inqMCE0KRS+sKQRT91DXHk7q61GCJsS6lbfMVwW8t5kqykxYpjg8GGMkPFT/60Ct75d2NP&#10;5+XRmMM8z+Tj3WXLh1LjUf+1ARGoDx/xv/usFawWcW08E4+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GfSqvwAAANwAAAAPAAAAAAAAAAAAAAAAAJgCAABkcnMvZG93bnJl&#10;di54bWxQSwUGAAAAAAQABAD1AAAAhAMAAAAA&#10;" path="m2620,l260,,190,9,128,35,76,76,35,128,9,190,,260,,1300r9,69l35,1431r41,52l128,1524r62,26l260,1560r2360,l2689,1550r62,-26l2803,1483r41,-52l2870,1369r10,-69l2880,260r-10,-70l2844,128,2803,76,2751,35,2689,9,2620,xe" fillcolor="#c19758" stroked="f">
                  <v:path arrowok="t" o:connecttype="custom" o:connectlocs="2620,0;260,0;190,9;128,35;76,76;35,128;9,190;0,260;0,1300;9,1369;35,1431;76,1483;128,1524;190,1550;260,1560;2620,1560;2689,1550;2751,1524;2803,1483;2844,1431;2870,1369;2880,1300;2880,260;2870,190;2844,128;2803,76;2751,35;2689,9;2620,0" o:connectangles="0,0,0,0,0,0,0,0,0,0,0,0,0,0,0,0,0,0,0,0,0,0,0,0,0,0,0,0,0"/>
                </v:shape>
                <v:shape id="Freeform 418" o:spid="_x0000_s1054" style="position:absolute;left:5760;top:8399;width:2880;height:1560;visibility:visible;mso-wrap-style:square;v-text-anchor:top" coordsize="288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Pw8gA&#10;AADcAAAADwAAAGRycy9kb3ducmV2LnhtbESPQWvCQBSE74X+h+UVeqsbSwk1dRVbKSihqNEi3h7Z&#10;ZxKafRuza0z7691CocdhZr5hxtPe1KKj1lWWFQwHEQji3OqKCwW77fvDMwjnkTXWlknBNzmYTm5v&#10;xphoe+ENdZkvRICwS1BB6X2TSOnykgy6gW2Ig3e0rUEfZFtI3eIlwE0tH6MolgYrDgslNvRWUv6V&#10;nY2CU/q5in03O2xTk+27dDl//Vj/KHV/189eQHjq/X/4r73QCuKnEfye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M/DyAAAANwAAAAPAAAAAAAAAAAAAAAAAJgCAABk&#10;cnMvZG93bnJldi54bWxQSwUGAAAAAAQABAD1AAAAjQMAAAAA&#10;" path="m,260l9,190,35,128,76,76,128,35,190,9,260,,2620,r69,9l2751,35r52,41l2844,128r26,62l2880,260r,1040l2870,1369r-26,62l2803,1483r-52,41l2689,1550r-69,10l260,1560r-70,-10l128,1524,76,1483,35,1431,9,1369,,1300,,260xe" filled="f" strokecolor="#af5c04" strokeweight=".31744mm">
                  <v:stroke dashstyle="3 1"/>
                  <v:path arrowok="t" o:connecttype="custom" o:connectlocs="0,260;9,190;35,128;76,76;128,35;190,9;260,0;2620,0;2689,9;2751,35;2803,76;2844,128;2870,190;2880,260;2880,1300;2870,1369;2844,1431;2803,1483;2751,1524;2689,1550;2620,1560;260,1560;190,1550;128,1524;76,1483;35,1431;9,1369;0,1300;0,260" o:connectangles="0,0,0,0,0,0,0,0,0,0,0,0,0,0,0,0,0,0,0,0,0,0,0,0,0,0,0,0,0"/>
                </v:shape>
                <v:group id="Group 419" o:spid="_x0000_s1055"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420" o:spid="_x0000_s1056"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HzsUA&#10;AADcAAAADwAAAGRycy9kb3ducmV2LnhtbESPQWvCQBSE7wX/w/KE3uomQiVEVxFBUKiWqhS8PXaf&#10;STD7NmZXk/57t1DocZiZb5jZore1eFDrK8cK0lECglg7U3Gh4HRcv2UgfEA2WDsmBT/kYTEfvMww&#10;N67jL3ocQiEihH2OCsoQmlxKr0uy6EeuIY7exbUWQ5RtIU2LXYTbWo6TZCItVhwXSmxoVZK+Hu5W&#10;gdS7z/t5+eG/z9tsezzd9j7dkVKvw345BRGoD//hv/bGKJi8p/B7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ofOxQAAANwAAAAPAAAAAAAAAAAAAAAAAJgCAABkcnMv&#10;ZG93bnJldi54bWxQSwUGAAAAAAQABAD1AAAAigMAAAAA&#10;" path="m960,360l,360,480,720,960,360xe" fillcolor="#1b577b" stroked="f">
                    <v:path arrowok="t" o:connecttype="custom" o:connectlocs="960,360;0,360;480,720;960,360" o:connectangles="0,0,0,0"/>
                  </v:shape>
                  <v:shape id="Freeform 421" o:spid="_x0000_s1057"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ZucQA&#10;AADcAAAADwAAAGRycy9kb3ducmV2LnhtbESPQYvCMBSE74L/ITxhb5oqKFKbigjCCrpiFcHbo3nb&#10;lm1euk3U7r/fCILHYWa+YZJlZ2pxp9ZVlhWMRxEI4tzqigsF59NmOAfhPLLG2jIp+CMHy7TfSzDW&#10;9sFHume+EAHCLkYFpfdNLKXLSzLoRrYhDt63bQ36INtC6hYfAW5qOYmimTRYcVgosaF1SflPdjMK&#10;ZL4/3K6rnbtct/Pt6fz75cZ7Uupj0K0WIDx1/h1+tT+1gtl0As8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GbnEAAAA3AAAAA8AAAAAAAAAAAAAAAAAmAIAAGRycy9k&#10;b3ducmV2LnhtbFBLBQYAAAAABAAEAPUAAACJAwAAAAA=&#10;" path="m720,l240,r,360l720,360,720,xe" fillcolor="#1b577b" stroked="f">
                    <v:path arrowok="t" o:connecttype="custom" o:connectlocs="720,0;240,0;240,360;720,360;720,0" o:connectangles="0,0,0,0,0"/>
                  </v:shape>
                </v:group>
                <v:shape id="Freeform 422" o:spid="_x0000_s105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rGcYA&#10;AADcAAAADwAAAGRycy9kb3ducmV2LnhtbESPQWvCQBSE74L/YXmCt2ajYiqpq7SCUKFFGvXQ2yP7&#10;mk3Nvg3ZrcZ/3y0UPA4z8w2zXPe2ERfqfO1YwSRJQRCXTtdcKTgetg8LED4ga2wck4IbeVivhoMl&#10;5tpd+YMuRahEhLDPUYEJoc2l9KUhiz5xLXH0vlxnMUTZVVJ3eI1w28hpmmbSYs1xwWBLG0Plufix&#10;Cr4Le8putDvu3z/fpJGz04t5bJQaj/rnJxCB+nAP/7dftYJsP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drGcYAAADcAAAADwAAAAAAAAAAAAAAAACYAgAAZHJz&#10;L2Rvd25yZXYueG1sUEsFBgAAAAAEAAQA9QAAAIsDAAAAAA==&#10;" path="m,360r240,l240,,720,r,360l960,360,480,720,,360xe" filled="f" strokecolor="#af5c04" strokeweight=".31744mm">
                  <v:stroke dashstyle="3 1"/>
                  <v:path arrowok="t" o:connecttype="custom" o:connectlocs="0,360;240,360;240,0;720,0;720,360;960,360;480,720;0,360" o:connectangles="0,0,0,0,0,0,0,0"/>
                </v:shape>
                <v:group id="Group 423" o:spid="_x0000_s1059" style="position:absolute;left:6960;top:7439;width:480;height:720" coordorigin="6960,7439" coordsize="4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424" o:spid="_x0000_s1060"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39sUA&#10;AADcAAAADwAAAGRycy9kb3ducmV2LnhtbESPQWvCQBSE74X+h+UVvNVNSw0SXUUES/VSE1vw+Mi+&#10;JsHs27i7xvTfdwuCx2FmvmHmy8G0oifnG8sKXsYJCOLS6oYrBV+HzfMUhA/IGlvLpOCXPCwXjw9z&#10;zLS9ck59ESoRIewzVFCH0GVS+rImg35sO+Lo/VhnMETpKqkdXiPctPI1SVJpsOG4UGNH65rKU3Ex&#10;Ctru891tifPVaZ/25/P32y7vj0qNnobVDESgIdzDt/aHVpBOJ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Tf2xQAAANwAAAAPAAAAAAAAAAAAAAAAAJgCAABkcnMv&#10;ZG93bnJldi54bWxQSwUGAAAAAAQABAD1AAAAigMAAAAA&#10;" path="m360,240r-240,l120,720r240,l360,240xe" fillcolor="#c19758" stroked="f">
                    <v:path arrowok="t" o:connecttype="custom" o:connectlocs="360,240;120,240;120,720;360,720;360,240" o:connectangles="0,0,0,0,0"/>
                  </v:shape>
                  <v:shape id="Freeform 425" o:spid="_x0000_s1061"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pgcUA&#10;AADcAAAADwAAAGRycy9kb3ducmV2LnhtbESPQWvCQBSE74L/YXmCN90oNpTUVUSwtL3URAs9PrKv&#10;STD7Nu5uY/rvuwWhx2FmvmHW28G0oifnG8sKFvMEBHFpdcOVgvPpMHsE4QOyxtYyKfghD9vNeLTG&#10;TNsb59QXoRIRwj5DBXUIXSalL2sy6Oe2I47el3UGQ5SuktrhLcJNK5dJkkqDDceFGjva11Reim+j&#10;oO3en90rcb67HNP+ev1YveX9p1LTybB7AhFoCP/he/tFK0gf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6mBxQAAANwAAAAPAAAAAAAAAAAAAAAAAJgCAABkcnMv&#10;ZG93bnJldi54bWxQSwUGAAAAAAQABAD1AAAAigMAAAAA&#10;" path="m240,l,240r480,l240,xe" fillcolor="#c19758" stroked="f">
                    <v:path arrowok="t" o:connecttype="custom" o:connectlocs="240,0;0,240;480,240;240,0" o:connectangles="0,0,0,0"/>
                  </v:shape>
                </v:group>
                <v:shape id="Freeform 426" o:spid="_x0000_s1062"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kW8QA&#10;AADcAAAADwAAAGRycy9kb3ducmV2LnhtbESP3WrCQBSE74W+w3IK3ummgj+krhKKQpWCMfYBDtnT&#10;JDR7Nma3ur69WxC8HGbmG2a5DqYVF+pdY1nB2zgBQVxa3XCl4Pu0HS1AOI+ssbVMCm7kYL16GSwx&#10;1fbKR7oUvhIRwi5FBbX3XSqlK2sy6Ma2I47ej+0N+ij7SuoerxFuWjlJkpk02HBcqLGjj5rK3+LP&#10;KCiOecD261zusnDKD3sts3xzUGr4GrJ3EJ6Cf4Yf7U+tYDadw/+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pFvEAAAA3AAAAA8AAAAAAAAAAAAAAAAAmAIAAGRycy9k&#10;b3ducmV2LnhtbFBLBQYAAAAABAAEAPUAAACJAwAAAAA=&#10;" path="m,240l240,,480,240r-120,l360,720r-240,l120,240,,240xe" filled="f" strokecolor="#af5c04" strokeweight=".31744mm">
                  <v:stroke dashstyle="3 1"/>
                  <v:path arrowok="t" o:connecttype="custom" o:connectlocs="0,240;240,0;480,240;360,240;360,720;120,720;120,240;0,240" o:connectangles="0,0,0,0,0,0,0,0"/>
                </v:shape>
                <v:group id="Group 427" o:spid="_x0000_s1063" style="position:absolute;left:8885;top:7585;width:1407;height:1216" coordorigin="8885,7585" coordsize="140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428" o:spid="_x0000_s1064"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5sYA&#10;AADcAAAADwAAAGRycy9kb3ducmV2LnhtbESPQWvCQBSE7wX/w/IEb3Vj0dimriIphtKTpoXa2yP7&#10;mkSzb0N21fTfu0LB4zAz3zCLVW8acabO1ZYVTMYRCOLC6ppLBV+fm8dnEM4ja2wsk4I/crBaDh4W&#10;mGh74R2dc1+KAGGXoILK+zaR0hUVGXRj2xIH79d2Bn2QXSl1h5cAN418iqJYGqw5LFTYUlpRccxP&#10;RsH+7Sfdb9vv+WZe1h+HaJplaZwpNRr261cQnnp/D/+337WCePYC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5sYAAADcAAAADwAAAAAAAAAAAAAAAACYAgAAZHJz&#10;L2Rvd25yZXYueG1sUEsFBgAAAAAEAAQA9QAAAIsDAAAAAA==&#10;" path="m1069,r76,93l,1029r151,186l1297,278r85,l1407,33,1069,xe" fillcolor="#c19758" stroked="f">
                    <v:path arrowok="t" o:connecttype="custom" o:connectlocs="1069,0;1145,93;0,1029;151,1215;1297,278;1382,278;1407,33;1069,0" o:connectangles="0,0,0,0,0,0,0,0"/>
                  </v:shape>
                  <v:shape id="Freeform 429" o:spid="_x0000_s1065"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LxsIA&#10;AADcAAAADwAAAGRycy9kb3ducmV2LnhtbERPy4rCMBTdC/MP4Q6409RB6lCNIh0s4srHgLq7NNe2&#10;M81NaaLWvzcLweXhvGeLztTiRq2rLCsYDSMQxLnVFRcKfg+rwTcI55E11pZJwYMcLOYfvRkm2t55&#10;R7e9L0QIYZeggtL7JpHS5SUZdEPbEAfuYluDPsC2kLrFewg3tfyKolgarDg0lNhQWlL+v78aBaef&#10;c3raNsfJalJUm79onGVpnCnV/+yWUxCeOv8Wv9xrrSCO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vGwgAAANwAAAAPAAAAAAAAAAAAAAAAAJgCAABkcnMvZG93&#10;bnJldi54bWxQSwUGAAAAAAQABAD1AAAAhwMAAAAA&#10;" path="m1382,278r-85,l1373,371r9,-93xe" fillcolor="#c19758" stroked="f">
                    <v:path arrowok="t" o:connecttype="custom" o:connectlocs="1382,278;1297,278;1373,371;1382,278" o:connectangles="0,0,0,0"/>
                  </v:shape>
                </v:group>
                <v:shape id="Freeform 430" o:spid="_x0000_s1066"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9KMUA&#10;AADcAAAADwAAAGRycy9kb3ducmV2LnhtbESPQWvCQBSE70L/w/IEb7pJD2lIXSUWCl5Emhba4zP7&#10;TILZtyG7JtFf7xYKPQ4z8w2z3k6mFQP1rrGsIF5FIIhLqxuuFHx9vi9TEM4ja2wtk4IbOdhunmZr&#10;zLQd+YOGwlciQNhlqKD2vsukdGVNBt3KdsTBO9veoA+yr6TucQxw08rnKEqkwYbDQo0dvdVUXoqr&#10;UXD8vl9Mk8uf4+mwH+RY7Vz6Mim1mE/5KwhPk/8P/7X3WkGSxP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v0oxQAAANwAAAAPAAAAAAAAAAAAAAAAAJgCAABkcnMv&#10;ZG93bnJldi54bWxQSwUGAAAAAAQABAD1AAAAigMAAAAA&#10;" path="m1069,r338,33l1373,371r-76,-93l151,1215,,1029,1145,93,1069,xe" filled="f" strokecolor="#af5c04" strokeweight=".31744mm">
                  <v:stroke dashstyle="3 1"/>
                  <v:path arrowok="t" o:connecttype="custom" o:connectlocs="1069,0;1407,33;1373,371;1297,278;151,1215;0,1029;1145,93;1069,0" o:connectangles="0,0,0,0,0,0,0,0"/>
                </v:shape>
                <v:group id="Group 431" o:spid="_x0000_s1067" style="position:absolute;left:3870;top:7471;width:1694;height:1444" coordorigin="3870,7471" coordsize="1694,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432" o:spid="_x0000_s1068"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MIMYA&#10;AADcAAAADwAAAGRycy9kb3ducmV2LnhtbESPQWvCQBSE74L/YXmFXoJubDGU6CoqFKSUotaDx2f2&#10;mYRm34bsNib99a5Q8DjMzDfMfNmZSrTUuNKygsk4BkGcWV1yruD4/T56A+E8ssbKMinoycFyMRzM&#10;MdX2yntqDz4XAcIuRQWF93UqpcsKMujGtiYO3sU2Bn2QTS51g9cAN5V8ieNEGiw5LBRY06ag7Ofw&#10;axTs+pNtPz22X+7j3EfrbTSZ/kVKPT91qxkIT51/hP/bW60gS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MIMYAAADcAAAADwAAAAAAAAAAAAAAAACYAgAAZHJz&#10;L2Rvd25yZXYueG1sUEsFBgAAAAAEAAQA9QAAAIsDAAAAAA==&#10;" path="m491,279r-381,l1542,1443r151,-187l491,279xe" fillcolor="#c19758" stroked="f">
                    <v:path arrowok="t" o:connecttype="custom" o:connectlocs="491,279;110,279;1542,1443;1693,1256;491,279" o:connectangles="0,0,0,0,0"/>
                  </v:shape>
                  <v:shape id="Freeform 433" o:spid="_x0000_s1069"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UVMYA&#10;AADcAAAADwAAAGRycy9kb3ducmV2LnhtbESPQWvCQBSE74L/YXmFXoJuLDWU6CoqFKSUotaDx2f2&#10;mYRm34bsNib99a5Q8DjMzDfMfNmZSrTUuNKygsk4BkGcWV1yruD4/T56A+E8ssbKMinoycFyMRzM&#10;MdX2yntqDz4XAcIuRQWF93UqpcsKMujGtiYO3sU2Bn2QTS51g9cAN5V8ieNEGiw5LBRY06ag7Ofw&#10;axTs+pNtPz22X+7j3EfrbTSZ/kVKPT91qxkIT51/hP/bW60gS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UVMYAAADcAAAADwAAAAAAAAAAAAAAAACYAgAAZHJz&#10;L2Rvd25yZXYueG1sUEsFBgAAAAAEAAQA9QAAAIsDAAAAAA==&#10;" path="m337,l,34,34,372r76,-93l491,279,261,93,337,xe" fillcolor="#c19758" stroked="f">
                    <v:path arrowok="t" o:connecttype="custom" o:connectlocs="337,0;0,34;34,372;110,279;491,279;261,93;337,0" o:connectangles="0,0,0,0,0,0,0"/>
                  </v:shape>
                </v:group>
                <v:shape id="Freeform 434" o:spid="_x0000_s1070"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VZMUA&#10;AADcAAAADwAAAGRycy9kb3ducmV2LnhtbESPQWvCQBSE74L/YXmF3swmYkMb3YgIlZ4qaovXZ/Y1&#10;SZt9m2a3GvvrXUHwOMzMN8xs3ptGHKlztWUFSRSDIC6srrlU8LF7HT2DcB5ZY2OZFJzJwTwfDmaY&#10;aXviDR23vhQBwi5DBZX3bSalKyoy6CLbEgfvy3YGfZBdKXWHpwA3jRzHcSoN1hwWKmxpWVHxs/0z&#10;CtbJ6rf93B/Mvz988/o8sS/v2ir1+NAvpiA89f4evrXftII0fYLrmXA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9VkxQAAANwAAAAPAAAAAAAAAAAAAAAAAJgCAABkcnMv&#10;ZG93bnJldi54bWxQSwUGAAAAAAQABAD1AAAAigMAAAAA&#10;" path="m34,372l,34,337,,261,93,1693,1256r-151,187l110,279,34,372xe" filled="f" strokecolor="#af5c04" strokeweight=".31744mm">
                  <v:stroke dashstyle="3 1"/>
                  <v:path arrowok="t" o:connecttype="custom" o:connectlocs="34,372;0,34;337,0;261,93;1693,1256;1542,1443;110,279;34,372" o:connectangles="0,0,0,0,0,0,0,0"/>
                </v:shape>
                <v:group id="Group 435" o:spid="_x0000_s1071" style="position:absolute;left:2196;top:3599;width:5252;height:1320" coordorigin="2196,3599" coordsize="5252,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36" o:spid="_x0000_s1072"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V7cIA&#10;AADcAAAADwAAAGRycy9kb3ducmV2LnhtbESPQYvCMBSE7wv+h/AEb2uqh7p0jSKCoHjS9bK3Z/Ns&#10;is1LSWJb/71ZWPA4zMw3zHI92EZ05EPtWMFsmoEgLp2uuVJw+dl9foEIEVlj45gUPCnAejX6WGKh&#10;Xc8n6s6xEgnCoUAFJsa2kDKUhiyGqWuJk3dz3mJM0ldSe+wT3DZynmW5tFhzWjDY0tZQeT8/rIL+&#10;13X2arbt6VE1w+F48bjbX5WajIfNN4hIQ3yH/9t7rSDPF/B3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dXtwgAAANwAAAAPAAAAAAAAAAAAAAAAAJgCAABkcnMvZG93&#10;bnJldi54bWxQSwUGAAAAAAQABAD1AAAAhwMAAAAA&#10;" path="m660,990l,990r174,330l660,990xe" fillcolor="#9f2936" stroked="f">
                    <v:path arrowok="t" o:connecttype="custom" o:connectlocs="660,990;0,990;174,1320;660,990" o:connectangles="0,0,0,0"/>
                  </v:shape>
                  <v:shape id="Freeform 437" o:spid="_x0000_s1073"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n78A&#10;AADcAAAADwAAAGRycy9kb3ducmV2LnhtbERPTYvCMBC9C/sfwgh701QPZanGshQEF0+6XryNzdiU&#10;bSYliW399+aw4PHxvrflZDsxkA+tYwWrZQaCuHa65UbB5Xe/+AIRIrLGzjEpeFKAcvcx22Kh3cgn&#10;Gs6xESmEQ4EKTIx9IWWoDVkMS9cTJ+7uvMWYoG+k9jimcNvJdZbl0mLLqcFgT5Wh+u/8sArGqxvs&#10;zVT96dF008/x4nF/uCn1OZ++NyAiTfEt/ncftII8T2vTmX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kGfvwAAANwAAAAPAAAAAAAAAAAAAAAAAJgCAABkcnMvZG93bnJl&#10;di54bWxQSwUGAAAAAAQABAD1AAAAhAMAAAAA&#10;" path="m5251,l4921,,4708,1,4393,7,4084,19,3779,36,3482,57,3191,84r-282,31l2725,139r-179,25l2371,191r-171,29l2034,251r-161,33l1717,319r-151,36l1493,374r-72,19l1351,413r-69,20l1215,453r-66,21l1084,495r-62,21l961,538r-60,23l843,583r-56,23l732,630r-52,23l629,677r-49,25l532,726r-45,25l443,776r-42,26l362,828r-38,26l288,881r-34,26l222,935r-30,27l165,990r330,l522,962r30,-27l584,907r34,-26l654,854r38,-26l731,802r42,-26l817,751r45,-25l910,702r49,-25l1010,653r52,-23l1117,606r56,-23l1231,561r60,-23l1352,516r62,-21l1479,474r66,-21l1612,433r69,-20l1751,393r72,-19l1896,355r151,-36l2203,284r161,-33l2530,220r171,-29l2876,164r179,-25l3239,115,3521,84,3812,57,4109,36,4414,19r206,-9l4620,10,4723,7r,l4828,4r,l4933,2r,l5038,1r,l5144,r,l5251,xe" fillcolor="#9f2936" stroked="f">
                    <v:path arrowok="t" o:connecttype="custom" o:connectlocs="4921,0;4393,7;3779,36;3191,84;2725,139;2371,191;2034,251;1717,319;1493,374;1351,413;1215,453;1084,495;961,538;843,583;732,630;629,677;532,726;443,776;362,828;288,881;222,935;165,990;522,962;584,907;654,854;731,802;817,751;910,702;1010,653;1117,606;1231,561;1352,516;1479,474;1612,433;1751,393;1896,355;2203,284;2530,220;2876,164;3239,115;3812,57;4414,19;4620,10;4723,7;4828,4;4933,2;5038,1;5144,0" o:connectangles="0,0,0,0,0,0,0,0,0,0,0,0,0,0,0,0,0,0,0,0,0,0,0,0,0,0,0,0,0,0,0,0,0,0,0,0,0,0,0,0,0,0,0,0,0,0,0,0"/>
                  </v:shape>
                </v:group>
                <v:shape id="Freeform 438" o:spid="_x0000_s1074" style="position:absolute;left:7282;top:3599;width:5078;height:1320;visibility:visible;mso-wrap-style:square;v-text-anchor:top" coordsize="507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XcYA&#10;AADcAAAADwAAAGRycy9kb3ducmV2LnhtbESPQUsDMRSE7wX/Q3hCb23WHsJ2bVrE0uKhClZRj4/N&#10;62Zx87IksV376xtB6HGYmW+YxWpwnThSiK1nDXfTAgRx7U3LjYb3t82kBBETssHOM2n4pQir5c1o&#10;gZXxJ36l4z41IkM4VqjBptRXUsbaksM49T1x9g4+OExZhkaagKcMd52cFYWSDlvOCxZ7erRUf+9/&#10;nIa1enneljMfvuaH3Zk+1QeWdqv1+HZ4uAeRaEjX8H/7yWhQag5/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YXcYAAADcAAAADwAAAAAAAAAAAAAAAACYAgAAZHJz&#10;L2Rvd25yZXYueG1sUEsFBgAAAAAEAAQA9QAAAIsDAAAAAA==&#10;" path="m165,l,,342,7,677,19r327,18l1323,61r207,19l1734,102r198,24l2126,152r189,28l2498,210r178,33l2848,277r167,36l3096,332r79,20l3253,371r76,21l3403,412r73,21l3547,455r69,22l3684,499r65,23l3813,545r62,24l3936,593r58,24l4050,641r55,25l4157,692r50,25l4256,743r46,27l4346,796r42,27l4428,850r37,28l4501,906r33,28l4565,962r28,29l4619,1019r24,29l4665,1078r19,29l4700,1137r15,30l4726,1197r9,30l4742,1258r4,31l4747,1320r330,l5076,1289r-4,-31l5065,1228r-9,-30l5045,1168r-14,-30l5015,1108r-19,-29l4975,1050r-24,-29l4925,992r-28,-28l4866,936r-33,-28l4798,880r-37,-27l4722,826r-42,-27l4637,773r-46,-27l4543,721r-49,-26l4442,670r-54,-25l4333,621r-58,-25l4216,573r-62,-24l4091,526r-65,-22l3960,481r-69,-22l3821,438r-72,-21l3676,396r-76,-20l3524,356r-79,-19l3366,318,3201,282,3031,247,2856,215,2675,185,2488,156,2297,130,2102,106,1901,84,1593,56,1276,33,950,16,618,5,279,,165,xe" fillcolor="#80202b" stroked="f">
                  <v:path arrowok="t" o:connecttype="custom" o:connectlocs="0,0;677,19;1323,61;1734,102;2126,152;2498,210;2848,277;3096,332;3253,371;3403,412;3547,455;3684,499;3813,545;3936,593;4050,641;4157,692;4256,743;4346,796;4428,850;4501,906;4565,962;4619,1019;4665,1078;4700,1137;4726,1197;4742,1258;4747,1320;5076,1289;5065,1228;5045,1168;5015,1108;4975,1050;4925,992;4866,936;4798,880;4722,826;4637,773;4543,721;4442,670;4333,621;4216,573;4091,526;3960,481;3821,438;3676,396;3524,356;3366,318;3031,247;2675,185;2297,130;1901,84;1276,33;618,5;165,0" o:connectangles="0,0,0,0,0,0,0,0,0,0,0,0,0,0,0,0,0,0,0,0,0,0,0,0,0,0,0,0,0,0,0,0,0,0,0,0,0,0,0,0,0,0,0,0,0,0,0,0,0,0,0,0,0,0"/>
                </v:shape>
                <v:shape id="Freeform 439" o:spid="_x0000_s1075" style="position:absolute;left:2196;top:3599;width:10164;height:1320;visibility:visible;mso-wrap-style:square;v-text-anchor:top" coordsize="1016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xmcQA&#10;AADcAAAADwAAAGRycy9kb3ducmV2LnhtbESPwWrCQBCG74W+wzJCb3WjoAnRVaRSKFQoaqHXITsm&#10;wexs2F1j+vadg9Dj8M//zTfr7eg6NVCIrWcDs2kGirjytuXawPf5/bUAFROyxc4zGfilCNvN89Ma&#10;S+vvfKThlGolEI4lGmhS6kutY9WQwzj1PbFkFx8cJhlDrW3Au8Bdp+dZttQOW5YLDfb01lB1Pd2c&#10;aPx85j4cdOX2w7GYfeWL4nJbGPMyGXcrUInG9L/8aH9YA8tc9OUZIY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sZnEAAAA3AAAAA8AAAAAAAAAAAAAAAAAmAIAAGRycy9k&#10;b3ducmV2LnhtbFBLBQYAAAAABAAEAPUAAACJAwAAAAA=&#10;" path="m5086,r115,2l5315,4r113,3l5540,10r112,4l5763,19r110,5l5982,30r108,7l6198,45r106,8l6409,61r105,9l6617,80r102,11l6820,102r100,11l7018,126r98,12l7212,152r95,13l7401,180r92,15l7584,210r90,16l7762,243r87,17l7935,277r84,18l8101,313r81,19l8261,352r78,19l8415,392r74,20l8562,433r71,22l8703,477r67,22l8836,522r64,23l8962,569r60,24l9080,617r57,24l9191,666r52,26l9294,717r48,26l9388,770r44,26l9474,823r40,27l9552,878r35,28l9620,934r31,28l9680,991r26,28l9730,1048r21,30l9770,1107r17,30l9801,1167r12,30l9822,1227r6,31l9832,1289r2,31l10164,1320r-2,-31l10158,1258r-6,-30l10143,1198r-12,-30l10117,1138r-16,-30l10082,1079r-21,-29l10037,1021r-26,-29l9983,964r-30,-28l9920,908r-35,-28l9848,853r-40,-27l9767,799r-44,-26l9678,746r-48,-25l9580,695r-52,-25l9475,645r-56,-24l9361,596r-59,-23l9241,549r-63,-23l9113,504r-67,-23l8978,459r-71,-21l8836,417r-74,-21l8687,376r-77,-20l8532,337r-80,-19l8371,300r-83,-18l8204,264r-86,-17l8031,231r-89,-16l7852,200r-91,-15l7669,170r-94,-14l7480,143r-96,-13l7286,118r-98,-12l7088,95,6988,84,6886,74,6783,65,6679,56,6574,48,6469,40,6362,33,6254,27,6146,21,6037,16,5927,12,5816,8,5704,5,5592,3,5479,1,5365,,5251,,4921,,4814,,4708,1,4603,2,4498,4,4393,7r-103,3l4186,14r-102,5l3982,24r-102,5l3779,36r-100,6l3580,49r-98,8l3384,66r-97,8l3191,84r-95,10l3002,104r-93,11l2817,127r-92,12l2635,151r-89,13l2458,177r-87,14l2285,206r-85,14l2116,236r-82,15l1953,268r-80,16l1794,301r-77,18l1641,337r-75,18l1493,374r-72,19l1351,413r-69,20l1215,453r-66,21l1084,495r-62,21l961,538r-60,23l843,583r-56,23l732,630r-52,23l629,677r-49,25l532,726r-45,25l443,776r-42,26l362,828r-38,26l288,881r-34,26l222,935r-30,27l165,990,,990r174,330l660,990r-165,l522,962r30,-27l584,907r34,-26l654,854r38,-26l731,802r42,-26l817,751r45,-25l910,702r49,-25l1010,653r52,-23l1117,606r56,-23l1231,561r60,-23l1352,516r62,-21l1479,474r66,-21l1612,433r69,-20l1751,393r72,-19l1896,355r75,-18l2047,319r77,-18l2203,284r80,-16l2364,251r82,-15l2530,220r85,-14l2701,191r87,-14l2876,164r89,-13l3055,139r92,-12l3239,115r93,-11l3426,94r95,-10l3617,74r97,-8l3812,57r98,-8l4009,42r100,-6l4210,29r102,-5l4414,19r102,-5l4620,10,4723,7,4828,4,4933,2,5038,1,5144,r107,e" filled="f" strokecolor="#af5c04" strokeweight=".31744mm">
                  <v:stroke dashstyle="3 1"/>
                  <v:path arrowok="t" o:connecttype="custom" o:connectlocs="5540,10;6090,37;6617,80;7116,138;7584,210;8019,295;8415,392;8770,499;9080,617;9342,743;9552,878;9706,1019;9801,1167;9834,1320;10143,1198;10061,1050;9920,908;9723,773;9475,645;9178,526;8836,417;8452,318;8031,231;7575,156;7088,95;6574,48;6037,16;5479,1;4708,1;4186,14;3679,42;3191,84;2725,139;2285,206;1873,284;1493,374;1149,474;843,583;580,702;362,828;192,962;495,990;654,854;862,726;1117,606;1414,495;1751,393;2124,301;2530,220;2965,151;3426,94;3910,49;4414,19;4933,2" o:connectangles="0,0,0,0,0,0,0,0,0,0,0,0,0,0,0,0,0,0,0,0,0,0,0,0,0,0,0,0,0,0,0,0,0,0,0,0,0,0,0,0,0,0,0,0,0,0,0,0,0,0,0,0,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3"/>
        <w:rPr>
          <w:b/>
          <w:bCs/>
          <w:sz w:val="20"/>
          <w:szCs w:val="20"/>
        </w:rPr>
      </w:pPr>
    </w:p>
    <w:p w:rsidR="00000000" w:rsidRDefault="0037675A">
      <w:pPr>
        <w:pStyle w:val="BodyText"/>
        <w:kinsoku w:val="0"/>
        <w:overflowPunct w:val="0"/>
        <w:spacing w:before="100"/>
        <w:ind w:left="117"/>
        <w:jc w:val="center"/>
        <w:rPr>
          <w:b/>
          <w:bCs/>
          <w:color w:val="FFFFFF"/>
          <w:sz w:val="36"/>
          <w:szCs w:val="36"/>
        </w:rPr>
      </w:pPr>
      <w:r>
        <w:rPr>
          <w:b/>
          <w:bCs/>
          <w:color w:val="FFFFFF"/>
          <w:sz w:val="36"/>
          <w:szCs w:val="36"/>
        </w:rPr>
        <w:t>Government</w:t>
      </w:r>
    </w:p>
    <w:p w:rsidR="00000000" w:rsidRDefault="0037675A">
      <w:pPr>
        <w:pStyle w:val="BodyText"/>
        <w:kinsoku w:val="0"/>
        <w:overflowPunct w:val="0"/>
        <w:spacing w:before="100"/>
        <w:ind w:left="117"/>
        <w:jc w:val="center"/>
        <w:rPr>
          <w:b/>
          <w:bCs/>
          <w:color w:val="FFFFFF"/>
          <w:sz w:val="36"/>
          <w:szCs w:val="36"/>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114"/>
        <w:rPr>
          <w:color w:val="164B6C"/>
        </w:rPr>
      </w:pPr>
      <w:r>
        <w:rPr>
          <w:noProof/>
        </w:rPr>
        <w:lastRenderedPageBreak/>
        <mc:AlternateContent>
          <mc:Choice Requires="wps">
            <w:drawing>
              <wp:anchor distT="0" distB="0" distL="114300" distR="114300" simplePos="0" relativeHeight="251646976" behindDoc="1" locked="0" layoutInCell="0" allowOverlap="1">
                <wp:simplePos x="0" y="0"/>
                <wp:positionH relativeFrom="page">
                  <wp:posOffset>0</wp:posOffset>
                </wp:positionH>
                <wp:positionV relativeFrom="page">
                  <wp:posOffset>0</wp:posOffset>
                </wp:positionV>
                <wp:extent cx="9144000" cy="6858000"/>
                <wp:effectExtent l="0" t="0" r="0" b="0"/>
                <wp:wrapNone/>
                <wp:docPr id="62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57" style="position:absolute;left:0;text-align:left;margin-left:0;margin-top:0;width:10in;height:54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BxKOI2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8000" behindDoc="1" locked="0" layoutInCell="0" allowOverlap="1">
                <wp:simplePos x="0" y="0"/>
                <wp:positionH relativeFrom="page">
                  <wp:posOffset>0</wp:posOffset>
                </wp:positionH>
                <wp:positionV relativeFrom="page">
                  <wp:posOffset>0</wp:posOffset>
                </wp:positionV>
                <wp:extent cx="9144000" cy="6857365"/>
                <wp:effectExtent l="0" t="0" r="0" b="0"/>
                <wp:wrapNone/>
                <wp:docPr id="60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10" name="Freeform 44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4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4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4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4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5" name="Group 447"/>
                        <wpg:cNvGrpSpPr>
                          <a:grpSpLocks/>
                        </wpg:cNvGrpSpPr>
                        <wpg:grpSpPr bwMode="auto">
                          <a:xfrm>
                            <a:off x="6828" y="1614"/>
                            <a:ext cx="743" cy="742"/>
                            <a:chOff x="6828" y="1614"/>
                            <a:chExt cx="743" cy="742"/>
                          </a:xfrm>
                        </wpg:grpSpPr>
                        <wps:wsp>
                          <wps:cNvPr id="616" name="Freeform 44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4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5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5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3FE70B" id="Group 441" o:spid="_x0000_s1026" style="position:absolute;margin-left:0;margin-top:0;width:10in;height:539.95pt;z-index:-2516684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" o:allowincell="f">
                <v:shape id="Freeform 44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9b8A&#10;AADcAAAADwAAAGRycy9kb3ducmV2LnhtbERPy4rCMBTdC/5DuII7TXVRpRpFxGHcuPDxAZfm2lSb&#10;m9LEGv9+shhweTjv9TbaRvTU+dqxgtk0A0FcOl1zpeB2/ZksQfiArLFxTAo+5GG7GQ7WWGj35jP1&#10;l1CJFMK+QAUmhLaQ0peGLPqpa4kTd3edxZBgV0nd4TuF20bOsyyXFmtODQZb2hsqn5eXVXBYRjwv&#10;+vmpv/0+TldT7eMz/yg1HsXdCkSgGL7if/dRK8hnaX46k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yT1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4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e4sMA&#10;AADcAAAADwAAAGRycy9kb3ducmV2LnhtbESPT4vCMBTE7wt+h/AWvG3TehCpRhEXQUQP/rs/mmfb&#10;3ealNlHjfvqNIHgcZuY3zGQWTCNu1LnasoIsSUEQF1bXXCo4HpZfIxDOI2tsLJOCBzmYTXsfE8y1&#10;vfOObntfighhl6OCyvs2l9IVFRl0iW2Jo3e2nUEfZVdK3eE9wk0jB2k6lAZrjgsVtrSoqPjdX42C&#10;k0/Pf4Pl6Zs2V9PY7Tr8XCgo1f8M8zEIT8G/w6/2SisYZhk8z8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e4sMAAADcAAAADwAAAAAAAAAAAAAAAACYAgAAZHJzL2Rv&#10;d25yZXYueG1sUEsFBgAAAAAEAAQA9QAAAIgDAAAAAA==&#10;" path="m,487r13910,l13910,,,,,487xe" fillcolor="#1b577b" stroked="f">
                  <v:path arrowok="t" o:connecttype="custom" o:connectlocs="0,487;13910,487;13910,0;0,0;0,487" o:connectangles="0,0,0,0,0"/>
                </v:shape>
                <v:shape id="Freeform 44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hdcQA&#10;AADcAAAADwAAAGRycy9kb3ducmV2LnhtbESPT4vCMBTE74LfIbwFb5paUaRrlMVlYS8r/mWvj+bZ&#10;FpuX0GRt109vBMHjMDO/YRarztTiSo2vLCsYjxIQxLnVFRcKjoev4RyED8gaa8uk4J88rJb93gIz&#10;bVve0XUfChEh7DNUUIbgMil9XpJBP7KOOHpn2xgMUTaF1A22EW5qmSbJTBqsOC6U6GhdUn7Z/xkF&#10;bXfLp3MnNzo9GlefJu3nz+9WqcFb9/EOIlAXXuFn+1srmI1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YXX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44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gsQA&#10;AADcAAAADwAAAGRycy9kb3ducmV2LnhtbESPQWsCMRCF7wX/QxjBS9GsFbZlNYoIgt7UFr0Om3Gz&#10;uJmsSepu/30jFHp8vHnfm7dY9bYRD/KhdqxgOslAEJdO11wp+Prcjj9AhIissXFMCn4owGo5eFlg&#10;oV3HR3qcYiUShEOBCkyMbSFlKA1ZDBPXEifv6rzFmKSvpPbYJbht5FuW5dJizanBYEsbQ+Xt9G3T&#10;Gxd/fr13591avh/8JS/3ptq0So2G/XoOIlIf/4//0jutIJ/O4DkmEU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YLEAAAA3AAAAA8AAAAAAAAAAAAAAAAAmAIAAGRycy9k&#10;b3ducmV2LnhtbFBLBQYAAAAABAAEAPUAAACJAwAAAAA=&#10;" path="m,l13910,e" filled="f" strokecolor="#164b6c">
                  <v:stroke dashstyle="3 1"/>
                  <v:path arrowok="t" o:connecttype="custom" o:connectlocs="0,0;13910,0" o:connectangles="0,0"/>
                </v:shape>
                <v:shape id="Freeform 44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fm8UA&#10;AADcAAAADwAAAGRycy9kb3ducmV2LnhtbESPwWrDMBBE74X8g9hCbrVspwTjRgklpJBDe6iTQ3xb&#10;rI1taq2EpcbO31eFQo/DzLxhNrvZDOJGo+8tK8iSFARxY3XPrYLz6e2pAOEDssbBMim4k4fddvGw&#10;wVLbiT/pVoVWRAj7EhV0IbhSSt90ZNAn1hFH72pHgyHKsZV6xCnCzSDzNF1Lgz3HhQ4d7Ttqvqpv&#10;o8Bdi/z9I3NpTbmu7cocCn05KLV8nF9fQASaw3/4r33UCtbZM/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b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4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44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kmcMA&#10;AADcAAAADwAAAGRycy9kb3ducmV2LnhtbESPQYvCMBSE74L/ITzBi2iqaJFqFBGVhT3Z7mVvj+bZ&#10;FpuX0kSN/36zsLDHYWa+Ybb7YFrxpN41lhXMZwkI4tLqhisFX8V5ugbhPLLG1jIpeJOD/W442GKm&#10;7Yuv9Mx9JSKEXYYKau+7TEpX1mTQzWxHHL2b7Q36KPtK6h5fEW5auUiSVBpsOC7U2NGxpvKeP4yC&#10;IvCSVxNy5adPi2XyfQ+X80mp8SgcNiA8Bf8f/mt/aAXpPIX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kmc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4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BAsUA&#10;AADcAAAADwAAAGRycy9kb3ducmV2LnhtbESPQWvCQBSE70L/w/IKvYjZWDQtqasUaYrgyaQXb4/s&#10;axLMvg3Z1Wz/fVco9DjMzDfMZhdML240us6ygmWSgiCure64UfBVFYtXEM4ja+wtk4IfcrDbPsw2&#10;mGs78YlupW9EhLDLUUHr/ZBL6eqWDLrEDsTR+7ajQR/l2Eg94hThppfPaZpJgx3HhRYH2rdUX8qr&#10;UVAFXvF6Tq4++qxapedL+Cw+lHp6DO9vIDwF/x/+ax+0gmz5A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MEC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5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VcMAA&#10;AADcAAAADwAAAGRycy9kb3ducmV2LnhtbERPTYvCMBC9C/6HMAteZE0VLdJtFBFdhD2t9eJtaGbb&#10;0mZSmqjx328OgsfH+863wXTiToNrLCuYzxIQxKXVDVcKLsXxcw3CeWSNnWVS8CQH2814lGOm7YN/&#10;6X72lYgh7DJUUHvfZ1K6siaDbmZ74sj92cGgj3CopB7wEcNNJxdJkkqDDceGGnva11S255tRUARe&#10;8mpKrvzxabFMrm34Ph6UmnyE3RcIT8G/xS/3SStI53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9VcM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5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68UA&#10;AADcAAAADwAAAGRycy9kb3ducmV2LnhtbESPQWvCQBSE70L/w/IKvYjZWDS0qasUaYrgyaQXb4/s&#10;axLMvg3Z1Wz/fVco9DjMzDfMZhdML240us6ygmWSgiCure64UfBVFYsXEM4ja+wtk4IfcrDbPsw2&#10;mGs78YlupW9EhLDLUUHr/ZBL6eqWDLrEDsTR+7ajQR/l2Eg94hThppfPaZpJgx3HhRYH2rdUX8qr&#10;UVAFXvF6Tq4++qxapedL+Cw+lHp6DO9vIDwF/x/+ax+0gmz5C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Dr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Public Policy</w:t>
      </w:r>
    </w:p>
    <w:p w:rsidR="00000000" w:rsidRDefault="0037675A">
      <w:pPr>
        <w:pStyle w:val="BodyText"/>
        <w:kinsoku w:val="0"/>
        <w:overflowPunct w:val="0"/>
        <w:spacing w:before="317"/>
        <w:ind w:left="175"/>
        <w:jc w:val="center"/>
        <w:rPr>
          <w:color w:val="164B6C"/>
          <w:sz w:val="32"/>
          <w:szCs w:val="32"/>
        </w:rPr>
      </w:pPr>
      <w:r>
        <w:rPr>
          <w:color w:val="164B6C"/>
          <w:sz w:val="32"/>
          <w:szCs w:val="32"/>
        </w:rPr>
        <w:t>26</w:t>
      </w:r>
    </w:p>
    <w:p w:rsidR="00000000" w:rsidRDefault="0037675A">
      <w:pPr>
        <w:pStyle w:val="Heading4"/>
        <w:numPr>
          <w:ilvl w:val="0"/>
          <w:numId w:val="2"/>
        </w:numPr>
        <w:tabs>
          <w:tab w:val="left" w:pos="812"/>
        </w:tabs>
        <w:kinsoku w:val="0"/>
        <w:overflowPunct w:val="0"/>
        <w:spacing w:before="284"/>
        <w:ind w:hanging="432"/>
        <w:rPr>
          <w:rFonts w:ascii="Wingdings 2" w:hAnsi="Wingdings 2" w:cs="Wingdings 2"/>
          <w:color w:val="EF7E09"/>
          <w:sz w:val="46"/>
          <w:szCs w:val="46"/>
        </w:rPr>
      </w:pPr>
      <w:r>
        <w:rPr>
          <w:color w:val="000000"/>
        </w:rPr>
        <w:t>Government can directly affect market</w:t>
      </w:r>
      <w:r>
        <w:rPr>
          <w:color w:val="000000"/>
          <w:spacing w:val="-35"/>
        </w:rPr>
        <w:t xml:space="preserve"> </w:t>
      </w:r>
      <w:r>
        <w:rPr>
          <w:color w:val="000000"/>
        </w:rPr>
        <w:t>structure</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By limiting entry (taxi, notaries</w:t>
      </w:r>
      <w:r>
        <w:rPr>
          <w:color w:val="313131"/>
          <w:spacing w:val="-9"/>
          <w:sz w:val="44"/>
          <w:szCs w:val="44"/>
        </w:rPr>
        <w:t xml:space="preserve"> </w:t>
      </w:r>
      <w:r>
        <w:rPr>
          <w:color w:val="313131"/>
          <w:sz w:val="44"/>
          <w:szCs w:val="44"/>
        </w:rPr>
        <w:t>etc)</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By granting monopoly rights (lignite</w:t>
      </w:r>
      <w:r>
        <w:rPr>
          <w:color w:val="313131"/>
          <w:spacing w:val="-24"/>
          <w:sz w:val="44"/>
          <w:szCs w:val="44"/>
        </w:rPr>
        <w:t xml:space="preserve"> </w:t>
      </w:r>
      <w:r>
        <w:rPr>
          <w:color w:val="313131"/>
          <w:sz w:val="44"/>
          <w:szCs w:val="44"/>
        </w:rPr>
        <w:t>extraction)</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By patent</w:t>
      </w:r>
      <w:r>
        <w:rPr>
          <w:color w:val="313131"/>
          <w:spacing w:val="-1"/>
          <w:sz w:val="44"/>
          <w:szCs w:val="44"/>
        </w:rPr>
        <w:t xml:space="preserve"> </w:t>
      </w:r>
      <w:r>
        <w:rPr>
          <w:color w:val="313131"/>
          <w:sz w:val="44"/>
          <w:szCs w:val="44"/>
        </w:rPr>
        <w:t>protection</w:t>
      </w:r>
    </w:p>
    <w:p w:rsidR="00000000" w:rsidRDefault="0037675A">
      <w:pPr>
        <w:pStyle w:val="BodyText"/>
        <w:kinsoku w:val="0"/>
        <w:overflowPunct w:val="0"/>
        <w:spacing w:before="10"/>
        <w:rPr>
          <w:sz w:val="59"/>
          <w:szCs w:val="59"/>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46"/>
          <w:szCs w:val="46"/>
        </w:rPr>
      </w:pPr>
      <w:r>
        <w:rPr>
          <w:color w:val="000000"/>
          <w:sz w:val="54"/>
          <w:szCs w:val="54"/>
        </w:rPr>
        <w:t>Government can directly affect market</w:t>
      </w:r>
      <w:r>
        <w:rPr>
          <w:color w:val="000000"/>
          <w:spacing w:val="-36"/>
          <w:sz w:val="54"/>
          <w:szCs w:val="54"/>
        </w:rPr>
        <w:t xml:space="preserve"> </w:t>
      </w:r>
      <w:r>
        <w:rPr>
          <w:color w:val="000000"/>
          <w:sz w:val="54"/>
          <w:szCs w:val="54"/>
        </w:rPr>
        <w:t>conduct</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By price controls</w:t>
      </w:r>
      <w:r>
        <w:rPr>
          <w:color w:val="313131"/>
          <w:spacing w:val="-17"/>
          <w:sz w:val="44"/>
          <w:szCs w:val="44"/>
        </w:rPr>
        <w:t xml:space="preserve"> </w:t>
      </w:r>
      <w:r>
        <w:rPr>
          <w:color w:val="313131"/>
          <w:sz w:val="44"/>
          <w:szCs w:val="44"/>
        </w:rPr>
        <w:t>(drugs)</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By regulating advertising (drugs,</w:t>
      </w:r>
      <w:r>
        <w:rPr>
          <w:color w:val="313131"/>
          <w:spacing w:val="-21"/>
          <w:sz w:val="44"/>
          <w:szCs w:val="44"/>
        </w:rPr>
        <w:t xml:space="preserve"> </w:t>
      </w:r>
      <w:r>
        <w:rPr>
          <w:color w:val="313131"/>
          <w:sz w:val="44"/>
          <w:szCs w:val="44"/>
        </w:rPr>
        <w:t>toys)</w:t>
      </w:r>
    </w:p>
    <w:p w:rsidR="00000000" w:rsidRDefault="0037675A">
      <w:pPr>
        <w:pStyle w:val="BodyText"/>
        <w:kinsoku w:val="0"/>
        <w:overflowPunct w:val="0"/>
        <w:spacing w:before="5"/>
        <w:rPr>
          <w:sz w:val="59"/>
          <w:szCs w:val="59"/>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46"/>
          <w:szCs w:val="46"/>
        </w:rPr>
      </w:pPr>
      <w:r>
        <w:rPr>
          <w:color w:val="000000"/>
          <w:sz w:val="54"/>
          <w:szCs w:val="54"/>
        </w:rPr>
        <w:t>Government can directly affect market</w:t>
      </w:r>
      <w:r>
        <w:rPr>
          <w:color w:val="000000"/>
          <w:spacing w:val="-24"/>
          <w:sz w:val="54"/>
          <w:szCs w:val="54"/>
        </w:rPr>
        <w:t xml:space="preserve"> </w:t>
      </w:r>
      <w:r>
        <w:rPr>
          <w:color w:val="000000"/>
          <w:sz w:val="54"/>
          <w:szCs w:val="54"/>
        </w:rPr>
        <w:t>performance</w:t>
      </w:r>
    </w:p>
    <w:p w:rsidR="00000000" w:rsidRDefault="0037675A">
      <w:pPr>
        <w:pStyle w:val="ListParagraph"/>
        <w:numPr>
          <w:ilvl w:val="1"/>
          <w:numId w:val="2"/>
        </w:numPr>
        <w:tabs>
          <w:tab w:val="left" w:pos="1244"/>
        </w:tabs>
        <w:kinsoku w:val="0"/>
        <w:overflowPunct w:val="0"/>
        <w:spacing w:before="84"/>
        <w:rPr>
          <w:rFonts w:ascii="Wingdings" w:hAnsi="Wingdings" w:cs="Wingdings"/>
          <w:color w:val="9F2936"/>
          <w:sz w:val="30"/>
          <w:szCs w:val="30"/>
        </w:rPr>
      </w:pPr>
      <w:r>
        <w:rPr>
          <w:color w:val="313131"/>
          <w:sz w:val="44"/>
          <w:szCs w:val="44"/>
        </w:rPr>
        <w:t>By taxation on firms’</w:t>
      </w:r>
      <w:r>
        <w:rPr>
          <w:color w:val="313131"/>
          <w:spacing w:val="-13"/>
          <w:sz w:val="44"/>
          <w:szCs w:val="44"/>
        </w:rPr>
        <w:t xml:space="preserve"> </w:t>
      </w:r>
      <w:r>
        <w:rPr>
          <w:color w:val="313131"/>
          <w:sz w:val="44"/>
          <w:szCs w:val="44"/>
        </w:rPr>
        <w:t>profits</w:t>
      </w:r>
    </w:p>
    <w:p w:rsidR="00000000" w:rsidRDefault="0037675A">
      <w:pPr>
        <w:pStyle w:val="ListParagraph"/>
        <w:numPr>
          <w:ilvl w:val="1"/>
          <w:numId w:val="2"/>
        </w:numPr>
        <w:tabs>
          <w:tab w:val="left" w:pos="1244"/>
        </w:tabs>
        <w:kinsoku w:val="0"/>
        <w:overflowPunct w:val="0"/>
        <w:spacing w:before="84"/>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4"/>
        <w:jc w:val="center"/>
        <w:rPr>
          <w:color w:val="164B6C"/>
          <w:sz w:val="66"/>
          <w:szCs w:val="66"/>
        </w:rPr>
      </w:pPr>
      <w:r>
        <w:rPr>
          <w:noProof/>
        </w:rPr>
        <w:lastRenderedPageBreak/>
        <mc:AlternateContent>
          <mc:Choice Requires="wps">
            <w:drawing>
              <wp:anchor distT="0" distB="0" distL="114300" distR="114300" simplePos="0" relativeHeight="251649024" behindDoc="1" locked="0" layoutInCell="0" allowOverlap="1">
                <wp:simplePos x="0" y="0"/>
                <wp:positionH relativeFrom="page">
                  <wp:posOffset>0</wp:posOffset>
                </wp:positionH>
                <wp:positionV relativeFrom="page">
                  <wp:posOffset>0</wp:posOffset>
                </wp:positionV>
                <wp:extent cx="9144000" cy="6858000"/>
                <wp:effectExtent l="0" t="0" r="0" b="0"/>
                <wp:wrapNone/>
                <wp:docPr id="60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58" style="position:absolute;left:0;text-align:left;margin-left:0;margin-top:0;width:10in;height:5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NNsQ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5lONN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9144000" cy="6857365"/>
                <wp:effectExtent l="0" t="0" r="0" b="0"/>
                <wp:wrapNone/>
                <wp:docPr id="59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98" name="Freeform 45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5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5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5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5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3" name="Group 459"/>
                        <wpg:cNvGrpSpPr>
                          <a:grpSpLocks/>
                        </wpg:cNvGrpSpPr>
                        <wpg:grpSpPr bwMode="auto">
                          <a:xfrm>
                            <a:off x="6828" y="1614"/>
                            <a:ext cx="743" cy="742"/>
                            <a:chOff x="6828" y="1614"/>
                            <a:chExt cx="743" cy="742"/>
                          </a:xfrm>
                        </wpg:grpSpPr>
                        <wps:wsp>
                          <wps:cNvPr id="604" name="Freeform 46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6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6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6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5C39A" id="Group 453" o:spid="_x0000_s1026" style="position:absolute;margin-left:0;margin-top:0;width:10in;height:539.95pt;z-index:-25166643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Gbm5rTbHgAAFNkAAA4AAAAAAAAAAAAAAAAALgIAAGRycy9lMm9Eb2MueG1s&#10;UEsBAi0AFAAGAAgAAAAhAJ+aV6bdAAAABwEAAA8AAAAAAAAAAAAAAAAANSEAAGRycy9kb3ducmV2&#10;LnhtbFBLBQYAAAAABAAEAPMAAAA/IgAAAAA=&#10;" o:allowincell="f">
                <v:shape id="Freeform 45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K1cAA&#10;AADcAAAADwAAAGRycy9kb3ducmV2LnhtbERPy4rCMBTdD/gP4QruxlTBVzWKyAzOxoWPD7g016ba&#10;3JQm1vj3ZjHg8nDeq020teio9ZVjBaNhBoK4cLriUsHl/Ps9B+EDssbaMSl4kYfNuve1wly7Jx+p&#10;O4VSpBD2OSowITS5lL4wZNEPXUOcuKtrLYYE21LqFp8p3NZynGVTabHi1GCwoZ2h4n56WAU/84jH&#10;WTc+dJf97XA25S7epy+lBv24XYIIFMNH/O/+0womi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NK1c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5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wwsUA&#10;AADcAAAADwAAAGRycy9kb3ducmV2LnhtbESPT2vCQBTE7wW/w/IKvdVNhRaTukpRAqXUg39yf2Sf&#10;Sdrs25jd6Laf3hUEj8PM/IaZLYJpxYl611hW8DJOQBCXVjdcKdjv8ucpCOeRNbaWScEfOVjMRw8z&#10;zLQ984ZOW1+JCGGXoYLa+y6T0pU1GXRj2xFH72B7gz7KvpK6x3OEm1ZOkuRNGmw4LtTY0bKm8nc7&#10;GAWFTw7/k7xY0fdgWrv+Cj9HCko9PYaPdxCegr+Hb+1PreA1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vDCxQAAANwAAAAPAAAAAAAAAAAAAAAAAJgCAABkcnMv&#10;ZG93bnJldi54bWxQSwUGAAAAAAQABAD1AAAAigMAAAAA&#10;" path="m,487r13910,l13910,,,,,487xe" fillcolor="#1b577b" stroked="f">
                  <v:path arrowok="t" o:connecttype="custom" o:connectlocs="0,487;13910,487;13910,0;0,0;0,487" o:connectangles="0,0,0,0,0"/>
                </v:shape>
                <v:shape id="Freeform 45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RMEA&#10;AADcAAAADwAAAGRycy9kb3ducmV2LnhtbERPTYvCMBC9L/gfwgje1lRlRapRRBG8rKxV8To0Y1ts&#10;JqGJtuuv3xwWPD7e92LVmVo8qfGVZQWjYQKCOLe64kLB+bT7nIHwAVljbZkU/JKH1bL3scBU25aP&#10;9MxCIWII+xQVlCG4VEqfl2TQD60jjtzNNgZDhE0hdYNtDDe1HCfJVBqsODaU6GhTUn7PHkZB273y&#10;r5mTBz0+G1dfJu32+/qj1KDfrecgAnXhLf5377WCaRLnxz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zET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45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Us8MA&#10;AADcAAAADwAAAGRycy9kb3ducmV2LnhtbESPQWsCMRCF7wX/QxjBS9GsHrayGkWEgt6sFb0Om3Gz&#10;uJmsSequ/94UCj0+3rzvzVuue9uIB/lQO1YwnWQgiEuna64UnL4/x3MQISJrbByTgicFWK8Gb0ss&#10;tOv4ix7HWIkE4VCgAhNjW0gZSkMWw8S1xMm7Om8xJukrqT12CW4bOcuyXFqsOTUYbGlrqLwdf2x6&#10;4+LP7/fuvNvIj4O/5OXeVNtWqdGw3yxAROrj//FfeqcV5NkUfsckA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gUs8MAAADcAAAADwAAAAAAAAAAAAAAAACYAgAAZHJzL2Rv&#10;d25yZXYueG1sUEsFBgAAAAAEAAQA9QAAAIgDAAAAAA==&#10;" path="m,l13910,e" filled="f" strokecolor="#164b6c">
                  <v:stroke dashstyle="3 1"/>
                  <v:path arrowok="t" o:connecttype="custom" o:connectlocs="0,0;13910,0" o:connectangles="0,0"/>
                </v:shape>
                <v:shape id="Freeform 45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qcMA&#10;AADcAAAADwAAAGRycy9kb3ducmV2LnhtbESPQYvCMBSE74L/ITxhb5rYBSnVKCIKHtzD6h7W26N5&#10;tsXmJTRR6783Cwseh5n5hlmsetuKO3WhcaxhOlEgiEtnGq40/Jx24xxEiMgGW8ek4UkBVsvhYIGF&#10;cQ/+pvsxViJBOBSooY7RF1KGsiaLYeI8cfIurrMYk+wqaTp8JLhtZabUTFpsOC3U6GlTU3k93qwG&#10;f8mzw9fUqzNl5uw+7TY3v1utP0b9eg4iUh/f4f/23miYqQz+zq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0q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5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6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JqMMA&#10;AADcAAAADwAAAGRycy9kb3ducmV2LnhtbESPQWsCMRSE7wX/Q3iCl6KJsl1kNYpILYWe6nrx9tg8&#10;dxc3L8sm1fTfN4LQ4zAz3zDrbbSduNHgW8ca5jMFgrhypuVaw6k8TJcgfEA22DkmDb/kYbsZvayx&#10;MO7O33Q7hlokCPsCNTQh9IWUvmrIop+5njh5FzdYDEkOtTQD3hPcdnKhVC4ttpwWGuxp31B1Pf5Y&#10;DWXkjN9eyVdfIS8zdb7Gj8O71pNx3K1ABIrhP/xsfxoNucrg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vJq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6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M8QA&#10;AADcAAAADwAAAGRycy9kb3ducmV2LnhtbESPQWvCQBSE70L/w/IKvUjdtWgoqRsppYrgSdNLb4/s&#10;axKSfRuyq27/vSsIHoeZ+YZZraPtxZlG3zrWMJ8pEMSVMy3XGn7Kzes7CB+QDfaOScM/eVgXT5MV&#10;5sZd+EDnY6hFgrDPUUMTwpBL6auGLPqZG4iT9+dGiyHJsZZmxEuC216+KZVJiy2nhQYH+mqo6o4n&#10;q6GMvODllHy1D1m5UL9d3G6+tX55jp8fIALF8Ajf2zujIVNLu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bDP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6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yRMMA&#10;AADcAAAADwAAAGRycy9kb3ducmV2LnhtbESPQWsCMRSE74X+h/CEXoomFruU1ShFqgieuuult8fm&#10;ubu4eVk2qcZ/bwTB4zAz3zCLVbSdONPgW8caphMFgrhypuVaw6HcjL9A+IBssHNMGq7kYbV8fVlg&#10;btyFf+lchFokCPscNTQh9LmUvmrIop+4njh5RzdYDEkOtTQDXhLcdvJDqUxabDktNNjTuqHqVPxb&#10;DWXkGX++k6/2IStn6u8Ut5sfrd9G8XsOIlAMz/CjvTMaMpX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XyR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6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X38MA&#10;AADcAAAADwAAAGRycy9kb3ducmV2LnhtbESPQWsCMRSE74X+h/AKvRRNLHaV1SgitQg96Xrx9tg8&#10;dxc3L8smavrvG0HwOMzMN8x8GW0rrtT7xrGG0VCBIC6dabjScCg2gykIH5ANto5Jwx95WC5eX+aY&#10;G3fjHV33oRIJwj5HDXUIXS6lL2uy6IeuI07eyfUWQ5J9JU2PtwS3rfxUKpMWG04LNXa0rqk87y9W&#10;QxF5zF8f5MvfkBVjdTzHn8231u9vcTUDESiGZ/jR3hoNmZrA/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lX3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Public Policy</w:t>
      </w:r>
    </w:p>
    <w:p w:rsidR="00000000" w:rsidRDefault="0037675A">
      <w:pPr>
        <w:pStyle w:val="BodyText"/>
        <w:kinsoku w:val="0"/>
        <w:overflowPunct w:val="0"/>
        <w:spacing w:before="317"/>
        <w:ind w:left="174"/>
        <w:jc w:val="center"/>
        <w:rPr>
          <w:color w:val="164B6C"/>
          <w:sz w:val="32"/>
          <w:szCs w:val="32"/>
        </w:rPr>
      </w:pPr>
      <w:r>
        <w:rPr>
          <w:color w:val="164B6C"/>
          <w:sz w:val="32"/>
          <w:szCs w:val="32"/>
        </w:rPr>
        <w:t>27</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812"/>
        </w:tabs>
        <w:kinsoku w:val="0"/>
        <w:overflowPunct w:val="0"/>
        <w:ind w:hanging="432"/>
        <w:rPr>
          <w:rFonts w:ascii="Wingdings 2" w:hAnsi="Wingdings 2" w:cs="Wingdings 2"/>
          <w:color w:val="EF7E09"/>
          <w:sz w:val="46"/>
          <w:szCs w:val="46"/>
        </w:rPr>
      </w:pPr>
      <w:r>
        <w:rPr>
          <w:color w:val="000000"/>
        </w:rPr>
        <w:t>Competition (antitrust)</w:t>
      </w:r>
      <w:r>
        <w:rPr>
          <w:color w:val="000000"/>
          <w:spacing w:val="-18"/>
        </w:rPr>
        <w:t xml:space="preserve"> </w:t>
      </w:r>
      <w:r>
        <w:rPr>
          <w:color w:val="000000"/>
        </w:rPr>
        <w:t>policies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Regulation</w:t>
      </w:r>
      <w:r>
        <w:rPr>
          <w:color w:val="000000"/>
          <w:spacing w:val="-14"/>
          <w:sz w:val="54"/>
          <w:szCs w:val="54"/>
        </w:rPr>
        <w:t xml:space="preserve"> </w:t>
      </w:r>
      <w:r>
        <w:rPr>
          <w:color w:val="000000"/>
          <w:sz w:val="54"/>
          <w:szCs w:val="54"/>
        </w:rPr>
        <w:t>policies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Taxation and</w:t>
      </w:r>
      <w:r>
        <w:rPr>
          <w:color w:val="000000"/>
          <w:spacing w:val="-13"/>
          <w:sz w:val="54"/>
          <w:szCs w:val="54"/>
        </w:rPr>
        <w:t xml:space="preserve"> </w:t>
      </w:r>
      <w:r>
        <w:rPr>
          <w:color w:val="000000"/>
          <w:sz w:val="54"/>
          <w:szCs w:val="54"/>
        </w:rPr>
        <w:t>subsidizations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Trade</w:t>
      </w:r>
      <w:r>
        <w:rPr>
          <w:color w:val="000000"/>
          <w:spacing w:val="-7"/>
          <w:sz w:val="54"/>
          <w:szCs w:val="54"/>
        </w:rPr>
        <w:t xml:space="preserve"> </w:t>
      </w:r>
      <w:r>
        <w:rPr>
          <w:color w:val="000000"/>
          <w:sz w:val="54"/>
          <w:szCs w:val="54"/>
        </w:rPr>
        <w:t>regulations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Price and wage</w:t>
      </w:r>
      <w:r>
        <w:rPr>
          <w:color w:val="000000"/>
          <w:spacing w:val="-18"/>
          <w:sz w:val="54"/>
          <w:szCs w:val="54"/>
        </w:rPr>
        <w:t xml:space="preserve"> </w:t>
      </w:r>
      <w:r>
        <w:rPr>
          <w:color w:val="000000"/>
          <w:sz w:val="54"/>
          <w:szCs w:val="54"/>
        </w:rPr>
        <w:t>controls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Investment</w:t>
      </w:r>
      <w:r>
        <w:rPr>
          <w:color w:val="000000"/>
          <w:spacing w:val="-13"/>
          <w:sz w:val="54"/>
          <w:szCs w:val="54"/>
        </w:rPr>
        <w:t xml:space="preserve"> </w:t>
      </w:r>
      <w:r>
        <w:rPr>
          <w:color w:val="000000"/>
          <w:sz w:val="54"/>
          <w:szCs w:val="54"/>
        </w:rPr>
        <w:t>incentives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Employment</w:t>
      </w:r>
      <w:r>
        <w:rPr>
          <w:color w:val="000000"/>
          <w:spacing w:val="-15"/>
          <w:sz w:val="54"/>
          <w:szCs w:val="54"/>
        </w:rPr>
        <w:t xml:space="preserve"> </w:t>
      </w:r>
      <w:r>
        <w:rPr>
          <w:color w:val="000000"/>
          <w:sz w:val="54"/>
          <w:szCs w:val="54"/>
        </w:rPr>
        <w:t>incentives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Macroeconomic</w:t>
      </w:r>
      <w:r>
        <w:rPr>
          <w:color w:val="000000"/>
          <w:spacing w:val="-16"/>
          <w:sz w:val="54"/>
          <w:szCs w:val="54"/>
        </w:rPr>
        <w:t xml:space="preserve"> </w:t>
      </w:r>
      <w:r>
        <w:rPr>
          <w:color w:val="000000"/>
          <w:sz w:val="54"/>
          <w:szCs w:val="54"/>
        </w:rPr>
        <w:t>policies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etc.</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9144000" cy="6858000"/>
                <wp:effectExtent l="0" t="0" r="0" b="0"/>
                <wp:wrapNone/>
                <wp:docPr id="59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59" style="position:absolute;margin-left:0;margin-top:0;width:10in;height:54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MmtK+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2096" behindDoc="1" locked="0" layoutInCell="0" allowOverlap="1">
                <wp:simplePos x="0" y="0"/>
                <wp:positionH relativeFrom="page">
                  <wp:posOffset>0</wp:posOffset>
                </wp:positionH>
                <wp:positionV relativeFrom="page">
                  <wp:posOffset>0</wp:posOffset>
                </wp:positionV>
                <wp:extent cx="9144000" cy="6858000"/>
                <wp:effectExtent l="0" t="0" r="0" b="0"/>
                <wp:wrapNone/>
                <wp:docPr id="584"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585" name="Freeform 466"/>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7"/>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68"/>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9"/>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0"/>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71"/>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1" name="Group 472"/>
                        <wpg:cNvGrpSpPr>
                          <a:grpSpLocks/>
                        </wpg:cNvGrpSpPr>
                        <wpg:grpSpPr bwMode="auto">
                          <a:xfrm>
                            <a:off x="6828" y="3440"/>
                            <a:ext cx="743" cy="742"/>
                            <a:chOff x="6828" y="3440"/>
                            <a:chExt cx="743" cy="742"/>
                          </a:xfrm>
                        </wpg:grpSpPr>
                        <wps:wsp>
                          <wps:cNvPr id="592" name="Freeform 473"/>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74"/>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5"/>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76"/>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7C1C7" id="Group 465" o:spid="_x0000_s1026" style="position:absolute;margin-left:0;margin-top:0;width:10in;height:540pt;z-index:-25166438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" o:allowincell="f">
                <v:shape id="Freeform 46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zlsMA&#10;AADcAAAADwAAAGRycy9kb3ducmV2LnhtbESP3YrCMBSE7wXfIRzBO00VdEvXKCKKe+OFPw9waM42&#10;1eakNLHGt98sLOzlMDPfMKtNtI3oqfO1YwWzaQaCuHS65krB7XqY5CB8QNbYOCYFb/KwWQ8HKyy0&#10;e/GZ+kuoRIKwL1CBCaEtpPSlIYt+6lri5H27zmJIsquk7vCV4LaR8yxbSos1pwWDLe0MlY/L0yrY&#10;5xHPH/381N+O99PVVLv4WL6VGo/i9hNEoBj+w3/tL61gkS/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zls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467"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68IA&#10;AADcAAAADwAAAGRycy9kb3ducmV2LnhtbESPQYvCMBSE7wv+h/AEb2vqokWqUUS2ICLCVvH8aJ5t&#10;tXkpTdT6740g7HGYmW+Y+bIztbhT6yrLCkbDCARxbnXFhYLjIf2egnAeWWNtmRQ8ycFy0fuaY6Lt&#10;g//onvlCBAi7BBWU3jeJlC4vyaAb2oY4eGfbGvRBtoXULT4C3NTyJ4piabDisFBiQ+uS8mt2Mwrc&#10;WN/Gv5cTZ5v95BSn29zrdKfUoN+tZiA8df4//GlvtILJN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U7rwgAAANwAAAAPAAAAAAAAAAAAAAAAAJgCAABkcnMvZG93&#10;bnJldi54bWxQSwUGAAAAAAQABAD1AAAAhwMAAAAA&#10;" path="m,3369r13910,l13910,,,,,3369xe" fillcolor="#ef7e09" stroked="f">
                  <v:path arrowok="t" o:connecttype="custom" o:connectlocs="0,3369;13910,3369;13910,0;0,0;0,3369" o:connectangles="0,0,0,0,0"/>
                </v:shape>
                <v:shape id="Freeform 468"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9sUA&#10;AADcAAAADwAAAGRycy9kb3ducmV2LnhtbESPT2vCQBTE7wW/w/IKvdVNhdaQukpRAqXUg39yf2Sf&#10;Sdrs25jd6Laf3hUEj8PM/IaZLYJpxYl611hW8DJOQBCXVjdcKdjv8ucUhPPIGlvLpOCPHCzmo4cZ&#10;ZtqeeUOnra9EhLDLUEHtfZdJ6cqaDLqx7Yijd7C9QR9lX0nd4znCTSsnSfImDTYcF2rsaFlT+bsd&#10;jILCJ4f/SV6s6HswrV1/hZ8jBaWeHsPHOwhPwd/Dt/anVvCaTu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f2xQAAANwAAAAPAAAAAAAAAAAAAAAAAJgCAABkcnMv&#10;ZG93bnJldi54bWxQSwUGAAAAAAQABAD1AAAAigMAAAAA&#10;" path="m,487r13910,l13910,,,,,487xe" fillcolor="#1b577b" stroked="f">
                  <v:path arrowok="t" o:connecttype="custom" o:connectlocs="0,487;13910,487;13910,0;0,0;0,487" o:connectangles="0,0,0,0,0"/>
                </v:shape>
                <v:shape id="Freeform 469"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ZMEA&#10;AADcAAAADwAAAGRycy9kb3ducmV2LnhtbERPy4rCMBTdD/gP4QruxlTFoVSjiMOAGwfHB24vzbUt&#10;NjehibbO15uF4PJw3vNlZ2pxp8ZXlhWMhgkI4tzqigsFx8PPZwrCB2SNtWVS8CAPy0XvY46Zti3/&#10;0X0fChFD2GeooAzBZVL6vCSDfmgdceQutjEYImwKqRtsY7ip5ThJvqTBimNDiY7WJeXX/c0oaLv/&#10;fJo6+avHR+Pq06T93p53Sg363WoGIlAX3uKXe6MVTN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omT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470"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wx8UA&#10;AADcAAAADwAAAGRycy9kb3ducmV2LnhtbESPQYvCMBSE7wv7H8ITvIimq7jYapSiKIIn6x48Pppn&#10;W2xeShO1u7/eCMIeh5n5hlmsOlOLO7WusqzgaxSBIM6trrhQ8HPaDmcgnEfWWFsmBb/kYLX8/Fhg&#10;ou2Dj3TPfCEChF2CCkrvm0RKl5dk0I1sQxy8i20N+iDbQuoWHwFuajmOom9psOKwUGJD65Lya3Yz&#10;CiabQbQ5p+vT5cDpbTc+xH/NNVaq3+vSOQhPnf8Pv9t7rWA6i+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zDHxQAAANwAAAAPAAAAAAAAAAAAAAAAAJgCAABkcnMv&#10;ZG93bnJldi54bWxQSwUGAAAAAAQABAD1AAAAigMAAAAA&#10;" path="m,l13910,e" filled="f" strokecolor="#164b6c" strokeweight=".9pt">
                  <v:stroke dashstyle="3 1"/>
                  <v:path arrowok="t" o:connecttype="custom" o:connectlocs="0,0;13910,0" o:connectangles="0,0"/>
                </v:shape>
                <v:shape id="Freeform 471"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7vsEA&#10;AADcAAAADwAAAGRycy9kb3ducmV2LnhtbERPTYvCMBC9C/sfwix409TKSu0aRUTBg3uwetDb0Ixt&#10;2WYSmqj135vDwh4f73ux6k0rHtT5xrKCyTgBQVxa3XCl4HzajTIQPiBrbC2Tghd5WC0/BgvMtX3y&#10;kR5FqEQMYZ+jgjoEl0vpy5oM+rF1xJG72c5giLCrpO7wGcNNK9MkmUmDDceGGh1taip/i7tR4G5Z&#10;eviZuORKqb7aqdlm+rJVavjZr79BBOrDv/jPvdcKvuZ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O77BAAAA3AAAAA8AAAAAAAAAAAAAAAAAmAIAAGRycy9kb3du&#10;cmV2LnhtbFBLBQYAAAAABAAEAPUAAACG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72"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73"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vMMA&#10;AADcAAAADwAAAGRycy9kb3ducmV2LnhtbESPQYvCMBSE74L/ITzBi2iqaHG7RpFFRfCk9bK3R/O2&#10;LTYvpclq9t9vBMHjMDPfMKtNMI24U+dqywqmkwQEcWF1zaWCa74fL0E4j6yxsUwK/sjBZt3vrTDT&#10;9sFnul98KSKEXYYKKu/bTEpXVGTQTWxLHL0f2xn0UXal1B0+Itw0cpYkqTRYc1yosKWviorb5dco&#10;yAPPeTEiV5x8ms+T71s47HdKDQdh+wnCU/Dv8Kt91AoWHz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AvMMAAADcAAAADwAAAAAAAAAAAAAAAACYAgAAZHJzL2Rv&#10;d25yZXYueG1sUEsFBgAAAAAEAAQA9QAAAIgDA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474"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lJ8MA&#10;AADcAAAADwAAAGRycy9kb3ducmV2LnhtbESPQYvCMBSE7wv+h/AEL4umuipajSKisuBJ68Xbo3m2&#10;xealNFGz/94sLOxxmJlvmOU6mFo8qXWVZQXDQQKCOLe64kLBJdv3ZyCcR9ZYWyYFP+Rgvep8LDHV&#10;9sUnep59ISKEXYoKSu+bVEqXl2TQDWxDHL2bbQ36KNtC6hZfEW5qOUqSqTRYcVwosaFtSfn9/DAK&#10;ssBjnnySy49+mo2T6z0c9julet2wWYDwFPx/+K/9rRVM5l/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2lJ8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475"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9U8UA&#10;AADcAAAADwAAAGRycy9kb3ducmV2LnhtbESPQWvCQBSE70L/w/IKvYhuWqK0qWsopRHBk6YXb4/s&#10;axLMvg3ZbbL9911B8DjMzDfMJg+mEyMNrrWs4HmZgCCurG65VvBdFotXEM4ja+wsk4I/cpBvH2Yb&#10;zLSd+EjjydciQthlqKDxvs+kdFVDBt3S9sTR+7GDQR/lUEs94BThppMvSbKWBluOCw329NlQdTn9&#10;GgVl4JRXc3LVwa/LNDlfwq74UurpMXy8g/AU/D18a++1gtVbCt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D1TxQAAANwAAAAPAAAAAAAAAAAAAAAAAJgCAABkcnMv&#10;ZG93bnJldi54bWxQSwUGAAAAAAQABAD1AAAAigM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476"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YyMUA&#10;AADcAAAADwAAAGRycy9kb3ducmV2LnhtbESPQWvCQBSE7wX/w/IKvRTdtBixqWuQYkqhJ40Xb4/s&#10;axLMvg3ZNVn/vVso9DjMzDfMJg+mEyMNrrWs4GWRgCCurG65VnAqi/kahPPIGjvLpOBGDvLt7GGD&#10;mbYTH2g8+lpECLsMFTTe95mUrmrIoFvYnjh6P3Yw6KMcaqkHnCLcdPI1SVbSYMtxocGePhqqLser&#10;UVAGXnL6TK769qtymZwv4bPYK/X0GHbvIDwF/x/+a39pBelb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JjIxQAAANwAAAAPAAAAAAAAAAAAAAAAAJgCAABkcnMv&#10;ZG93bnJldi54bWxQSwUGAAAAAAQABAD1AAAAigM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BodyText"/>
        <w:kinsoku w:val="0"/>
        <w:overflowPunct w:val="0"/>
        <w:spacing w:before="100"/>
        <w:ind w:left="236"/>
        <w:jc w:val="center"/>
        <w:rPr>
          <w:color w:val="FFFFFF"/>
          <w:sz w:val="84"/>
          <w:szCs w:val="84"/>
        </w:rPr>
      </w:pPr>
      <w:r>
        <w:rPr>
          <w:color w:val="FFFFFF"/>
          <w:sz w:val="84"/>
          <w:szCs w:val="84"/>
        </w:rPr>
        <w:t>Porter’</w:t>
      </w:r>
      <w:r>
        <w:rPr>
          <w:color w:val="FFFFFF"/>
          <w:sz w:val="84"/>
          <w:szCs w:val="84"/>
        </w:rPr>
        <w:t>s Five Forces Model</w:t>
      </w:r>
    </w:p>
    <w:p w:rsidR="00000000" w:rsidRDefault="0037675A">
      <w:pPr>
        <w:pStyle w:val="BodyText"/>
        <w:kinsoku w:val="0"/>
        <w:overflowPunct w:val="0"/>
        <w:spacing w:before="483"/>
        <w:ind w:left="118"/>
        <w:jc w:val="center"/>
        <w:rPr>
          <w:color w:val="164B6C"/>
          <w:sz w:val="32"/>
          <w:szCs w:val="32"/>
        </w:rPr>
      </w:pPr>
      <w:r>
        <w:rPr>
          <w:color w:val="164B6C"/>
          <w:sz w:val="32"/>
          <w:szCs w:val="32"/>
        </w:rPr>
        <w:t>28</w:t>
      </w:r>
    </w:p>
    <w:p w:rsidR="00000000" w:rsidRDefault="0037675A">
      <w:pPr>
        <w:pStyle w:val="BodyText"/>
        <w:kinsoku w:val="0"/>
        <w:overflowPunct w:val="0"/>
        <w:spacing w:before="483"/>
        <w:ind w:left="118"/>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11"/>
        <w:rPr>
          <w:color w:val="164B6C"/>
        </w:rPr>
      </w:pPr>
      <w:r>
        <w:rPr>
          <w:noProof/>
        </w:rPr>
        <w:lastRenderedPageBreak/>
        <mc:AlternateContent>
          <mc:Choice Requires="wps">
            <w:drawing>
              <wp:anchor distT="0" distB="0" distL="114300" distR="114300" simplePos="0" relativeHeight="251653120" behindDoc="1" locked="0" layoutInCell="0" allowOverlap="1">
                <wp:simplePos x="0" y="0"/>
                <wp:positionH relativeFrom="page">
                  <wp:posOffset>0</wp:posOffset>
                </wp:positionH>
                <wp:positionV relativeFrom="page">
                  <wp:posOffset>0</wp:posOffset>
                </wp:positionV>
                <wp:extent cx="9144000" cy="6858000"/>
                <wp:effectExtent l="0" t="0" r="0" b="0"/>
                <wp:wrapNone/>
                <wp:docPr id="583"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60" style="position:absolute;left:0;text-align:left;margin-left:0;margin-top:0;width:10in;height:5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QqlVG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9144000" cy="6857365"/>
                <wp:effectExtent l="0" t="0" r="0" b="0"/>
                <wp:wrapNone/>
                <wp:docPr id="572"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73" name="Freeform 47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8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8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8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48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8" name="Group 484"/>
                        <wpg:cNvGrpSpPr>
                          <a:grpSpLocks/>
                        </wpg:cNvGrpSpPr>
                        <wpg:grpSpPr bwMode="auto">
                          <a:xfrm>
                            <a:off x="6828" y="1614"/>
                            <a:ext cx="743" cy="742"/>
                            <a:chOff x="6828" y="1614"/>
                            <a:chExt cx="743" cy="742"/>
                          </a:xfrm>
                        </wpg:grpSpPr>
                        <wps:wsp>
                          <wps:cNvPr id="579" name="Freeform 48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8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8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8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4D1B6" id="Group 478" o:spid="_x0000_s1026" style="position:absolute;margin-left:0;margin-top:0;width:10in;height:539.95pt;z-index:-25166233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" o:allowincell="f">
                <v:shape id="Freeform 47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XsQA&#10;AADcAAAADwAAAGRycy9kb3ducmV2LnhtbESPzYoCMRCE7wu+Q+gFb2tmFX8YjSKyohcP/jxAM2kn&#10;o5POMMmO8e2NsLDHoqq+oharaGvRUesrxwq+BxkI4sLpiksFl/P2awbCB2SNtWNS8CQPq2XvY4G5&#10;dg8+UncKpUgQ9jkqMCE0uZS+MGTRD1xDnLyray2GJNtS6hYfCW5rOcyyibRYcVow2NDGUHE//VoF&#10;P7OIx2k3PHSX3e1wNuUm3idPpfqfcT0HESiG//Bfe68VjKcjeJ9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Pl7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8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5psQA&#10;AADcAAAADwAAAGRycy9kb3ducmV2LnhtbESPW2sCMRSE3wv+h3CEvtWs4o3VKKIIRdoHb++HzXF3&#10;dXOybqKm/fVNQfBxmJlvmOk8mErcqXGlZQXdTgKCOLO65FzBYb/+GINwHlljZZkU/JCD+az1NsVU&#10;2wdv6b7zuYgQdikqKLyvUyldVpBB17E1cfROtjHoo2xyqRt8RLipZC9JhtJgyXGhwJqWBWWX3c0o&#10;OPrk9NtbH1f0dTOV/d6E85WCUu/tsJiA8BT8K/xsf2oFg1Ef/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uabEAAAA3AAAAA8AAAAAAAAAAAAAAAAAmAIAAGRycy9k&#10;b3ducmV2LnhtbFBLBQYAAAAABAAEAPUAAACJAwAAAAA=&#10;" path="m,487r13910,l13910,,,,,487xe" fillcolor="#1b577b" stroked="f">
                  <v:path arrowok="t" o:connecttype="custom" o:connectlocs="0,487;13910,487;13910,0;0,0;0,487" o:connectangles="0,0,0,0,0"/>
                </v:shape>
                <v:shape id="Freeform 48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93cYA&#10;AADcAAAADwAAAGRycy9kb3ducmV2LnhtbESPT2vCQBTE74V+h+UVvNVNlVSJ2UipCF4s9U/p9ZF9&#10;JqHZt0t2NdFP7xYKPQ4z8xsmXw6mFRfqfGNZwcs4AUFcWt1wpeB4WD/PQfiArLG1TAqu5GFZPD7k&#10;mGnb844u+1CJCGGfoYI6BJdJ6cuaDPqxdcTRO9nOYIiyq6TusI9w08pJkrxKgw3HhRodvddU/uzP&#10;RkE/3Mp07uSHnhyNa7+m/Wr7/anU6Gl4W4AINIT/8F97oxWksxR+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t93c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48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exsQA&#10;AADcAAAADwAAAGRycy9kb3ducmV2LnhtbESPQWsCMRCF7wX/QxjBS9Fsha6yGkWEgt5aW/Q6bMbN&#10;4mayJtFd/70pFHp8vHnfm7dc97YRd/KhdqzgbZKBIC6drrlS8PP9MZ6DCBFZY+OYFDwowHo1eFli&#10;oV3HX3Q/xEokCIcCFZgY20LKUBqyGCauJU7e2XmLMUlfSe2xS3DbyGmW5dJizanBYEtbQ+XlcLPp&#10;jZM/vl67424jZ5/+lJd7U21bpUbDfrMAEamP/8d/6Z1W8D7L4XdMI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nsbEAAAA3AAAAA8AAAAAAAAAAAAAAAAAmAIAAGRycy9k&#10;b3ducmV2LnhtbFBLBQYAAAAABAAEAPUAAACJAwAAAAA=&#10;" path="m,l13910,e" filled="f" strokecolor="#164b6c">
                  <v:stroke dashstyle="3 1"/>
                  <v:path arrowok="t" o:connecttype="custom" o:connectlocs="0,0;13910,0" o:connectangles="0,0"/>
                </v:shape>
                <v:shape id="Freeform 48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FMMQA&#10;AADcAAAADwAAAGRycy9kb3ducmV2LnhtbESPQYvCMBSE7wv+h/AEb2tqxbVUo8ii4ME9rHrQ26N5&#10;tsXmJTRZrf/eLAgeh5n5hpkvO9OIG7W+tqxgNExAEBdW11wqOB42nxkIH5A1NpZJwYM8LBe9jznm&#10;2t75l277UIoIYZ+jgioEl0vpi4oM+qF1xNG72NZgiLItpW7xHuGmkWmSfEmDNceFCh19V1Rc939G&#10;gbtk6e5n5JIzpfpsx2ad6dNaqUG/W81ABOrCO/xqb7WCyXQK/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RTD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8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8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N8MA&#10;AADcAAAADwAAAGRycy9kb3ducmV2LnhtbESPT4vCMBTE74LfITxhL6Kpi3+rUURWEfa01ou3R/Ns&#10;i81LaaJmv71ZWPA4zMxvmNUmmFo8qHWVZQWjYQKCOLe64kLBOdsP5iCcR9ZYWyYFv+Rgs+52Vphq&#10;++Qfepx8ISKEXYoKSu+bVEqXl2TQDW1DHL2rbQ36KNtC6hafEW5q+ZkkU2mw4rhQYkO7kvLb6W4U&#10;ZIHHPOmTy7/9NBsnl1s47L+U+uiF7RKEp+Df4f/2USuYzBbwd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N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8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tjcAA&#10;AADcAAAADwAAAGRycy9kb3ducmV2LnhtbERPTYvCMBC9L/gfwgheFk0VFammIqLLgidbL96GZmxL&#10;m0lpomb//eawsMfH+97tg+nEiwbXWFYwnyUgiEurG64U3IrzdAPCeWSNnWVS8EMO9tnoY4eptm++&#10;0iv3lYgh7FJUUHvfp1K6siaDbmZ74sg97GDQRzhUUg/4juGmk4skWUuDDceGGns61lS2+dMoKAIv&#10;efVJrrz4dbFM7m34Op+UmozDYQvCU/D/4j/3t1aw2sT58Uw8Aj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atj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8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IFsMA&#10;AADcAAAADwAAAGRycy9kb3ducmV2LnhtbESPQYvCMBSE74L/IbwFL7Kmiop0G0VERfC0di97ezRv&#10;29LmpTRR4783grDHYWa+YbJNMK24Ue9qywqmkwQEcWF1zaWCn/zwuQLhPLLG1jIpeJCDzXo4yDDV&#10;9s7fdLv4UkQIuxQVVN53qZSuqMigm9iOOHp/tjfoo+xLqXu8R7hp5SxJltJgzXGhwo52FRXN5WoU&#10;5IHnvBiTK85+mc+T3yYcD3ulRh9h+wXCU/D/4Xf7pBUsV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IF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8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WYcMA&#10;AADcAAAADwAAAGRycy9kb3ducmV2LnhtbESPQYvCMBSE74L/IbwFL6KpoiK1UUR0ETyt3cveHs3b&#10;trR5KU3U+O83grDHYWa+YbJdMK24U+9qywpm0wQEcWF1zaWC7/w0WYNwHllja5kUPMnBbjscZJhq&#10;++Avul99KSKEXYoKKu+7VEpXVGTQTW1HHL1f2xv0Ufal1D0+Ity0cp4kK2mw5rhQYUeHiormejMK&#10;8sALXo7JFRe/yhfJTxM+T0elRh9hvwHhKfj/8Lt91gqW6zm8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iWY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Porter’s Five Forces Model</w:t>
      </w:r>
    </w:p>
    <w:p w:rsidR="00000000" w:rsidRDefault="0037675A">
      <w:pPr>
        <w:pStyle w:val="BodyText"/>
        <w:kinsoku w:val="0"/>
        <w:overflowPunct w:val="0"/>
        <w:spacing w:before="317"/>
        <w:ind w:left="175"/>
        <w:jc w:val="center"/>
        <w:rPr>
          <w:color w:val="164B6C"/>
          <w:sz w:val="32"/>
          <w:szCs w:val="32"/>
        </w:rPr>
      </w:pPr>
      <w:r>
        <w:rPr>
          <w:color w:val="164B6C"/>
          <w:sz w:val="32"/>
          <w:szCs w:val="32"/>
        </w:rPr>
        <w:t>29</w:t>
      </w:r>
    </w:p>
    <w:p w:rsidR="00000000" w:rsidRDefault="0037675A">
      <w:pPr>
        <w:pStyle w:val="BodyText"/>
        <w:numPr>
          <w:ilvl w:val="0"/>
          <w:numId w:val="2"/>
        </w:numPr>
        <w:tabs>
          <w:tab w:val="left" w:pos="812"/>
        </w:tabs>
        <w:kinsoku w:val="0"/>
        <w:overflowPunct w:val="0"/>
        <w:spacing w:before="245" w:line="440" w:lineRule="exact"/>
        <w:ind w:hanging="432"/>
        <w:rPr>
          <w:rFonts w:ascii="Wingdings 2" w:hAnsi="Wingdings 2" w:cs="Wingdings 2"/>
          <w:color w:val="EF7E09"/>
          <w:sz w:val="35"/>
          <w:szCs w:val="35"/>
        </w:rPr>
      </w:pPr>
      <w:r>
        <w:rPr>
          <w:color w:val="000000"/>
          <w:sz w:val="42"/>
          <w:szCs w:val="42"/>
        </w:rPr>
        <w:t>Porter’s Five Forces is a tool to understand the profitability of</w:t>
      </w:r>
      <w:r>
        <w:rPr>
          <w:color w:val="000000"/>
          <w:spacing w:val="-24"/>
          <w:sz w:val="42"/>
          <w:szCs w:val="42"/>
        </w:rPr>
        <w:t xml:space="preserve"> </w:t>
      </w:r>
      <w:r>
        <w:rPr>
          <w:color w:val="000000"/>
          <w:sz w:val="42"/>
          <w:szCs w:val="42"/>
        </w:rPr>
        <w:t>an</w:t>
      </w:r>
    </w:p>
    <w:p w:rsidR="00000000" w:rsidRDefault="0037675A">
      <w:pPr>
        <w:pStyle w:val="BodyText"/>
        <w:kinsoku w:val="0"/>
        <w:overflowPunct w:val="0"/>
        <w:spacing w:line="440" w:lineRule="exact"/>
        <w:ind w:left="811"/>
        <w:rPr>
          <w:sz w:val="42"/>
          <w:szCs w:val="42"/>
        </w:rPr>
      </w:pPr>
      <w:r>
        <w:rPr>
          <w:sz w:val="42"/>
          <w:szCs w:val="42"/>
        </w:rPr>
        <w:t>industry</w:t>
      </w:r>
    </w:p>
    <w:p w:rsidR="00000000" w:rsidRDefault="0037675A">
      <w:pPr>
        <w:pStyle w:val="BodyText"/>
        <w:kinsoku w:val="0"/>
        <w:overflowPunct w:val="0"/>
        <w:spacing w:before="9"/>
        <w:rPr>
          <w:sz w:val="46"/>
          <w:szCs w:val="46"/>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5"/>
          <w:szCs w:val="35"/>
        </w:rPr>
      </w:pPr>
      <w:r>
        <w:rPr>
          <w:color w:val="000000"/>
          <w:sz w:val="42"/>
          <w:szCs w:val="42"/>
        </w:rPr>
        <w:t>What is the threat to profits</w:t>
      </w:r>
      <w:r>
        <w:rPr>
          <w:color w:val="000000"/>
          <w:spacing w:val="-3"/>
          <w:sz w:val="42"/>
          <w:szCs w:val="42"/>
        </w:rPr>
        <w:t xml:space="preserve"> </w:t>
      </w:r>
      <w:r>
        <w:rPr>
          <w:color w:val="000000"/>
          <w:sz w:val="42"/>
          <w:szCs w:val="42"/>
        </w:rPr>
        <w:t>from...?</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Competitors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Suppliers</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rPr>
      </w:pPr>
      <w:r>
        <w:rPr>
          <w:color w:val="313131"/>
          <w:sz w:val="34"/>
          <w:szCs w:val="34"/>
        </w:rPr>
        <w:t>Buyers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Substitutes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Entrants</w:t>
      </w:r>
    </w:p>
    <w:p w:rsidR="00000000" w:rsidRDefault="0037675A">
      <w:pPr>
        <w:pStyle w:val="BodyText"/>
        <w:kinsoku w:val="0"/>
        <w:overflowPunct w:val="0"/>
        <w:spacing w:before="7"/>
        <w:rPr>
          <w:sz w:val="46"/>
          <w:szCs w:val="46"/>
        </w:rPr>
      </w:pPr>
    </w:p>
    <w:p w:rsidR="00000000" w:rsidRDefault="0037675A">
      <w:pPr>
        <w:pStyle w:val="BodyText"/>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All these forces attempt to capture the ability of others</w:t>
      </w:r>
      <w:r>
        <w:rPr>
          <w:color w:val="000000"/>
          <w:spacing w:val="-1"/>
          <w:sz w:val="42"/>
          <w:szCs w:val="42"/>
        </w:rPr>
        <w:t xml:space="preserve"> </w:t>
      </w:r>
      <w:r>
        <w:rPr>
          <w:color w:val="000000"/>
          <w:sz w:val="42"/>
          <w:szCs w:val="42"/>
        </w:rPr>
        <w:t>to</w:t>
      </w:r>
    </w:p>
    <w:p w:rsidR="00000000" w:rsidRDefault="0037675A">
      <w:pPr>
        <w:pStyle w:val="BodyText"/>
        <w:kinsoku w:val="0"/>
        <w:overflowPunct w:val="0"/>
        <w:spacing w:line="440" w:lineRule="exact"/>
        <w:ind w:left="811"/>
        <w:rPr>
          <w:sz w:val="42"/>
          <w:szCs w:val="42"/>
        </w:rPr>
      </w:pPr>
      <w:r>
        <w:rPr>
          <w:sz w:val="42"/>
          <w:szCs w:val="42"/>
        </w:rPr>
        <w:t>expropriate some or all of a firm’s profits</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 by aiming at the prices in the</w:t>
      </w:r>
      <w:r>
        <w:rPr>
          <w:color w:val="313131"/>
          <w:spacing w:val="-5"/>
          <w:sz w:val="34"/>
          <w:szCs w:val="34"/>
        </w:rPr>
        <w:t xml:space="preserve"> </w:t>
      </w:r>
      <w:r>
        <w:rPr>
          <w:color w:val="313131"/>
          <w:sz w:val="34"/>
          <w:szCs w:val="34"/>
        </w:rPr>
        <w:t>industry</w:t>
      </w:r>
    </w:p>
    <w:p w:rsidR="00000000" w:rsidRDefault="0037675A">
      <w:pPr>
        <w:pStyle w:val="BodyText"/>
        <w:kinsoku w:val="0"/>
        <w:overflowPunct w:val="0"/>
        <w:spacing w:before="7"/>
        <w:rPr>
          <w:sz w:val="46"/>
          <w:szCs w:val="46"/>
        </w:rPr>
      </w:pPr>
    </w:p>
    <w:p w:rsidR="00000000" w:rsidRDefault="0037675A">
      <w:pPr>
        <w:pStyle w:val="BodyText"/>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Note: Competitors is an internal force that affect prices,</w:t>
      </w:r>
      <w:r>
        <w:rPr>
          <w:color w:val="000000"/>
          <w:spacing w:val="-18"/>
          <w:sz w:val="42"/>
          <w:szCs w:val="42"/>
        </w:rPr>
        <w:t xml:space="preserve"> </w:t>
      </w:r>
      <w:r>
        <w:rPr>
          <w:color w:val="000000"/>
          <w:sz w:val="42"/>
          <w:szCs w:val="42"/>
        </w:rPr>
        <w:t>while</w:t>
      </w:r>
    </w:p>
    <w:p w:rsidR="00000000" w:rsidRDefault="0037675A">
      <w:pPr>
        <w:pStyle w:val="BodyText"/>
        <w:kinsoku w:val="0"/>
        <w:overflowPunct w:val="0"/>
        <w:spacing w:line="440" w:lineRule="exact"/>
        <w:ind w:left="811"/>
        <w:rPr>
          <w:sz w:val="42"/>
          <w:szCs w:val="42"/>
        </w:rPr>
      </w:pPr>
      <w:r>
        <w:rPr>
          <w:sz w:val="42"/>
          <w:szCs w:val="42"/>
        </w:rPr>
        <w:t>suppliers, buyers, substitutes and entrants are external forces</w:t>
      </w:r>
    </w:p>
    <w:p w:rsidR="00000000" w:rsidRDefault="0037675A">
      <w:pPr>
        <w:pStyle w:val="BodyText"/>
        <w:kinsoku w:val="0"/>
        <w:overflowPunct w:val="0"/>
        <w:spacing w:line="440" w:lineRule="exact"/>
        <w:ind w:left="811"/>
        <w:rPr>
          <w:sz w:val="42"/>
          <w:szCs w:val="42"/>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1"/>
        <w:jc w:val="center"/>
        <w:rPr>
          <w:color w:val="164B6C"/>
          <w:sz w:val="66"/>
          <w:szCs w:val="66"/>
        </w:rPr>
      </w:pPr>
      <w:r>
        <w:rPr>
          <w:noProof/>
        </w:rPr>
        <w:lastRenderedPageBreak/>
        <mc:AlternateContent>
          <mc:Choice Requires="wps">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9144000" cy="6858000"/>
                <wp:effectExtent l="0" t="0" r="0" b="0"/>
                <wp:wrapNone/>
                <wp:docPr id="57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61" style="position:absolute;left:0;text-align:left;margin-left:0;margin-top:0;width:10in;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xF+1y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9144000" cy="6857365"/>
                <wp:effectExtent l="0" t="0" r="0" b="0"/>
                <wp:wrapNone/>
                <wp:docPr id="55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60" name="Freeform 49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9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9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9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9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5" name="Group 496"/>
                        <wpg:cNvGrpSpPr>
                          <a:grpSpLocks/>
                        </wpg:cNvGrpSpPr>
                        <wpg:grpSpPr bwMode="auto">
                          <a:xfrm>
                            <a:off x="6828" y="1614"/>
                            <a:ext cx="743" cy="742"/>
                            <a:chOff x="6828" y="1614"/>
                            <a:chExt cx="743" cy="742"/>
                          </a:xfrm>
                        </wpg:grpSpPr>
                        <wps:wsp>
                          <wps:cNvPr id="566" name="Freeform 49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9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9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0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70" name="Picture 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46" y="3163"/>
                            <a:ext cx="11580" cy="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5A8076" id="Group 490" o:spid="_x0000_s1026" style="position:absolute;margin-left:0;margin-top:0;width:10in;height:539.95pt;z-index:-251660288;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" o:allowincell="f">
                <v:shape id="Freeform 49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9MAA&#10;AADcAAAADwAAAGRycy9kb3ducmV2LnhtbERPy4rCMBTdC/5DuMLsNFWwSjWKiIOzceHjAy7Ntak2&#10;N6XJ1Pj3k8WAy8N5r7fRNqKnzteOFUwnGQji0umaKwW36/d4CcIHZI2NY1LwJg/bzXCwxkK7F5+p&#10;v4RKpBD2BSowIbSFlL40ZNFPXEucuLvrLIYEu0rqDl8p3DZylmW5tFhzajDY0t5Q+bz8WgWHZcTz&#10;op+d+tvxcbqaah+f+Vupr1HcrUAEiuEj/nf/aAXzPM1P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A29M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9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M48MA&#10;AADcAAAADwAAAGRycy9kb3ducmV2LnhtbESPQYvCMBSE78L+h/CEvWmqoEg1irgIIuth1d4fzbOt&#10;Ni+1iZrdX28WBI/DzHzDzBbB1OJOrassKxj0ExDEudUVFwqOh3VvAsJ5ZI21ZVLwSw4W84/ODFNt&#10;H/xD970vRISwS1FB6X2TSunykgy6vm2Io3eyrUEfZVtI3eIjwk0th0kylgYrjgslNrQqKb/sb0ZB&#10;5pPT33CdfdH3zdR2tw3nKwWlPrthOQXhKfh3+NXeaAWj8QD+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M48MAAADcAAAADwAAAAAAAAAAAAAAAACYAgAAZHJzL2Rv&#10;d25yZXYueG1sUEsFBgAAAAAEAAQA9QAAAIgDAAAAAA==&#10;" path="m,487r13910,l13910,,,,,487xe" fillcolor="#1b577b" stroked="f">
                  <v:path arrowok="t" o:connecttype="custom" o:connectlocs="0,487;13910,487;13910,0;0,0;0,487" o:connectangles="0,0,0,0,0"/>
                </v:shape>
                <v:shape id="Freeform 49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zdMQA&#10;AADcAAAADwAAAGRycy9kb3ducmV2LnhtbESPQWvCQBSE70L/w/IK3nTTiBJSVyktghdFraXXR/aZ&#10;BLNvl+xq0v56VxA8DjPzDTNf9qYRV2p9bVnB2zgBQVxYXXOp4Pi9GmUgfEDW2FgmBX/kYbl4Gcwx&#10;17bjPV0PoRQRwj5HBVUILpfSFxUZ9GPriKN3sq3BEGVbSt1iF+GmkWmSzKTBmuNChY4+KyrOh4tR&#10;0PX/xTRzcqvTo3HNz6T72vzulBq+9h/vIAL14Rl+tNdawXSW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c3T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49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rg8QA&#10;AADcAAAADwAAAGRycy9kb3ducmV2LnhtbESPQWsCMRCF7wX/Qxihl6LZWrrKahQRBHuzVvQ6bMbN&#10;4mayJqm7/femUOjx8eZ9b95i1dtG3MmH2rGC13EGgrh0uuZKwfFrO5qBCBFZY+OYFPxQgNVy8LTA&#10;QruOP+l+iJVIEA4FKjAxtoWUoTRkMYxdS5y8i/MWY5K+ktpjl+C2kZMsy6XFmlODwZY2hsrr4dum&#10;N87+9HLrTru1nO79OS8/TLVplXoe9us5iEh9/D/+S++0gvf8DX7HJ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q4PEAAAA3AAAAA8AAAAAAAAAAAAAAAAAmAIAAGRycy9k&#10;b3ducmV2LnhtbFBLBQYAAAAABAAEAPUAAACJAwAAAAA=&#10;" path="m,l13910,e" filled="f" strokecolor="#164b6c">
                  <v:stroke dashstyle="3 1"/>
                  <v:path arrowok="t" o:connecttype="custom" o:connectlocs="0,0;13910,0" o:connectangles="0,0"/>
                </v:shape>
                <v:shape id="Freeform 49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NmsQA&#10;AADcAAAADwAAAGRycy9kb3ducmV2LnhtbESPQYvCMBSE7wv+h/AEb2tqdaVUo8ii4ME9rHrQ26N5&#10;tsXmJTRZrf/eLAgeh5n5hpkvO9OIG7W+tqxgNExAEBdW11wqOB42nxkIH5A1NpZJwYM8LBe9jznm&#10;2t75l277UIoIYZ+jgioEl0vpi4oM+qF1xNG72NZgiLItpW7xHuGmkWmSTKXBmuNChY6+Kyqu+z+j&#10;wF2ydPczcsmZUn22Y7PO9Gmt1KDfrWYgAnXhHX61t1rB13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TZr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9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9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2mMMA&#10;AADcAAAADwAAAGRycy9kb3ducmV2LnhtbESPQYvCMBSE78L+h/AWvIimihbpGkVEF2FPtl68PZq3&#10;bbF5KU3U+O83woLHYWa+YVabYFpxp941lhVMJwkI4tLqhisF5+IwXoJwHllja5kUPMnBZv0xWGGm&#10;7YNPdM99JSKEXYYKau+7TEpX1mTQTWxHHL1f2xv0UfaV1D0+Ity0cpYkqTTYcFyosaNdTeU1vxkF&#10;ReA5L0bkyh+fFvPkcg3fh71Sw8+w/QLhKfh3+L991AoWaQq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92m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9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TA8UA&#10;AADcAAAADwAAAGRycy9kb3ducmV2LnhtbESPQWvCQBSE7wX/w/IKvRTdtMRYUleRYkqhJ40Xb4/s&#10;axLMvg3ZNVn/vVso9DjMzDfMehtMJ0YaXGtZwcsiAUFcWd1yreBUFvM3EM4ja+wsk4IbOdhuZg9r&#10;zLWd+EDj0dciQtjlqKDxvs+ldFVDBt3C9sTR+7GDQR/lUEs94BThppOvSZJJgy3HhQZ7+miouhyv&#10;RkEZOOXlM7nq22dlmpwv4bPYK/X0GHbvIDwF/x/+a39pBctsB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9MD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9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Hcb8A&#10;AADcAAAADwAAAGRycy9kb3ducmV2LnhtbERPTYvCMBC9L/gfwgheFk0VLVKNIqKy4EnrxdvQjG2x&#10;mZQmavz3m4Pg8fG+l+tgGvGkztWWFYxHCQjiwuqaSwWXfD+cg3AeWWNjmRS8ycF61ftZYqbti0/0&#10;PPtSxBB2GSqovG8zKV1RkUE3si1x5G62M+gj7EqpO3zFcNPISZKk0mDNsaHClrYVFffzwyjIA095&#10;9kuuOPo0nybXezjsd0oN+mGzAOEp+K/44/7TCmZpXBv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7EdxvwAAANwAAAAPAAAAAAAAAAAAAAAAAJgCAABkcnMvZG93bnJl&#10;di54bWxQSwUGAAAAAAQABAD1AAAAhA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0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i6sUA&#10;AADcAAAADwAAAGRycy9kb3ducmV2LnhtbESPQWvCQBSE7wX/w/IKvRTdtMRgU1eRYkqhJ40Xb4/s&#10;axLMvg3ZNVn/vVso9DjMzDfMehtMJ0YaXGtZwcsiAUFcWd1yreBUFvMVCOeRNXaWScGNHGw3s4c1&#10;5tpOfKDx6GsRIexyVNB43+dSuqohg25he+Lo/djBoI9yqKUecIpw08nXJMmkwZbjQoM9fTRUXY5X&#10;o6AMnPLymVz17bMyTc6X8FnslXp6DLt3EJ6C/w//tb+0gmX2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Lq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501" o:spid="_x0000_s1037" type="#_x0000_t75" style="position:absolute;left:1646;top:3163;width:11580;height:6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JifAAAAA3AAAAA8AAABkcnMvZG93bnJldi54bWxET8uKwjAU3QvzD+EOuNN0BtShmooOKIJ0&#10;YR1dX5vbB9PclCZq/XuzEFweznux7E0jbtS52rKCr3EEgji3uuZSwd9xM/oB4TyyxsYyKXiQg2Xy&#10;MVhgrO2dD3TLfClCCLsYFVTet7GULq/IoBvbljhwhe0M+gC7UuoO7yHcNPI7iqbSYM2hocKWfivK&#10;/7OrUSDXUZqtOMU+PaeG1sXltK33Sg0/+9UchKfev8Uv904rmMzC/HAmHAGZ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ImJ8AAAADcAAAADwAAAAAAAAAAAAAAAACfAgAA&#10;ZHJzL2Rvd25yZXYueG1sUEsFBgAAAAAEAAQA9wAAAIwDAAAAAA==&#10;">
                  <v:imagedata r:id="rId17" o:title=""/>
                </v:shape>
                <w10:wrap anchorx="page" anchory="page"/>
              </v:group>
            </w:pict>
          </mc:Fallback>
        </mc:AlternateContent>
      </w:r>
      <w:r w:rsidR="0037675A">
        <w:rPr>
          <w:color w:val="164B6C"/>
          <w:sz w:val="66"/>
          <w:szCs w:val="66"/>
        </w:rPr>
        <w:t>Porter’s Five Forces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30</w:t>
      </w:r>
    </w:p>
    <w:p w:rsidR="00000000" w:rsidRDefault="0037675A">
      <w:pPr>
        <w:pStyle w:val="BodyText"/>
        <w:kinsoku w:val="0"/>
        <w:overflowPunct w:val="0"/>
        <w:spacing w:before="317"/>
        <w:ind w:left="183"/>
        <w:jc w:val="center"/>
        <w:rPr>
          <w:color w:val="164B6C"/>
          <w:sz w:val="32"/>
          <w:szCs w:val="32"/>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9144000" cy="6858000"/>
                <wp:effectExtent l="0" t="0" r="0" b="0"/>
                <wp:wrapNone/>
                <wp:docPr id="55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62" style="position:absolute;left:0;text-align:left;margin-left:0;margin-top:0;width:10in;height:5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dZzly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9144000" cy="6857365"/>
                <wp:effectExtent l="0" t="0" r="0" b="0"/>
                <wp:wrapNone/>
                <wp:docPr id="54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48" name="Freeform 50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0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0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3" name="Group 509"/>
                        <wpg:cNvGrpSpPr>
                          <a:grpSpLocks/>
                        </wpg:cNvGrpSpPr>
                        <wpg:grpSpPr bwMode="auto">
                          <a:xfrm>
                            <a:off x="6828" y="1614"/>
                            <a:ext cx="743" cy="742"/>
                            <a:chOff x="6828" y="1614"/>
                            <a:chExt cx="743" cy="742"/>
                          </a:xfrm>
                        </wpg:grpSpPr>
                        <wps:wsp>
                          <wps:cNvPr id="554" name="Freeform 51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1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1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1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1D63A" id="Group 503" o:spid="_x0000_s1026" style="position:absolute;margin-left:0;margin-top:0;width:10in;height:539.95pt;z-index:-25165824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Dv2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KCwkO/bHgAAFNkAAA4AAAAAAAAAAAAAAAAALgIAAGRycy9lMm9Eb2MueG1s&#10;UEsBAi0AFAAGAAgAAAAhAJ+aV6bdAAAABwEAAA8AAAAAAAAAAAAAAAAANSEAAGRycy9kb3ducmV2&#10;LnhtbFBLBQYAAAAABAAEAPMAAAA/IgAAAAA=&#10;" o:allowincell="f">
                <v:shape id="Freeform 50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mksAA&#10;AADcAAAADwAAAGRycy9kb3ducmV2LnhtbERPy4rCMBTdD/gP4QruxlRxVKpRRGZwNi58fMCluTbV&#10;5qY0sca/NwvB5eG8l+toa9FR6yvHCkbDDARx4XTFpYLz6e97DsIHZI21Y1LwJA/rVe9ribl2Dz5Q&#10;dwylSCHsc1RgQmhyKX1hyKIfuoY4cRfXWgwJtqXULT5SuK3lOMum0mLFqcFgQ1tDxe14twp+5xEP&#10;s26878676/5kym28TZ9KDfpxswARKIaP+O3+1wp+Jm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Nmks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0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chcQA&#10;AADcAAAADwAAAGRycy9kb3ducmV2LnhtbESPT2sCMRTE7wW/Q3hCbzWrqOhqFFGEIu3Bf/fH5rm7&#10;unlZN1HTfvqmIHgcZuY3zHQeTCXu1LjSsoJuJwFBnFldcq7gsF9/jEA4j6yxskwKfsjBfNZ6m2Kq&#10;7YO3dN/5XEQIuxQVFN7XqZQuK8ig69iaOHon2xj0UTa51A0+ItxUspckQ2mw5LhQYE3LgrLL7mYU&#10;HH1y+u2tjyv6upnKfm/C+UpBqfd2WExAeAr+FX62P7WCQX8M/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3IXEAAAA3AAAAA8AAAAAAAAAAAAAAAAAmAIAAGRycy9k&#10;b3ducmV2LnhtbFBLBQYAAAAABAAEAPUAAACJAwAAAAA=&#10;" path="m,487r13910,l13910,,,,,487xe" fillcolor="#1b577b" stroked="f">
                  <v:path arrowok="t" o:connecttype="custom" o:connectlocs="0,487;13910,487;13910,0;0,0;0,487" o:connectangles="0,0,0,0,0"/>
                </v:shape>
                <v:shape id="Freeform 50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CJcEA&#10;AADcAAAADwAAAGRycy9kb3ducmV2LnhtbERPy4rCMBTdD/gP4QruxlSlg1SjiCK4cXB84PbSXNti&#10;cxOaaOt8vVkMzPJw3vNlZ2rxpMZXlhWMhgkI4tzqigsF59P2cwrCB2SNtWVS8CIPy0XvY46Zti3/&#10;0PMYChFD2GeooAzBZVL6vCSDfmgdceRutjEYImwKqRtsY7ip5ThJvqTBimNDiY7WJeX348MoaLvf&#10;PJ06+a3HZ+Pqy6Td7K8HpQb9bjUDEagL/+I/904rSN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giX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0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a0sUA&#10;AADcAAAADwAAAGRycy9kb3ducmV2LnhtbESPQWsCMRCF74L/IUyhF6lZC2pZNysiFOzNquh12Iyb&#10;pZvJmqTu9t+bQqHHx5v3vXnFerCtuJMPjWMFs2kGgrhyuuFawen4/vIGIkRkja1jUvBDAdbleFRg&#10;rl3Pn3Q/xFokCIccFZgYu1zKUBmyGKauI07e1XmLMUlfS+2xT3DbytcsW0iLDacGgx1tDVVfh2+b&#10;3rj48+TWn3cbudz7y6L6MPW2U+r5adisQEQa4v/xX3qnFcznM/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lrSxQAAANwAAAAPAAAAAAAAAAAAAAAAAJgCAABkcnMv&#10;ZG93bnJldi54bWxQSwUGAAAAAAQABAD1AAAAigMAAAAA&#10;" path="m,l13910,e" filled="f" strokecolor="#164b6c">
                  <v:stroke dashstyle="3 1"/>
                  <v:path arrowok="t" o:connecttype="custom" o:connectlocs="0,0;13910,0" o:connectangles="0,0"/>
                </v:shape>
                <v:shape id="Freeform 50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6yMMA&#10;AADcAAAADwAAAGRycy9kb3ducmV2LnhtbESPQYvCMBSE78L+h/AEb5raRSldo8iisAc9qHvY3h7N&#10;sy3bvIQmav33RhA8DjPzDbNY9aYVV+p8Y1nBdJKAIC6tbrhS8HvajjMQPiBrbC2Tgjt5WC0/BgvM&#10;tb3xga7HUIkIYZ+jgjoEl0vpy5oM+ol1xNE7285giLKrpO7wFuGmlWmSzKXBhuNCjY6+ayr/jxej&#10;wJ2zdLefuqSgVBf202wy/bdRajTs118gAvXhHX61f7SC2S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O6y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0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1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HycQA&#10;AADcAAAADwAAAGRycy9kb3ducmV2LnhtbESPwWrDMBBE74H8g9hALqGRW2xT3CimlCYUeordS2+L&#10;tbVNrJWxVEf5+6hQyHGYmTfMrgxmEDNNrres4HGbgCBurO65VfBVHx6eQTiPrHGwTAqu5KDcLxc7&#10;LLS98InmyrciQtgVqKDzfiykdE1HBt3WjsTR+7GTQR/l1Eo94SXCzSCfkiSXBnuOCx2O9NZRc65+&#10;jYI6cMrZhlzz6fM6Tb7P4Xh4V2q9Cq8vIDwFfw//tz+0gixL4e9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8n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1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iUsIA&#10;AADcAAAADwAAAGRycy9kb3ducmV2LnhtbESPQYvCMBSE74L/ITzBi2i6YkWqUUR0ETxp97K3R/Ns&#10;i81LabIa//1GEDwOM/MNs9oE04g7da62rOBrkoAgLqyuuVTwkx/GCxDOI2tsLJOCJznYrPu9FWba&#10;PvhM94svRYSwy1BB5X2bSemKigy6iW2Jo3e1nUEfZVdK3eEjwk0jp0kylwZrjgsVtrSrqLhd/oyC&#10;PPCM0xG54uTn+Sz5vYXvw16p4SBslyA8Bf8Jv9tHrSBNU3id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SJS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1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8JcQA&#10;AADcAAAADwAAAGRycy9kb3ducmV2LnhtbESPwWrDMBBE74X8g9hALyWRG2wTnMgmhLgUemrcS2+L&#10;tbFNrJWx1ET9+6pQ6HGYmTfMvgpmFDea3WBZwfM6AUHcWj1wp+CjqVdbEM4jaxwtk4JvclCVi4c9&#10;Ftre+Z1uZ9+JCGFXoILe+6mQ0rU9GXRrOxFH72Jngz7KuZN6xnuEm1FukiSXBgeOCz1OdOypvZ6/&#10;jIImcMrZE7n2zedNmnxew0t9UupxGQ47EJ6C/w//tV+1giz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vC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1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ZvsUA&#10;AADcAAAADwAAAGRycy9kb3ducmV2LnhtbESPQWvCQBSE7wX/w/IKvRTdtBgtqWuQYkqhJ40Xb4/s&#10;axLMvg3ZNVn/vVso9DjMzDfMJg+mEyMNrrWs4GWRgCCurG65VnAqi/kbCOeRNXaWScGNHOTb2cMG&#10;M20nPtB49LWIEHYZKmi87zMpXdWQQbewPXH0fuxg0Ec51FIPOEW46eRrkqykwZbjQoM9fTRUXY5X&#10;o6AMvOT0mVz17VflMjlfwmexV+rpMezeQXgK/j/81/7SCtJ0Db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xm+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1: Rivalry with competitors</w:t>
      </w:r>
    </w:p>
    <w:p w:rsidR="00000000" w:rsidRDefault="0037675A">
      <w:pPr>
        <w:pStyle w:val="BodyText"/>
        <w:kinsoku w:val="0"/>
        <w:overflowPunct w:val="0"/>
        <w:spacing w:before="317"/>
        <w:ind w:left="182"/>
        <w:jc w:val="center"/>
        <w:rPr>
          <w:color w:val="164B6C"/>
          <w:sz w:val="32"/>
          <w:szCs w:val="32"/>
        </w:rPr>
      </w:pPr>
      <w:r>
        <w:rPr>
          <w:color w:val="164B6C"/>
          <w:sz w:val="32"/>
          <w:szCs w:val="32"/>
        </w:rPr>
        <w:t>31</w:t>
      </w:r>
    </w:p>
    <w:p w:rsidR="00000000" w:rsidRDefault="0037675A">
      <w:pPr>
        <w:pStyle w:val="BodyText"/>
        <w:kinsoku w:val="0"/>
        <w:overflowPunct w:val="0"/>
        <w:spacing w:before="4"/>
        <w:rPr>
          <w:sz w:val="30"/>
          <w:szCs w:val="30"/>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Rivalry with competitors dissipates industry profits through low</w:t>
      </w:r>
      <w:r>
        <w:rPr>
          <w:color w:val="000000"/>
          <w:spacing w:val="-5"/>
          <w:sz w:val="40"/>
          <w:szCs w:val="40"/>
        </w:rPr>
        <w:t xml:space="preserve"> </w:t>
      </w:r>
      <w:r>
        <w:rPr>
          <w:color w:val="000000"/>
          <w:sz w:val="40"/>
          <w:szCs w:val="40"/>
        </w:rPr>
        <w:t>prices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Characteristics of the market that threaten profits through</w:t>
      </w:r>
      <w:r>
        <w:rPr>
          <w:color w:val="000000"/>
          <w:spacing w:val="20"/>
          <w:sz w:val="40"/>
          <w:szCs w:val="40"/>
        </w:rPr>
        <w:t xml:space="preserve"> </w:t>
      </w:r>
      <w:r>
        <w:rPr>
          <w:color w:val="000000"/>
          <w:sz w:val="40"/>
          <w:szCs w:val="40"/>
        </w:rPr>
        <w:t>fierce</w:t>
      </w:r>
    </w:p>
    <w:p w:rsidR="00000000" w:rsidRDefault="0037675A">
      <w:pPr>
        <w:pStyle w:val="BodyText"/>
        <w:kinsoku w:val="0"/>
        <w:overflowPunct w:val="0"/>
        <w:spacing w:before="25"/>
        <w:ind w:left="811"/>
      </w:pPr>
      <w:r>
        <w:t>rival</w:t>
      </w:r>
      <w:r>
        <w:t>ry:</w:t>
      </w:r>
    </w:p>
    <w:p w:rsidR="00000000" w:rsidRDefault="0037675A">
      <w:pPr>
        <w:pStyle w:val="ListParagraph"/>
        <w:numPr>
          <w:ilvl w:val="1"/>
          <w:numId w:val="2"/>
        </w:numPr>
        <w:tabs>
          <w:tab w:val="left" w:pos="1244"/>
        </w:tabs>
        <w:kinsoku w:val="0"/>
        <w:overflowPunct w:val="0"/>
        <w:spacing w:before="99"/>
        <w:rPr>
          <w:rFonts w:ascii="Wingdings" w:hAnsi="Wingdings" w:cs="Wingdings"/>
          <w:color w:val="9F2936"/>
          <w:sz w:val="22"/>
          <w:szCs w:val="22"/>
        </w:rPr>
      </w:pPr>
      <w:r>
        <w:rPr>
          <w:color w:val="313131"/>
          <w:sz w:val="32"/>
          <w:szCs w:val="32"/>
        </w:rPr>
        <w:t>Many</w:t>
      </w:r>
      <w:r>
        <w:rPr>
          <w:color w:val="313131"/>
          <w:spacing w:val="-6"/>
          <w:sz w:val="32"/>
          <w:szCs w:val="32"/>
        </w:rPr>
        <w:t xml:space="preserve"> </w:t>
      </w:r>
      <w:r>
        <w:rPr>
          <w:color w:val="313131"/>
          <w:sz w:val="32"/>
          <w:szCs w:val="32"/>
        </w:rPr>
        <w:t>sellers</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Homogeneous</w:t>
      </w:r>
      <w:r>
        <w:rPr>
          <w:color w:val="313131"/>
          <w:spacing w:val="-10"/>
          <w:sz w:val="32"/>
          <w:szCs w:val="32"/>
        </w:rPr>
        <w:t xml:space="preserve"> </w:t>
      </w:r>
      <w:r>
        <w:rPr>
          <w:color w:val="313131"/>
          <w:sz w:val="32"/>
          <w:szCs w:val="32"/>
        </w:rPr>
        <w:t>products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Low buyer switching</w:t>
      </w:r>
      <w:r>
        <w:rPr>
          <w:color w:val="313131"/>
          <w:spacing w:val="-19"/>
          <w:sz w:val="32"/>
          <w:szCs w:val="32"/>
        </w:rPr>
        <w:t xml:space="preserve"> </w:t>
      </w:r>
      <w:r>
        <w:rPr>
          <w:color w:val="313131"/>
          <w:sz w:val="32"/>
          <w:szCs w:val="32"/>
        </w:rPr>
        <w:t>costs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Low buyers search costs (shop for</w:t>
      </w:r>
      <w:r>
        <w:rPr>
          <w:color w:val="313131"/>
          <w:spacing w:val="-19"/>
          <w:sz w:val="32"/>
          <w:szCs w:val="32"/>
        </w:rPr>
        <w:t xml:space="preserve"> </w:t>
      </w:r>
      <w:r>
        <w:rPr>
          <w:color w:val="313131"/>
          <w:sz w:val="32"/>
          <w:szCs w:val="32"/>
        </w:rPr>
        <w:t>price)</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Large and infrequent sales (lumpy</w:t>
      </w:r>
      <w:r>
        <w:rPr>
          <w:color w:val="313131"/>
          <w:spacing w:val="-11"/>
          <w:sz w:val="32"/>
          <w:szCs w:val="32"/>
        </w:rPr>
        <w:t xml:space="preserve"> </w:t>
      </w:r>
      <w:r>
        <w:rPr>
          <w:color w:val="313131"/>
          <w:sz w:val="32"/>
          <w:szCs w:val="32"/>
        </w:rPr>
        <w:t>sales)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Excess industry capacity and/or declining</w:t>
      </w:r>
      <w:r>
        <w:rPr>
          <w:color w:val="313131"/>
          <w:spacing w:val="-18"/>
          <w:sz w:val="32"/>
          <w:szCs w:val="32"/>
        </w:rPr>
        <w:t xml:space="preserve"> </w:t>
      </w:r>
      <w:r>
        <w:rPr>
          <w:color w:val="313131"/>
          <w:sz w:val="32"/>
          <w:szCs w:val="32"/>
        </w:rPr>
        <w:t>demand</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Cost structure with high fixed costs and low marginal</w:t>
      </w:r>
      <w:r>
        <w:rPr>
          <w:color w:val="313131"/>
          <w:spacing w:val="-32"/>
          <w:sz w:val="32"/>
          <w:szCs w:val="32"/>
        </w:rPr>
        <w:t xml:space="preserve"> </w:t>
      </w:r>
      <w:r>
        <w:rPr>
          <w:color w:val="313131"/>
          <w:sz w:val="32"/>
          <w:szCs w:val="32"/>
        </w:rPr>
        <w:t>costs</w:t>
      </w:r>
    </w:p>
    <w:p w:rsidR="00000000" w:rsidRDefault="0037675A">
      <w:pPr>
        <w:pStyle w:val="BodyText"/>
        <w:kinsoku w:val="0"/>
        <w:overflowPunct w:val="0"/>
        <w:rPr>
          <w:sz w:val="36"/>
          <w:szCs w:val="36"/>
        </w:rPr>
      </w:pPr>
    </w:p>
    <w:p w:rsidR="00000000" w:rsidRDefault="0037675A">
      <w:pPr>
        <w:pStyle w:val="ListParagraph"/>
        <w:numPr>
          <w:ilvl w:val="0"/>
          <w:numId w:val="2"/>
        </w:numPr>
        <w:tabs>
          <w:tab w:val="left" w:pos="812"/>
        </w:tabs>
        <w:kinsoku w:val="0"/>
        <w:overflowPunct w:val="0"/>
        <w:spacing w:before="287"/>
        <w:ind w:hanging="432"/>
        <w:rPr>
          <w:rFonts w:ascii="Wingdings 2" w:hAnsi="Wingdings 2" w:cs="Wingdings 2"/>
          <w:color w:val="EF7E09"/>
          <w:sz w:val="34"/>
          <w:szCs w:val="34"/>
        </w:rPr>
      </w:pPr>
      <w:r>
        <w:rPr>
          <w:color w:val="000000"/>
          <w:sz w:val="40"/>
          <w:szCs w:val="40"/>
        </w:rPr>
        <w:t>Measures of rivalry</w:t>
      </w:r>
    </w:p>
    <w:p w:rsidR="00000000" w:rsidRDefault="0037675A">
      <w:pPr>
        <w:pStyle w:val="ListParagraph"/>
        <w:numPr>
          <w:ilvl w:val="1"/>
          <w:numId w:val="2"/>
        </w:numPr>
        <w:tabs>
          <w:tab w:val="left" w:pos="1244"/>
        </w:tabs>
        <w:kinsoku w:val="0"/>
        <w:overflowPunct w:val="0"/>
        <w:spacing w:before="99"/>
        <w:rPr>
          <w:rFonts w:ascii="Wingdings" w:hAnsi="Wingdings" w:cs="Wingdings"/>
          <w:color w:val="9F2936"/>
          <w:sz w:val="22"/>
          <w:szCs w:val="22"/>
        </w:rPr>
      </w:pPr>
      <w:r>
        <w:rPr>
          <w:color w:val="313131"/>
          <w:sz w:val="32"/>
          <w:szCs w:val="32"/>
        </w:rPr>
        <w:t>k-firm Concentration</w:t>
      </w:r>
      <w:r>
        <w:rPr>
          <w:color w:val="313131"/>
          <w:spacing w:val="-9"/>
          <w:sz w:val="32"/>
          <w:szCs w:val="32"/>
        </w:rPr>
        <w:t xml:space="preserve"> </w:t>
      </w:r>
      <w:r>
        <w:rPr>
          <w:color w:val="313131"/>
          <w:sz w:val="32"/>
          <w:szCs w:val="32"/>
        </w:rPr>
        <w:t>Ratio</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Herfindahl - Hirschmann Index</w:t>
      </w:r>
      <w:r>
        <w:rPr>
          <w:color w:val="313131"/>
          <w:spacing w:val="-15"/>
          <w:sz w:val="32"/>
          <w:szCs w:val="32"/>
        </w:rPr>
        <w:t xml:space="preserve"> </w:t>
      </w:r>
      <w:r>
        <w:rPr>
          <w:color w:val="313131"/>
          <w:sz w:val="32"/>
          <w:szCs w:val="32"/>
        </w:rPr>
        <w:t>(HHI)</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9144000" cy="6858000"/>
                <wp:effectExtent l="0" t="0" r="0" b="0"/>
                <wp:wrapNone/>
                <wp:docPr id="54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63" style="position:absolute;left:0;text-align:left;margin-left:0;margin-top:0;width:10in;height:5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8VDsL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9144000" cy="6857365"/>
                <wp:effectExtent l="0" t="0" r="0" b="0"/>
                <wp:wrapNone/>
                <wp:docPr id="53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36" name="Freeform 51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1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1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1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2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1" name="Group 521"/>
                        <wpg:cNvGrpSpPr>
                          <a:grpSpLocks/>
                        </wpg:cNvGrpSpPr>
                        <wpg:grpSpPr bwMode="auto">
                          <a:xfrm>
                            <a:off x="6828" y="1614"/>
                            <a:ext cx="743" cy="742"/>
                            <a:chOff x="6828" y="1614"/>
                            <a:chExt cx="743" cy="742"/>
                          </a:xfrm>
                        </wpg:grpSpPr>
                        <wps:wsp>
                          <wps:cNvPr id="542" name="Freeform 52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2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2D9C7" id="Group 515" o:spid="_x0000_s1026" style="position:absolute;margin-left:0;margin-top:0;width:10in;height:539.95pt;z-index:-2516561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Ww0R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nlhFsNEeAAAU2QAADgAAAAAAAAAAAAAAAAAuAgAAZHJzL2Uyb0RvYy54bWxQSwECLQAUAAYA&#10;CAAAACEAn5pXpt0AAAAHAQAADwAAAAAAAAAAAAAAAAArIQAAZHJzL2Rvd25yZXYueG1sUEsFBgAA&#10;AAAEAAQA8wAAADUiAAAAAA==&#10;" o:allowincell="f">
                <v:shape id="Freeform 51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kBsUA&#10;AADcAAAADwAAAGRycy9kb3ducmV2LnhtbESPzWrDMBCE74G8g9hCb4nchDrBtRJCaGgvOeTnARZr&#10;Y7m2VsZSHeXtq0Khx2FmvmHKbbSdGGnwjWMFL/MMBHHldMO1guvlMFuD8AFZY+eYFDzIw3YznZRY&#10;aHfnE43nUIsEYV+gAhNCX0jpK0MW/dz1xMm7ucFiSHKopR7wnuC2k4ssy6XFhtOCwZ72hqr2/G0V&#10;vK8jnlbj4jheP76OF1PvY5s/lHp+irs3EIFi+A//tT+1gtdl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QGxQAAANwAAAAPAAAAAAAAAAAAAAAAAJgCAABkcnMv&#10;ZG93bnJldi54bWxQSwUGAAAAAAQABAD1AAAAig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1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eEcQA&#10;AADcAAAADwAAAGRycy9kb3ducmV2LnhtbESPW2sCMRSE3wv+h3CEvtWsihdWo4giFGkfvL0fNsfd&#10;1c3Juoma9tc3BcHHYWa+YabzYCpxp8aVlhV0OwkI4szqknMFh/36YwzCeWSNlWVS8EMO5rPW2xRT&#10;bR+8pfvO5yJC2KWooPC+TqV0WUEGXcfWxNE72cagj7LJpW7wEeGmkr0kGUqDJceFAmtaFpRddjej&#10;4OiT029vfVzR181U9nsTzlcKSr23w2ICwlPwr/Cz/akVDPo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nhHEAAAA3AAAAA8AAAAAAAAAAAAAAAAAmAIAAGRycy9k&#10;b3ducmV2LnhtbFBLBQYAAAAABAAEAPUAAACJAwAAAAA=&#10;" path="m,487r13910,l13910,,,,,487xe" fillcolor="#1b577b" stroked="f">
                  <v:path arrowok="t" o:connecttype="custom" o:connectlocs="0,487;13910,487;13910,0;0,0;0,487" o:connectangles="0,0,0,0,0"/>
                </v:shape>
                <v:shape id="Freeform 51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rg8EA&#10;AADcAAAADwAAAGRycy9kb3ducmV2LnhtbERPTYvCMBC9C/sfwizsTVMVRbpGEUXYy4pWZa9DM7bF&#10;ZhKaaLv+enMQPD7e93zZmVrcqfGVZQXDQQKCOLe64kLB6bjtz0D4gKyxtkwK/snDcvHRm2OqbcsH&#10;umehEDGEfYoKyhBcKqXPSzLoB9YRR+5iG4MhwqaQusE2hptajpJkKg1WHBtKdLQuKb9mN6Og7R75&#10;ZObkTo9OxtXncbv5/dsr9fXZrb5BBOrCW/xy/2gFk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ga4P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1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zdMUA&#10;AADcAAAADwAAAGRycy9kb3ducmV2LnhtbESPT2sCMRDF74LfIYzQi2jWlvpnaxQRCvZmreh12Iyb&#10;pZvJmqTu9ts3QsHj4837vXnLdWdrcSMfKscKJuMMBHHhdMWlguPX+2gOIkRkjbVjUvBLAdarfm+J&#10;uXYtf9LtEEuRIBxyVGBibHIpQ2HIYhi7hjh5F+ctxiR9KbXHNsFtLZ+zbCotVpwaDDa0NVR8H35s&#10;euPsT8Nre9pt5Gzvz9Piw5TbRqmnQbd5AxGpi4/j//ROK3h9WcB9TCK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7N0xQAAANwAAAAPAAAAAAAAAAAAAAAAAJgCAABkcnMv&#10;ZG93bnJldi54bWxQSwUGAAAAAAQABAD1AAAAigMAAAAA&#10;" path="m,l13910,e" filled="f" strokecolor="#164b6c">
                  <v:stroke dashstyle="3 1"/>
                  <v:path arrowok="t" o:connecttype="custom" o:connectlocs="0,0;13910,0" o:connectangles="0,0"/>
                </v:shape>
                <v:shape id="Freeform 52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X+cIA&#10;AADcAAAADwAAAGRycy9kb3ducmV2LnhtbERPz2vCMBS+D/wfwhO8zbTVjVJNyxgVdpiHuR3m7dE8&#10;22LzEpqo3X+/HASPH9/vbTWZQVxp9L1lBekyAUHcWN1zq+Dne/ecg/ABWeNgmRT8kYeqnD1tsdD2&#10;xl90PYRWxBD2BSroQnCFlL7pyKBfWkccuZMdDYYIx1bqEW8x3AwyS5JXabDn2NCho/eOmvPhYhS4&#10;U5597lOXHCnTR7syda5/a6UW8+ltAyLQFB7iu/tDK3hZx/nxTD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Bf5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2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s+8IA&#10;AADcAAAADwAAAGRycy9kb3ducmV2LnhtbESPQYvCMBSE7wv+h/AEL4umK1WkGkUWFcHTWi/eHs2z&#10;LTYvpYka/70RhD0OM/MNs1gF04g7da62rOBnlIAgLqyuuVRwyrfDGQjnkTU2lknBkxyslr2vBWba&#10;PviP7kdfighhl6GCyvs2k9IVFRl0I9sSR+9iO4M+yq6UusNHhJtGjpNkKg3WHBcqbOm3ouJ6vBkF&#10;eeCUJ9/kioOf5mlyvobddqPUoB/WcxCegv8Pf9p7rWCSjuF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Sz7wgAAANw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2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JYMMA&#10;AADcAAAADwAAAGRycy9kb3ducmV2LnhtbESPQYvCMBSE7wv+h/AEL4umulWkGkVEZWFPWi/eHs2z&#10;LTYvpYka/71ZWNjjMDPfMMt1MI14UOdqywrGowQEcWF1zaWCc74fzkE4j6yxsUwKXuRgvep9LDHT&#10;9slHepx8KSKEXYYKKu/bTEpXVGTQjWxLHL2r7Qz6KLtS6g6fEW4aOUmSmTRYc1yosKVtRcXtdDcK&#10;8sApTz/JFT9+lqfJ5RYO+51Sg37YLEB4Cv4//Nf+1gqm6Rf8no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JY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2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RFMQA&#10;AADcAAAADwAAAGRycy9kb3ducmV2LnhtbESPwWrDMBBE74X+g9hCLqWWE2xT3CihlDgUeqqdS26L&#10;tbVNrJWxlET5+6hQ6HGYmTfMehvMKC40u8GygmWSgiBurR64U3BoqpdXEM4jaxwtk4IbOdhuHh/W&#10;WGp75W+61L4TEcKuRAW991MppWt7MugSOxFH78fOBn2Ucyf1jNcIN6NcpWkhDQ4cF3qc6KOn9lSf&#10;jYImcMb5M7n2yxdNlh5PYV/tlFo8hfc3EJ6C/w//tT+1gjzL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ERT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2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j8QA&#10;AADcAAAADwAAAGRycy9kb3ducmV2LnhtbESPwWrDMBBE74H8g9hALqGRW2xT3CimlCYUeordS2+L&#10;tbVNrJWxVEf5+6hQyHGYmTfMrgxmEDNNrres4HGbgCBurO65VfBVHx6eQTiPrHGwTAqu5KDcLxc7&#10;LLS98InmyrciQtgVqKDzfiykdE1HBt3WjsTR+7GTQR/l1Eo94SXCzSCfkiSXBnuOCx2O9NZRc65+&#10;jYI6cMrZhlzz6fM6Tb7P4Xh4V2q9Cq8vIDwFfw//tz+0gizN4O9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tI/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2: Threat of New Entrants</w:t>
      </w:r>
    </w:p>
    <w:p w:rsidR="00000000" w:rsidRDefault="0037675A">
      <w:pPr>
        <w:pStyle w:val="BodyText"/>
        <w:kinsoku w:val="0"/>
        <w:overflowPunct w:val="0"/>
        <w:spacing w:before="317"/>
        <w:ind w:left="185"/>
        <w:jc w:val="center"/>
        <w:rPr>
          <w:color w:val="164B6C"/>
          <w:sz w:val="32"/>
          <w:szCs w:val="32"/>
        </w:rPr>
      </w:pPr>
      <w:r>
        <w:rPr>
          <w:color w:val="164B6C"/>
          <w:sz w:val="32"/>
          <w:szCs w:val="32"/>
        </w:rPr>
        <w:t>32</w:t>
      </w:r>
    </w:p>
    <w:p w:rsidR="00000000" w:rsidRDefault="0037675A">
      <w:pPr>
        <w:pStyle w:val="ListParagraph"/>
        <w:numPr>
          <w:ilvl w:val="0"/>
          <w:numId w:val="2"/>
        </w:numPr>
        <w:tabs>
          <w:tab w:val="left" w:pos="812"/>
        </w:tabs>
        <w:kinsoku w:val="0"/>
        <w:overflowPunct w:val="0"/>
        <w:spacing w:before="253"/>
        <w:ind w:hanging="432"/>
        <w:rPr>
          <w:rFonts w:ascii="Wingdings 2" w:hAnsi="Wingdings 2" w:cs="Wingdings 2"/>
          <w:color w:val="EF7E09"/>
          <w:sz w:val="32"/>
          <w:szCs w:val="32"/>
        </w:rPr>
      </w:pPr>
      <w:r>
        <w:rPr>
          <w:color w:val="000000"/>
          <w:sz w:val="38"/>
          <w:szCs w:val="38"/>
        </w:rPr>
        <w:t>Entry lowers market share and affects</w:t>
      </w:r>
      <w:r>
        <w:rPr>
          <w:color w:val="000000"/>
          <w:spacing w:val="-1"/>
          <w:sz w:val="38"/>
          <w:szCs w:val="38"/>
        </w:rPr>
        <w:t xml:space="preserve"> </w:t>
      </w:r>
      <w:r>
        <w:rPr>
          <w:color w:val="000000"/>
          <w:sz w:val="38"/>
          <w:szCs w:val="38"/>
        </w:rPr>
        <w:t>rivalry</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Characteristics of the market that threaten profits by making entry</w:t>
      </w:r>
      <w:r>
        <w:rPr>
          <w:color w:val="000000"/>
          <w:spacing w:val="-4"/>
          <w:sz w:val="38"/>
          <w:szCs w:val="38"/>
        </w:rPr>
        <w:t xml:space="preserve"> </w:t>
      </w:r>
      <w:r>
        <w:rPr>
          <w:color w:val="000000"/>
          <w:sz w:val="38"/>
          <w:szCs w:val="38"/>
        </w:rPr>
        <w:t>easy:</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21"/>
          <w:szCs w:val="21"/>
        </w:rPr>
      </w:pPr>
      <w:r>
        <w:rPr>
          <w:color w:val="313131"/>
          <w:sz w:val="30"/>
          <w:szCs w:val="30"/>
        </w:rPr>
        <w:t>No economies of scale and/or low minimum efficient scale relative to the size of the</w:t>
      </w:r>
      <w:r>
        <w:rPr>
          <w:color w:val="313131"/>
          <w:spacing w:val="-39"/>
          <w:sz w:val="30"/>
          <w:szCs w:val="30"/>
        </w:rPr>
        <w:t xml:space="preserve"> </w:t>
      </w:r>
      <w:r>
        <w:rPr>
          <w:color w:val="313131"/>
          <w:sz w:val="30"/>
          <w:szCs w:val="30"/>
        </w:rPr>
        <w:t>market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learning or experience</w:t>
      </w:r>
      <w:r>
        <w:rPr>
          <w:color w:val="313131"/>
          <w:spacing w:val="-15"/>
          <w:sz w:val="30"/>
          <w:szCs w:val="30"/>
        </w:rPr>
        <w:t xml:space="preserve"> </w:t>
      </w:r>
      <w:r>
        <w:rPr>
          <w:color w:val="313131"/>
          <w:sz w:val="30"/>
          <w:szCs w:val="30"/>
        </w:rPr>
        <w:t>curve</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Easy access to inputs</w:t>
      </w:r>
      <w:r>
        <w:rPr>
          <w:color w:val="313131"/>
          <w:spacing w:val="-30"/>
          <w:sz w:val="30"/>
          <w:szCs w:val="30"/>
        </w:rPr>
        <w:t xml:space="preserve"> </w:t>
      </w:r>
      <w:r>
        <w:rPr>
          <w:color w:val="313131"/>
          <w:sz w:val="30"/>
          <w:szCs w:val="30"/>
        </w:rPr>
        <w:t>materials</w:t>
      </w:r>
    </w:p>
    <w:p w:rsidR="00000000" w:rsidRDefault="0037675A">
      <w:pPr>
        <w:pStyle w:val="ListParagraph"/>
        <w:numPr>
          <w:ilvl w:val="1"/>
          <w:numId w:val="2"/>
        </w:numPr>
        <w:tabs>
          <w:tab w:val="left" w:pos="1244"/>
        </w:tabs>
        <w:kinsoku w:val="0"/>
        <w:overflowPunct w:val="0"/>
        <w:spacing w:before="20"/>
        <w:rPr>
          <w:rFonts w:ascii="Wingdings" w:hAnsi="Wingdings" w:cs="Wingdings"/>
          <w:color w:val="9F2936"/>
          <w:sz w:val="21"/>
          <w:szCs w:val="21"/>
        </w:rPr>
      </w:pPr>
      <w:r>
        <w:rPr>
          <w:color w:val="313131"/>
          <w:sz w:val="30"/>
          <w:szCs w:val="30"/>
        </w:rPr>
        <w:t>Necessary</w:t>
      </w:r>
      <w:r>
        <w:rPr>
          <w:color w:val="313131"/>
          <w:spacing w:val="-7"/>
          <w:sz w:val="30"/>
          <w:szCs w:val="30"/>
        </w:rPr>
        <w:t xml:space="preserve"> </w:t>
      </w:r>
      <w:r>
        <w:rPr>
          <w:color w:val="313131"/>
          <w:sz w:val="30"/>
          <w:szCs w:val="30"/>
        </w:rPr>
        <w:t>technol</w:t>
      </w:r>
      <w:r>
        <w:rPr>
          <w:color w:val="313131"/>
          <w:sz w:val="30"/>
          <w:szCs w:val="30"/>
        </w:rPr>
        <w:t>ogy</w:t>
      </w:r>
      <w:r>
        <w:rPr>
          <w:color w:val="313131"/>
          <w:spacing w:val="-18"/>
          <w:sz w:val="30"/>
          <w:szCs w:val="30"/>
        </w:rPr>
        <w:t xml:space="preserve"> </w:t>
      </w:r>
      <w:r>
        <w:rPr>
          <w:color w:val="313131"/>
          <w:sz w:val="30"/>
          <w:szCs w:val="30"/>
        </w:rPr>
        <w:t>is</w:t>
      </w:r>
      <w:r>
        <w:rPr>
          <w:color w:val="313131"/>
          <w:spacing w:val="7"/>
          <w:sz w:val="30"/>
          <w:szCs w:val="30"/>
        </w:rPr>
        <w:t xml:space="preserve"> </w:t>
      </w:r>
      <w:r>
        <w:rPr>
          <w:color w:val="313131"/>
          <w:sz w:val="30"/>
          <w:szCs w:val="30"/>
        </w:rPr>
        <w:t>readily</w:t>
      </w:r>
      <w:r>
        <w:rPr>
          <w:color w:val="313131"/>
          <w:spacing w:val="-7"/>
          <w:sz w:val="30"/>
          <w:szCs w:val="30"/>
        </w:rPr>
        <w:t xml:space="preserve"> </w:t>
      </w:r>
      <w:r>
        <w:rPr>
          <w:color w:val="313131"/>
          <w:sz w:val="30"/>
          <w:szCs w:val="30"/>
        </w:rPr>
        <w:t>available</w:t>
      </w:r>
      <w:r>
        <w:rPr>
          <w:color w:val="313131"/>
          <w:spacing w:val="-13"/>
          <w:sz w:val="30"/>
          <w:szCs w:val="30"/>
        </w:rPr>
        <w:t xml:space="preserve"> </w:t>
      </w:r>
      <w:r>
        <w:rPr>
          <w:color w:val="313131"/>
          <w:sz w:val="30"/>
          <w:szCs w:val="30"/>
        </w:rPr>
        <w:t>(patents</w:t>
      </w:r>
      <w:r>
        <w:rPr>
          <w:color w:val="313131"/>
          <w:spacing w:val="-8"/>
          <w:sz w:val="30"/>
          <w:szCs w:val="30"/>
        </w:rPr>
        <w:t xml:space="preserve"> </w:t>
      </w:r>
      <w:r>
        <w:rPr>
          <w:color w:val="313131"/>
          <w:sz w:val="30"/>
          <w:szCs w:val="30"/>
        </w:rPr>
        <w:t>and</w:t>
      </w:r>
      <w:r>
        <w:rPr>
          <w:color w:val="313131"/>
          <w:spacing w:val="-3"/>
          <w:sz w:val="30"/>
          <w:szCs w:val="30"/>
        </w:rPr>
        <w:t xml:space="preserve"> </w:t>
      </w:r>
      <w:r>
        <w:rPr>
          <w:color w:val="313131"/>
          <w:sz w:val="30"/>
          <w:szCs w:val="30"/>
        </w:rPr>
        <w:t>intellectual</w:t>
      </w:r>
      <w:r>
        <w:rPr>
          <w:color w:val="313131"/>
          <w:spacing w:val="-20"/>
          <w:sz w:val="30"/>
          <w:szCs w:val="30"/>
        </w:rPr>
        <w:t xml:space="preserve"> </w:t>
      </w:r>
      <w:r>
        <w:rPr>
          <w:color w:val="313131"/>
          <w:sz w:val="30"/>
          <w:szCs w:val="30"/>
        </w:rPr>
        <w:t>property</w:t>
      </w:r>
      <w:r>
        <w:rPr>
          <w:color w:val="313131"/>
          <w:spacing w:val="-6"/>
          <w:sz w:val="30"/>
          <w:szCs w:val="30"/>
        </w:rPr>
        <w:t xml:space="preserve"> </w:t>
      </w:r>
      <w:r>
        <w:rPr>
          <w:color w:val="313131"/>
          <w:sz w:val="30"/>
          <w:szCs w:val="30"/>
        </w:rPr>
        <w:t>not</w:t>
      </w:r>
      <w:r>
        <w:rPr>
          <w:color w:val="313131"/>
          <w:spacing w:val="5"/>
          <w:sz w:val="30"/>
          <w:szCs w:val="30"/>
        </w:rPr>
        <w:t xml:space="preserve"> </w:t>
      </w:r>
      <w:r>
        <w:rPr>
          <w:color w:val="313131"/>
          <w:sz w:val="30"/>
          <w:szCs w:val="30"/>
        </w:rPr>
        <w:t>important)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strong brand identity or reputation for</w:t>
      </w:r>
      <w:r>
        <w:rPr>
          <w:color w:val="313131"/>
          <w:spacing w:val="-44"/>
          <w:sz w:val="30"/>
          <w:szCs w:val="30"/>
        </w:rPr>
        <w:t xml:space="preserve"> </w:t>
      </w:r>
      <w:r>
        <w:rPr>
          <w:color w:val="313131"/>
          <w:sz w:val="30"/>
          <w:szCs w:val="30"/>
        </w:rPr>
        <w:t>incumbents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Low consumers’ switching</w:t>
      </w:r>
      <w:r>
        <w:rPr>
          <w:color w:val="313131"/>
          <w:spacing w:val="-21"/>
          <w:sz w:val="30"/>
          <w:szCs w:val="30"/>
        </w:rPr>
        <w:t xml:space="preserve"> </w:t>
      </w:r>
      <w:r>
        <w:rPr>
          <w:color w:val="313131"/>
          <w:sz w:val="30"/>
          <w:szCs w:val="30"/>
        </w:rPr>
        <w:t>costs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Low exit and sunk</w:t>
      </w:r>
      <w:r>
        <w:rPr>
          <w:color w:val="313131"/>
          <w:spacing w:val="-11"/>
          <w:sz w:val="30"/>
          <w:szCs w:val="30"/>
        </w:rPr>
        <w:t xml:space="preserve"> </w:t>
      </w:r>
      <w:r>
        <w:rPr>
          <w:color w:val="313131"/>
          <w:sz w:val="30"/>
          <w:szCs w:val="30"/>
        </w:rPr>
        <w:t>costs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governmental</w:t>
      </w:r>
      <w:r>
        <w:rPr>
          <w:color w:val="313131"/>
          <w:spacing w:val="-11"/>
          <w:sz w:val="30"/>
          <w:szCs w:val="30"/>
        </w:rPr>
        <w:t xml:space="preserve"> </w:t>
      </w:r>
      <w:r>
        <w:rPr>
          <w:color w:val="313131"/>
          <w:sz w:val="30"/>
          <w:szCs w:val="30"/>
        </w:rPr>
        <w:t>regulations</w:t>
      </w:r>
    </w:p>
    <w:p w:rsidR="00000000" w:rsidRDefault="0037675A">
      <w:pPr>
        <w:pStyle w:val="BodyText"/>
        <w:kinsoku w:val="0"/>
        <w:overflowPunct w:val="0"/>
        <w:spacing w:before="2"/>
        <w:rPr>
          <w:sz w:val="42"/>
          <w:szCs w:val="42"/>
        </w:rPr>
      </w:pPr>
    </w:p>
    <w:p w:rsidR="00000000" w:rsidRDefault="0037675A">
      <w:pPr>
        <w:pStyle w:val="ListParagraph"/>
        <w:numPr>
          <w:ilvl w:val="0"/>
          <w:numId w:val="2"/>
        </w:numPr>
        <w:tabs>
          <w:tab w:val="left" w:pos="812"/>
        </w:tabs>
        <w:kinsoku w:val="0"/>
        <w:overflowPunct w:val="0"/>
        <w:spacing w:line="398" w:lineRule="exact"/>
        <w:ind w:hanging="432"/>
        <w:rPr>
          <w:rFonts w:ascii="Wingdings 2" w:hAnsi="Wingdings 2" w:cs="Wingdings 2"/>
          <w:color w:val="EF7E09"/>
          <w:sz w:val="32"/>
          <w:szCs w:val="32"/>
        </w:rPr>
      </w:pPr>
      <w:r>
        <w:rPr>
          <w:color w:val="000000"/>
          <w:sz w:val="38"/>
          <w:szCs w:val="38"/>
        </w:rPr>
        <w:t>Note: A large entry cost is not an entry barrier. Large costs often</w:t>
      </w:r>
      <w:r>
        <w:rPr>
          <w:color w:val="000000"/>
          <w:spacing w:val="-3"/>
          <w:sz w:val="38"/>
          <w:szCs w:val="38"/>
        </w:rPr>
        <w:t xml:space="preserve"> </w:t>
      </w:r>
      <w:r>
        <w:rPr>
          <w:color w:val="000000"/>
          <w:sz w:val="38"/>
          <w:szCs w:val="38"/>
        </w:rPr>
        <w:t>reinforce</w:t>
      </w:r>
    </w:p>
    <w:p w:rsidR="00000000" w:rsidRDefault="0037675A">
      <w:pPr>
        <w:pStyle w:val="BodyText"/>
        <w:kinsoku w:val="0"/>
        <w:overflowPunct w:val="0"/>
        <w:spacing w:line="398" w:lineRule="exact"/>
        <w:ind w:left="811"/>
        <w:rPr>
          <w:sz w:val="38"/>
          <w:szCs w:val="38"/>
        </w:rPr>
      </w:pPr>
      <w:r>
        <w:rPr>
          <w:sz w:val="38"/>
          <w:szCs w:val="38"/>
        </w:rPr>
        <w:t>other entry barriers, by making the risks larger</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Measures of ease of</w:t>
      </w:r>
      <w:r>
        <w:rPr>
          <w:color w:val="000000"/>
          <w:spacing w:val="4"/>
          <w:sz w:val="38"/>
          <w:szCs w:val="38"/>
        </w:rPr>
        <w:t xml:space="preserve"> </w:t>
      </w:r>
      <w:r>
        <w:rPr>
          <w:color w:val="000000"/>
          <w:sz w:val="38"/>
          <w:szCs w:val="38"/>
        </w:rPr>
        <w:t>entry</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21"/>
          <w:szCs w:val="21"/>
        </w:rPr>
      </w:pPr>
      <w:r>
        <w:rPr>
          <w:color w:val="313131"/>
          <w:sz w:val="30"/>
          <w:szCs w:val="30"/>
        </w:rPr>
        <w:t>Estimated cost of entry at minimum efficient</w:t>
      </w:r>
      <w:r>
        <w:rPr>
          <w:color w:val="313131"/>
          <w:spacing w:val="-26"/>
          <w:sz w:val="30"/>
          <w:szCs w:val="30"/>
        </w:rPr>
        <w:t xml:space="preserve"> </w:t>
      </w:r>
      <w:r>
        <w:rPr>
          <w:color w:val="313131"/>
          <w:sz w:val="30"/>
          <w:szCs w:val="30"/>
        </w:rPr>
        <w:t>scale</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Time to recoup initial</w:t>
      </w:r>
      <w:r>
        <w:rPr>
          <w:color w:val="313131"/>
          <w:spacing w:val="-19"/>
          <w:sz w:val="30"/>
          <w:szCs w:val="30"/>
        </w:rPr>
        <w:t xml:space="preserve"> </w:t>
      </w:r>
      <w:r>
        <w:rPr>
          <w:color w:val="313131"/>
          <w:sz w:val="30"/>
          <w:szCs w:val="30"/>
        </w:rPr>
        <w:t>investment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2"/>
        <w:rPr>
          <w:color w:val="164B6C"/>
        </w:rPr>
      </w:pPr>
      <w:r>
        <w:rPr>
          <w:noProof/>
        </w:rPr>
        <w:lastRenderedPageBreak/>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9144000" cy="6858000"/>
                <wp:effectExtent l="0" t="0" r="0" b="0"/>
                <wp:wrapNone/>
                <wp:docPr id="53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64" style="position:absolute;left:0;text-align:left;margin-left:0;margin-top:0;width:10in;height:54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B6pcpb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9144000" cy="6857365"/>
                <wp:effectExtent l="0" t="0" r="0" b="0"/>
                <wp:wrapNone/>
                <wp:docPr id="523"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24" name="Freeform 52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3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3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3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9" name="Group 533"/>
                        <wpg:cNvGrpSpPr>
                          <a:grpSpLocks/>
                        </wpg:cNvGrpSpPr>
                        <wpg:grpSpPr bwMode="auto">
                          <a:xfrm>
                            <a:off x="6828" y="1614"/>
                            <a:ext cx="743" cy="742"/>
                            <a:chOff x="6828" y="1614"/>
                            <a:chExt cx="743" cy="742"/>
                          </a:xfrm>
                        </wpg:grpSpPr>
                        <wps:wsp>
                          <wps:cNvPr id="530" name="Freeform 53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E61D0" id="Group 527" o:spid="_x0000_s1026" style="position:absolute;margin-left:0;margin-top:0;width:10in;height:539.95pt;z-index:-25165414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M1vR4AABTZAAAOAAAAZHJzL2Uyb0RvYy54bWzsXWtvY0dy/R4g/4HQxwCz4n2TgseL9YzH&#10;COAkC1j5ARyJeiCSqJAay06Q/55T/bisovp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" o:allowincell="f">
                <v:shape id="Freeform 52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N8QA&#10;AADcAAAADwAAAGRycy9kb3ducmV2LnhtbESPzW7CMBCE70h9B2srcQOnEVAUMKhCRfTCgZ8HWMXb&#10;OBCvo9gN5u1rJCSOo5n5RrNcR9uInjpfO1bwMc5AEJdO11wpOJ+2ozkIH5A1No5JwZ08rFdvgyUW&#10;2t34QP0xVCJB2BeowITQFlL60pBFP3YtcfJ+XWcxJNlVUnd4S3DbyDzLZtJizWnBYEsbQ+X1+GcV&#10;fM8jHj77fN+fd5f9yVSbeJ3dlRq+x68FiEAxvMLP9o9WMM0n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iTf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2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zIMQA&#10;AADcAAAADwAAAGRycy9kb3ducmV2LnhtbESPQWvCQBSE7wX/w/IKvdVNAykluooogpT2YKr3R/aZ&#10;RLNvY3ZNtv31XaHQ4zAz3zDzZTCtGKh3jWUFL9MEBHFpdcOVgsPX9vkNhPPIGlvLpOCbHCwXk4c5&#10;5tqOvKeh8JWIEHY5Kqi973IpXVmTQTe1HXH0TrY36KPsK6l7HCPctDJNkldpsOG4UGNH65rKS3Ez&#10;Co4+Of2k2+OGPm6mtZ/v4XyloNTTY1jNQHgK/j/8195pBVmawf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MyDEAAAA3AAAAA8AAAAAAAAAAAAAAAAAmAIAAGRycy9k&#10;b3ducmV2LnhtbFBLBQYAAAAABAAEAPUAAACJAwAAAAA=&#10;" path="m,487r13910,l13910,,,,,487xe" fillcolor="#1b577b" stroked="f">
                  <v:path arrowok="t" o:connecttype="custom" o:connectlocs="0,487;13910,487;13910,0;0,0;0,487" o:connectangles="0,0,0,0,0"/>
                </v:shape>
                <v:shape id="Freeform 53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Mt8QA&#10;AADcAAAADwAAAGRycy9kb3ducmV2LnhtbESPQWvCQBSE70L/w/IK3nTTiBJSVyktghdFraXXR/aZ&#10;BLNvl+xq0v56VxA8DjPzDTNf9qYRV2p9bVnB2zgBQVxYXXOp4Pi9GmUgfEDW2FgmBX/kYbl4Gcwx&#10;17bjPV0PoRQRwj5HBVUILpfSFxUZ9GPriKN3sq3BEGVbSt1iF+GmkWmSzKTBmuNChY4+KyrOh4tR&#10;0PX/xTRzcqvTo3HNz6T72vzulBq+9h/vIAL14Rl+tNdawTSd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zLf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3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UQMQA&#10;AADcAAAADwAAAGRycy9kb3ducmV2LnhtbESPQWsCMRCF7wX/Qxihl6JZhbplNYoIgr21WvQ6bMbN&#10;4mayJtHd/vumIHh8vHnfm7dY9bYRd/KhdqxgMs5AEJdO11wp+DlsRx8gQkTW2DgmBb8UYLUcvCyw&#10;0K7jb7rvYyUShEOBCkyMbSFlKA1ZDGPXEifv7LzFmKSvpPbYJbht5DTLZtJizanBYEsbQ+Vlf7Pp&#10;jZM/vl27424t8y9/mpWfptq0Sr0O+/UcRKQ+Po8f6Z1W8D7N4X9MI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FEDEAAAA3AAAAA8AAAAAAAAAAAAAAAAAmAIAAGRycy9k&#10;b3ducmV2LnhtbFBLBQYAAAAABAAEAPUAAACJAwAAAAA=&#10;" path="m,l13910,e" filled="f" strokecolor="#164b6c">
                  <v:stroke dashstyle="3 1"/>
                  <v:path arrowok="t" o:connecttype="custom" o:connectlocs="0,0;13910,0" o:connectangles="0,0"/>
                </v:shape>
                <v:shape id="Freeform 53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8IA&#10;AADcAAAADwAAAGRycy9kb3ducmV2LnhtbERPz2vCMBS+D/wfwhO8ramVjVKNIuLAw3aYerC3R/Ns&#10;i81LaLK2/vfLYbDjx/d7s5tMJwbqfWtZwTJJQRBXVrdcK7hePl5zED4ga+wsk4InedhtZy8bLLQd&#10;+ZuGc6hFDGFfoIImBFdI6auGDPrEOuLI3W1vMETY11L3OMZw08ksTd+lwZZjQ4OODg1Vj/OPUeDu&#10;efb5tXRpSZku7cocc307KrWYT/s1iEBT+Bf/uU9awVsW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f5f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3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3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asEA&#10;AADcAAAADwAAAGRycy9kb3ducmV2LnhtbERPy4rCMBTdC/5DuMJsRFPHB1IbRURlYFZjZ+Pu0lzb&#10;0uamNFHj35vFwCwP553tgmnFg3pXW1YwmyYgiAuray4V/OanyRqE88gaW8uk4EUOdtvhIMNU2yf/&#10;0OPiSxFD2KWooPK+S6V0RUUG3dR2xJG72d6gj7Avpe7xGcNNKz+TZCUN1hwbKuzoUFHRXO5GQR54&#10;wcsxueLbr/JFcm3C+XRU6mMU9hsQnoL/F/+5v7SC5TzOj2fiEZ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ZGr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3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B8cQA&#10;AADcAAAADwAAAGRycy9kb3ducmV2LnhtbESPQWvCQBSE7wX/w/KEXopubGOQ6CoiTRF6atKLt0f2&#10;mQSzb0N21e2/7xaEHoeZ+YbZ7ILpxY1G11lWsJgnIIhrqztuFHxXxWwFwnlkjb1lUvBDDnbbydMG&#10;c23v/EW30jciQtjlqKD1fsildHVLBt3cDsTRO9vRoI9ybKQe8R7hppevSZJJgx3HhRYHOrRUX8qr&#10;UVAFTnn5Qq7+9FmVJqdL+CjelXqehv0ahKfg/8OP9lErWL4t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wfH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3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fhsMA&#10;AADcAAAADwAAAGRycy9kb3ducmV2LnhtbESPT4vCMBTE7wt+h/AWvCya+qeydI0ioiJ4WrsXb4/m&#10;bVtsXkoTNX57Iwgeh5n5DTNfBtOIK3WutqxgNExAEBdW11wq+Mu3g28QziNrbCyTgjs5WC56H3PM&#10;tL3xL12PvhQRwi5DBZX3bSalKyoy6Ia2JY7ev+0M+ii7UuoObxFuGjlOkpk0WHNcqLCldUXF+Xgx&#10;CvLAU06/yBUHP8unyekcdtuNUv3PsPoB4Sn4d/jV3msF6W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fh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3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6HcMA&#10;AADcAAAADwAAAGRycy9kb3ducmV2LnhtbESPQYvCMBSE7wv+h/CEvSya7mpFqlFkURH2pPXi7dE8&#10;22LzUpqo8d8bQdjjMDPfMPNlMI24Uedqywq+hwkI4sLqmksFx3wzmIJwHlljY5kUPMjBctH7mGOm&#10;7Z33dDv4UkQIuwwVVN63mZSuqMigG9qWOHpn2xn0UXal1B3eI9w08idJJtJgzXGhwpZ+Kyouh6tR&#10;kAcec/pFrvjzk3ycnC5hu1kr9dkPqxkIT8H/h9/tnVaQjk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6H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3: Threat of Substitutes</w:t>
      </w:r>
    </w:p>
    <w:p w:rsidR="00000000" w:rsidRDefault="0037675A">
      <w:pPr>
        <w:pStyle w:val="BodyText"/>
        <w:kinsoku w:val="0"/>
        <w:overflowPunct w:val="0"/>
        <w:spacing w:before="317"/>
        <w:ind w:left="183"/>
        <w:jc w:val="center"/>
        <w:rPr>
          <w:color w:val="164B6C"/>
          <w:sz w:val="32"/>
          <w:szCs w:val="32"/>
        </w:rPr>
      </w:pPr>
      <w:r>
        <w:rPr>
          <w:color w:val="164B6C"/>
          <w:sz w:val="32"/>
          <w:szCs w:val="32"/>
        </w:rPr>
        <w:t>33</w:t>
      </w:r>
    </w:p>
    <w:p w:rsidR="00000000" w:rsidRDefault="0037675A">
      <w:pPr>
        <w:pStyle w:val="Heading7"/>
        <w:numPr>
          <w:ilvl w:val="0"/>
          <w:numId w:val="2"/>
        </w:numPr>
        <w:tabs>
          <w:tab w:val="left" w:pos="812"/>
        </w:tabs>
        <w:kinsoku w:val="0"/>
        <w:overflowPunct w:val="0"/>
        <w:spacing w:before="238" w:line="482" w:lineRule="exact"/>
        <w:ind w:hanging="432"/>
        <w:rPr>
          <w:rFonts w:ascii="Wingdings 2" w:hAnsi="Wingdings 2" w:cs="Wingdings 2"/>
          <w:color w:val="EF7E09"/>
          <w:sz w:val="39"/>
          <w:szCs w:val="39"/>
        </w:rPr>
      </w:pPr>
      <w:r>
        <w:rPr>
          <w:color w:val="000000"/>
        </w:rPr>
        <w:t>Substitutes are analogous to entry, but with a</w:t>
      </w:r>
      <w:r>
        <w:rPr>
          <w:color w:val="000000"/>
          <w:spacing w:val="-8"/>
        </w:rPr>
        <w:t xml:space="preserve"> </w:t>
      </w:r>
      <w:r>
        <w:rPr>
          <w:color w:val="000000"/>
        </w:rPr>
        <w:t>different</w:t>
      </w:r>
    </w:p>
    <w:p w:rsidR="00000000" w:rsidRDefault="0037675A">
      <w:pPr>
        <w:pStyle w:val="BodyText"/>
        <w:kinsoku w:val="0"/>
        <w:overflowPunct w:val="0"/>
        <w:spacing w:line="482" w:lineRule="exact"/>
        <w:ind w:left="811"/>
        <w:rPr>
          <w:sz w:val="46"/>
          <w:szCs w:val="46"/>
        </w:rPr>
      </w:pPr>
      <w:r>
        <w:rPr>
          <w:sz w:val="46"/>
          <w:szCs w:val="46"/>
        </w:rPr>
        <w:t>product instead of a different producer</w:t>
      </w:r>
    </w:p>
    <w:p w:rsidR="00000000" w:rsidRDefault="0037675A">
      <w:pPr>
        <w:pStyle w:val="BodyText"/>
        <w:kinsoku w:val="0"/>
        <w:overflowPunct w:val="0"/>
        <w:spacing w:before="2"/>
        <w:rPr>
          <w:sz w:val="51"/>
          <w:szCs w:val="51"/>
        </w:rPr>
      </w:pPr>
    </w:p>
    <w:p w:rsidR="00000000" w:rsidRDefault="0037675A">
      <w:pPr>
        <w:pStyle w:val="ListParagraph"/>
        <w:numPr>
          <w:ilvl w:val="0"/>
          <w:numId w:val="2"/>
        </w:numPr>
        <w:tabs>
          <w:tab w:val="left" w:pos="812"/>
        </w:tabs>
        <w:kinsoku w:val="0"/>
        <w:overflowPunct w:val="0"/>
        <w:spacing w:line="482" w:lineRule="exact"/>
        <w:ind w:hanging="432"/>
        <w:rPr>
          <w:rFonts w:ascii="Wingdings 2" w:hAnsi="Wingdings 2" w:cs="Wingdings 2"/>
          <w:color w:val="EF7E09"/>
          <w:sz w:val="39"/>
          <w:szCs w:val="39"/>
        </w:rPr>
      </w:pPr>
      <w:r>
        <w:rPr>
          <w:color w:val="000000"/>
          <w:sz w:val="46"/>
          <w:szCs w:val="46"/>
        </w:rPr>
        <w:t>Characteristics of a product that threatens profits</w:t>
      </w:r>
      <w:r>
        <w:rPr>
          <w:color w:val="000000"/>
          <w:spacing w:val="2"/>
          <w:sz w:val="46"/>
          <w:szCs w:val="46"/>
        </w:rPr>
        <w:t xml:space="preserve"> </w:t>
      </w:r>
      <w:r>
        <w:rPr>
          <w:color w:val="000000"/>
          <w:sz w:val="46"/>
          <w:szCs w:val="46"/>
        </w:rPr>
        <w:t>by</w:t>
      </w:r>
    </w:p>
    <w:p w:rsidR="00000000" w:rsidRDefault="0037675A">
      <w:pPr>
        <w:pStyle w:val="BodyText"/>
        <w:kinsoku w:val="0"/>
        <w:overflowPunct w:val="0"/>
        <w:spacing w:line="482" w:lineRule="exact"/>
        <w:ind w:left="811"/>
        <w:rPr>
          <w:sz w:val="46"/>
          <w:szCs w:val="46"/>
        </w:rPr>
      </w:pPr>
      <w:r>
        <w:rPr>
          <w:sz w:val="46"/>
          <w:szCs w:val="46"/>
        </w:rPr>
        <w:t>substitutability:</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6"/>
          <w:szCs w:val="26"/>
        </w:rPr>
      </w:pPr>
      <w:r>
        <w:rPr>
          <w:color w:val="313131"/>
          <w:sz w:val="38"/>
          <w:szCs w:val="38"/>
        </w:rPr>
        <w:t>Fulfils the same customer need (whether or not a similar</w:t>
      </w:r>
      <w:r>
        <w:rPr>
          <w:color w:val="313131"/>
          <w:spacing w:val="-17"/>
          <w:sz w:val="38"/>
          <w:szCs w:val="38"/>
        </w:rPr>
        <w:t xml:space="preserve"> </w:t>
      </w:r>
      <w:r>
        <w:rPr>
          <w:color w:val="313131"/>
          <w:sz w:val="38"/>
          <w:szCs w:val="38"/>
        </w:rPr>
        <w:t>product)</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6"/>
          <w:szCs w:val="26"/>
        </w:rPr>
      </w:pPr>
      <w:r>
        <w:rPr>
          <w:color w:val="313131"/>
          <w:sz w:val="38"/>
          <w:szCs w:val="38"/>
        </w:rPr>
        <w:t>Similar performance characteristics, availability, ease of use,</w:t>
      </w:r>
      <w:r>
        <w:rPr>
          <w:color w:val="313131"/>
          <w:spacing w:val="12"/>
          <w:sz w:val="38"/>
          <w:szCs w:val="38"/>
        </w:rPr>
        <w:t xml:space="preserve"> </w:t>
      </w:r>
      <w:r>
        <w:rPr>
          <w:color w:val="313131"/>
          <w:sz w:val="38"/>
          <w:szCs w:val="38"/>
        </w:rPr>
        <w:t>etc.</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sz w:val="26"/>
          <w:szCs w:val="26"/>
        </w:rPr>
      </w:pPr>
      <w:r>
        <w:rPr>
          <w:color w:val="313131"/>
          <w:sz w:val="38"/>
          <w:szCs w:val="38"/>
        </w:rPr>
        <w:t>Similar cost per unit of</w:t>
      </w:r>
      <w:r>
        <w:rPr>
          <w:color w:val="313131"/>
          <w:spacing w:val="2"/>
          <w:sz w:val="38"/>
          <w:szCs w:val="38"/>
        </w:rPr>
        <w:t xml:space="preserve"> </w:t>
      </w:r>
      <w:r>
        <w:rPr>
          <w:color w:val="313131"/>
          <w:sz w:val="38"/>
          <w:szCs w:val="38"/>
        </w:rPr>
        <w:t>usage</w:t>
      </w:r>
    </w:p>
    <w:p w:rsidR="00000000" w:rsidRDefault="0037675A">
      <w:pPr>
        <w:pStyle w:val="BodyText"/>
        <w:kinsoku w:val="0"/>
        <w:overflowPunct w:val="0"/>
        <w:rPr>
          <w:sz w:val="51"/>
          <w:szCs w:val="51"/>
        </w:rPr>
      </w:pPr>
    </w:p>
    <w:p w:rsidR="00000000" w:rsidRDefault="0037675A">
      <w:pPr>
        <w:pStyle w:val="Heading7"/>
        <w:numPr>
          <w:ilvl w:val="0"/>
          <w:numId w:val="2"/>
        </w:numPr>
        <w:tabs>
          <w:tab w:val="left" w:pos="812"/>
        </w:tabs>
        <w:kinsoku w:val="0"/>
        <w:overflowPunct w:val="0"/>
        <w:spacing w:before="1"/>
        <w:ind w:hanging="432"/>
        <w:rPr>
          <w:rFonts w:ascii="Wingdings 2" w:hAnsi="Wingdings 2" w:cs="Wingdings 2"/>
          <w:color w:val="EF7E09"/>
          <w:sz w:val="39"/>
          <w:szCs w:val="39"/>
        </w:rPr>
      </w:pPr>
      <w:r>
        <w:rPr>
          <w:color w:val="000000"/>
        </w:rPr>
        <w:t>Measures of subs</w:t>
      </w:r>
      <w:r>
        <w:rPr>
          <w:color w:val="000000"/>
        </w:rPr>
        <w:t>titutability</w:t>
      </w:r>
    </w:p>
    <w:p w:rsidR="00000000" w:rsidRDefault="0037675A">
      <w:pPr>
        <w:pStyle w:val="ListParagraph"/>
        <w:numPr>
          <w:ilvl w:val="1"/>
          <w:numId w:val="2"/>
        </w:numPr>
        <w:tabs>
          <w:tab w:val="left" w:pos="1244"/>
        </w:tabs>
        <w:kinsoku w:val="0"/>
        <w:overflowPunct w:val="0"/>
        <w:spacing w:before="13" w:line="487" w:lineRule="exact"/>
        <w:rPr>
          <w:rFonts w:ascii="Wingdings" w:hAnsi="Wingdings" w:cs="Wingdings"/>
          <w:color w:val="9F2936"/>
          <w:position w:val="-9"/>
          <w:sz w:val="26"/>
          <w:szCs w:val="26"/>
        </w:rPr>
      </w:pPr>
      <w:r>
        <w:rPr>
          <w:color w:val="313131"/>
          <w:sz w:val="38"/>
          <w:szCs w:val="38"/>
        </w:rPr>
        <w:t>Cross price elasticity:</w:t>
      </w:r>
      <w:r>
        <w:rPr>
          <w:color w:val="313131"/>
          <w:spacing w:val="9"/>
          <w:sz w:val="38"/>
          <w:szCs w:val="38"/>
        </w:rPr>
        <w:t xml:space="preserve"> </w:t>
      </w:r>
      <w:r>
        <w:rPr>
          <w:rFonts w:ascii="Cambria Math" w:hAnsi="Cambria Math" w:cs="Cambria Math"/>
          <w:color w:val="313131"/>
          <w:sz w:val="38"/>
          <w:szCs w:val="38"/>
        </w:rPr>
        <w:t>%</w:t>
      </w:r>
      <w:r>
        <w:rPr>
          <w:rFonts w:ascii="Cambria Math" w:hAnsi="Cambria Math" w:cs="Cambria Math"/>
          <w:color w:val="313131"/>
          <w:sz w:val="38"/>
          <w:szCs w:val="38"/>
        </w:rPr>
        <w:t>Δ</w:t>
      </w:r>
      <w:r>
        <w:rPr>
          <w:rFonts w:ascii="Cambria Math" w:hAnsi="Cambria Math" w:cs="Cambria Math"/>
          <w:color w:val="313131"/>
          <w:sz w:val="38"/>
          <w:szCs w:val="38"/>
        </w:rPr>
        <w:t>𝑄</w:t>
      </w:r>
      <w:r>
        <w:rPr>
          <w:rFonts w:ascii="Cambria Math" w:hAnsi="Cambria Math" w:cs="Cambria Math"/>
          <w:color w:val="313131"/>
          <w:position w:val="-9"/>
          <w:sz w:val="25"/>
          <w:szCs w:val="25"/>
        </w:rPr>
        <w:t>𝑌</w:t>
      </w:r>
      <w:r>
        <w:rPr>
          <w:rFonts w:ascii="Cambria Math" w:hAnsi="Cambria Math" w:cs="Cambria Math"/>
          <w:color w:val="313131"/>
          <w:sz w:val="38"/>
          <w:szCs w:val="38"/>
        </w:rPr>
        <w:t>/%</w:t>
      </w:r>
      <w:r>
        <w:rPr>
          <w:rFonts w:ascii="Cambria Math" w:hAnsi="Cambria Math" w:cs="Cambria Math"/>
          <w:color w:val="313131"/>
          <w:sz w:val="38"/>
          <w:szCs w:val="38"/>
        </w:rPr>
        <w:t>Δ</w:t>
      </w:r>
      <w:r>
        <w:rPr>
          <w:rFonts w:ascii="Cambria Math" w:hAnsi="Cambria Math" w:cs="Cambria Math"/>
          <w:color w:val="313131"/>
          <w:sz w:val="38"/>
          <w:szCs w:val="38"/>
        </w:rPr>
        <w:t>𝑃</w:t>
      </w:r>
      <w:r>
        <w:rPr>
          <w:rFonts w:ascii="Cambria Math" w:hAnsi="Cambria Math" w:cs="Cambria Math"/>
          <w:color w:val="313131"/>
          <w:position w:val="-9"/>
          <w:sz w:val="25"/>
          <w:szCs w:val="25"/>
        </w:rPr>
        <w:t>𝑋</w:t>
      </w:r>
    </w:p>
    <w:p w:rsidR="00000000" w:rsidRDefault="0037675A">
      <w:pPr>
        <w:pStyle w:val="BodyText"/>
        <w:kinsoku w:val="0"/>
        <w:overflowPunct w:val="0"/>
        <w:spacing w:line="366" w:lineRule="exact"/>
        <w:ind w:left="1315"/>
        <w:rPr>
          <w:color w:val="000000"/>
          <w:sz w:val="34"/>
          <w:szCs w:val="34"/>
        </w:rPr>
      </w:pPr>
      <w:r>
        <w:rPr>
          <w:rFonts w:ascii="Wingdings 2" w:hAnsi="Wingdings 2" w:cs="Wingdings 2"/>
          <w:color w:val="1B577B"/>
          <w:sz w:val="25"/>
          <w:szCs w:val="25"/>
        </w:rPr>
        <w:t></w:t>
      </w:r>
      <w:r>
        <w:rPr>
          <w:rFonts w:ascii="Times New Roman" w:hAnsi="Times New Roman" w:cs="Times New Roman"/>
          <w:color w:val="1B577B"/>
          <w:sz w:val="25"/>
          <w:szCs w:val="25"/>
        </w:rPr>
        <w:t xml:space="preserve"> </w:t>
      </w:r>
      <w:r>
        <w:rPr>
          <w:color w:val="000000"/>
          <w:sz w:val="34"/>
          <w:szCs w:val="34"/>
        </w:rPr>
        <w:t>If the cross price elasticity is positive, X and Y are substitutes.</w:t>
      </w:r>
    </w:p>
    <w:p w:rsidR="00000000" w:rsidRDefault="0037675A">
      <w:pPr>
        <w:pStyle w:val="BodyText"/>
        <w:kinsoku w:val="0"/>
        <w:overflowPunct w:val="0"/>
        <w:spacing w:before="22"/>
        <w:ind w:left="1315"/>
        <w:rPr>
          <w:color w:val="000000"/>
          <w:sz w:val="34"/>
          <w:szCs w:val="34"/>
        </w:rPr>
      </w:pPr>
      <w:r>
        <w:rPr>
          <w:rFonts w:ascii="Wingdings 2" w:hAnsi="Wingdings 2" w:cs="Wingdings 2"/>
          <w:color w:val="1B577B"/>
          <w:sz w:val="25"/>
          <w:szCs w:val="25"/>
        </w:rPr>
        <w:t></w:t>
      </w:r>
      <w:r>
        <w:rPr>
          <w:rFonts w:ascii="Times New Roman" w:hAnsi="Times New Roman" w:cs="Times New Roman"/>
          <w:color w:val="1B577B"/>
          <w:sz w:val="25"/>
          <w:szCs w:val="25"/>
        </w:rPr>
        <w:t xml:space="preserve"> </w:t>
      </w:r>
      <w:r>
        <w:rPr>
          <w:color w:val="000000"/>
          <w:sz w:val="34"/>
          <w:szCs w:val="34"/>
        </w:rPr>
        <w:t>If the cross price elasticity is negative, X and Y are complements</w:t>
      </w:r>
    </w:p>
    <w:p w:rsidR="00000000" w:rsidRDefault="0037675A">
      <w:pPr>
        <w:pStyle w:val="ListParagraph"/>
        <w:numPr>
          <w:ilvl w:val="1"/>
          <w:numId w:val="2"/>
        </w:numPr>
        <w:tabs>
          <w:tab w:val="left" w:pos="1244"/>
        </w:tabs>
        <w:kinsoku w:val="0"/>
        <w:overflowPunct w:val="0"/>
        <w:spacing w:before="24" w:line="398" w:lineRule="exact"/>
        <w:rPr>
          <w:rFonts w:ascii="Wingdings" w:hAnsi="Wingdings" w:cs="Wingdings"/>
          <w:color w:val="9F2936"/>
          <w:sz w:val="26"/>
          <w:szCs w:val="26"/>
        </w:rPr>
      </w:pPr>
      <w:r>
        <w:rPr>
          <w:color w:val="313131"/>
          <w:sz w:val="38"/>
          <w:szCs w:val="38"/>
        </w:rPr>
        <w:t>SSNIP test (antitrust): Would a 5-10% increase in the price of good X</w:t>
      </w:r>
    </w:p>
    <w:p w:rsidR="00000000" w:rsidRDefault="0037675A">
      <w:pPr>
        <w:pStyle w:val="BodyText"/>
        <w:kinsoku w:val="0"/>
        <w:overflowPunct w:val="0"/>
        <w:spacing w:line="398" w:lineRule="exact"/>
        <w:ind w:left="1243"/>
        <w:rPr>
          <w:color w:val="313131"/>
          <w:sz w:val="38"/>
          <w:szCs w:val="38"/>
        </w:rPr>
      </w:pPr>
      <w:r>
        <w:rPr>
          <w:color w:val="313131"/>
          <w:sz w:val="38"/>
          <w:szCs w:val="38"/>
        </w:rPr>
        <w:t>increase the demand for Y? If so, the products are substitutes.</w:t>
      </w:r>
    </w:p>
    <w:p w:rsidR="00000000" w:rsidRDefault="0037675A">
      <w:pPr>
        <w:pStyle w:val="BodyText"/>
        <w:kinsoku w:val="0"/>
        <w:overflowPunct w:val="0"/>
        <w:spacing w:line="398" w:lineRule="exact"/>
        <w:ind w:left="1243"/>
        <w:rPr>
          <w:color w:val="313131"/>
          <w:sz w:val="38"/>
          <w:szCs w:val="3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1"/>
        <w:rPr>
          <w:color w:val="164B6C"/>
        </w:rPr>
      </w:pPr>
      <w:r>
        <w:rPr>
          <w:noProof/>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9144000" cy="6858000"/>
                <wp:effectExtent l="0" t="0" r="0" b="0"/>
                <wp:wrapNone/>
                <wp:docPr id="522"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65" style="position:absolute;left:0;text-align:left;margin-left:0;margin-top:0;width:10in;height:54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asg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mjv4m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9144000" cy="6857365"/>
                <wp:effectExtent l="0" t="0" r="0" b="0"/>
                <wp:wrapNone/>
                <wp:docPr id="51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12" name="Freeform 54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4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4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4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 name="Group 545"/>
                        <wpg:cNvGrpSpPr>
                          <a:grpSpLocks/>
                        </wpg:cNvGrpSpPr>
                        <wpg:grpSpPr bwMode="auto">
                          <a:xfrm>
                            <a:off x="6828" y="1614"/>
                            <a:ext cx="743" cy="742"/>
                            <a:chOff x="6828" y="1614"/>
                            <a:chExt cx="743" cy="742"/>
                          </a:xfrm>
                        </wpg:grpSpPr>
                        <wps:wsp>
                          <wps:cNvPr id="518" name="Freeform 54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4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4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4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E3BCA" id="Group 539" o:spid="_x0000_s1026" style="position:absolute;margin-left:0;margin-top:0;width:10in;height:539.95pt;z-index:-2516520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IFz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" o:allowincell="f">
                <v:shape id="Freeform 54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ZcMA&#10;AADcAAAADwAAAGRycy9kb3ducmV2LnhtbESP3YrCMBSE7wXfIRxh7zS1sCpdo4i47N544c8DHJqz&#10;TbU5KU2s8e03guDlMDPfMMt1tI3oqfO1YwXTSQaCuHS65krB+fQ9XoDwAVlj45gUPMjDejUcLLHQ&#10;7s4H6o+hEgnCvkAFJoS2kNKXhiz6iWuJk/fnOoshya6SusN7gttG5lk2kxZrTgsGW9oaKq/Hm1Ww&#10;W0Q8zPt8359/LvuTqbbxOnso9TGKmy8QgWJ4h1/tX63gc5rD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Z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4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EcsMA&#10;AADcAAAADwAAAGRycy9kb3ducmV2LnhtbESPT4vCMBTE74LfITzBm6YqLlKNIi6CiHtY/9wfzbOt&#10;Ni/dJmr0028WFjwOM/MbZrYIphJ3alxpWcGgn4AgzqwuOVdwPKx7ExDOI2usLJOCJzlYzNutGaba&#10;Pvib7nufiwhhl6KCwvs6ldJlBRl0fVsTR+9sG4M+yiaXusFHhJtKDpPkQxosOS4UWNOqoOy6vxkF&#10;J5+cX8P16ZN2N1PZr224/FBQqtsJyykIT8G/w//tjVYwHoz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EcsMAAADcAAAADwAAAAAAAAAAAAAAAACYAgAAZHJzL2Rv&#10;d25yZXYueG1sUEsFBgAAAAAEAAQA9QAAAIgDAAAAAA==&#10;" path="m,487r13910,l13910,,,,,487xe" fillcolor="#1b577b" stroked="f">
                  <v:path arrowok="t" o:connecttype="custom" o:connectlocs="0,487;13910,487;13910,0;0,0;0,487" o:connectangles="0,0,0,0,0"/>
                </v:shape>
                <v:shape id="Freeform 54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95sUA&#10;AADcAAAADwAAAGRycy9kb3ducmV2LnhtbESPT4vCMBTE74LfITxhb5qq6yLVKOIi7GXF9Q9eH82z&#10;LTYvocna7n56Iwgeh5n5DTNftqYSN6p9aVnBcJCAIM6sLjlXcDxs+lMQPiBrrCyTgj/ysFx0O3NM&#10;tW34h277kIsIYZ+igiIEl0rps4IM+oF1xNG72NpgiLLOpa6xiXBTyVGSfEiDJceFAh2tC8qu+1+j&#10;oGn/s8nUya0eHY2rTuPm8/u8U+qt165mIAK14RV+tr+0gsnwHR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D3m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4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EcUA&#10;AADcAAAADwAAAGRycy9kb3ducmV2LnhtbESPQWsCMRCF74L/IUyhF6lZC2pZNysiFOzNquh12Iyb&#10;pZvJmqTu9t+bQqHHx5v3vXnFerCtuJMPjWMFs2kGgrhyuuFawen4/vIGIkRkja1jUvBDAdbleFRg&#10;rl3Pn3Q/xFokCIccFZgYu1zKUBmyGKauI07e1XmLMUlfS+2xT3DbytcsW0iLDacGgx1tDVVfh2+b&#10;3rj48+TWn3cbudz7y6L6MPW2U+r5adisQEQa4v/xX3qnFcxnc/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URxQAAANwAAAAPAAAAAAAAAAAAAAAAAJgCAABkcnMv&#10;ZG93bnJldi54bWxQSwUGAAAAAAQABAD1AAAAigMAAAAA&#10;" path="m,l13910,e" filled="f" strokecolor="#164b6c">
                  <v:stroke dashstyle="3 1"/>
                  <v:path arrowok="t" o:connecttype="custom" o:connectlocs="0,0;13910,0" o:connectangles="0,0"/>
                </v:shape>
                <v:shape id="Freeform 54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FC8UA&#10;AADcAAAADwAAAGRycy9kb3ducmV2LnhtbESPwWrDMBBE74X8g9hCbrVshwbjRgklpJBDe6iTQ3xb&#10;rI1taq2EpcbO31eFQo/DzLxhNrvZDOJGo+8tK8iSFARxY3XPrYLz6e2pAOEDssbBMim4k4fddvGw&#10;wVLbiT/pVoVWRAj7EhV0IbhSSt90ZNAn1hFH72pHgyHKsZV6xCnCzSDzNF1Lgz3HhQ4d7Ttqvqpv&#10;o8Bdi/z9I3NpTbmu7cocCn05KLV8nF9fQASaw3/4r33UCp6z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gUL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4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4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0DMEA&#10;AADcAAAADwAAAGRycy9kb3ducmV2LnhtbERPz2vCMBS+C/4P4QleZKZKK6Mzisgqwk6zu+z2aN7a&#10;YvNSmszG/94cBI8f3+/tPphO3GhwrWUFq2UCgriyuuVawU9ZvL2DcB5ZY2eZFNzJwX43nWwx13bk&#10;b7pdfC1iCLscFTTe97mUrmrIoFvanjhyf3Yw6CMcaqkHHGO46eQ6STbSYMuxocGejg1V18u/UVAG&#10;TjlbkKu+/KZMk99rOBWfSs1n4fABwlPwL/HTfdYKslV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NAz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4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Rl8MA&#10;AADcAAAADwAAAGRycy9kb3ducmV2LnhtbESPQYvCMBSE7wv+h/AEL4umiha3axQRFWFPWi97ezRv&#10;22LzUpqo8d8bQdjjMDPfMItVMI24UedqywrGowQEcWF1zaWCc74bzkE4j6yxsUwKHuRgtex9LDDT&#10;9s5Hup18KSKEXYYKKu/bTEpXVGTQjWxLHL0/2xn0UXal1B3eI9w0cpIkqTRYc1yosKVNRcXldDUK&#10;8sBTnn2SK358mk+T30vY77ZKDfph/Q3CU/D/4Xf7oBXMxl/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aRl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4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yt8EA&#10;AADcAAAADwAAAGRycy9kb3ducmV2LnhtbERPz2vCMBS+C/4P4QleZKZKK6MziogdgiftLrs9mre2&#10;2LyUJtrsvzeHwY4f3+/tPphOPGlwrWUFq2UCgriyuuVawVdZvL2DcB5ZY2eZFPySg/1uOtliru3I&#10;V3refC1iCLscFTTe97mUrmrIoFvanjhyP3Yw6CMcaqkHHGO46eQ6STbSYMuxocGejg1V99vDKCgD&#10;p5wtyFUXvynT5PsePouTUvNZOHyA8BT8v/jPfdYKsnW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8rf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4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XLMIA&#10;AADcAAAADwAAAGRycy9kb3ducmV2LnhtbESPQYvCMBSE74L/ITzBi2iqqEg1ioiK4GntXvb2aJ5t&#10;sXkpTdT4740g7HGYmW+Y1SaYWjyodZVlBeNRAoI4t7riQsFvdhguQDiPrLG2TApe5GCz7nZWmGr7&#10;5B96XHwhIoRdigpK75tUSpeXZNCNbEMcvattDfoo20LqFp8Rbmo5SZK5NFhxXCixoV1J+e1yNwqy&#10;wFOeDcjlZz/PpsnfLRwPe6X6vbBdgvAU/H/42z5pBbPJG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Fcs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4: Power of Suppliers</w:t>
      </w:r>
    </w:p>
    <w:p w:rsidR="00000000" w:rsidRDefault="0037675A">
      <w:pPr>
        <w:pStyle w:val="BodyText"/>
        <w:kinsoku w:val="0"/>
        <w:overflowPunct w:val="0"/>
        <w:spacing w:before="317"/>
        <w:ind w:left="177"/>
        <w:jc w:val="center"/>
        <w:rPr>
          <w:color w:val="164B6C"/>
          <w:sz w:val="32"/>
          <w:szCs w:val="32"/>
        </w:rPr>
      </w:pPr>
      <w:r>
        <w:rPr>
          <w:color w:val="164B6C"/>
          <w:sz w:val="32"/>
          <w:szCs w:val="32"/>
        </w:rPr>
        <w:t>34</w:t>
      </w:r>
    </w:p>
    <w:p w:rsidR="00000000" w:rsidRDefault="0037675A">
      <w:pPr>
        <w:pStyle w:val="BodyText"/>
        <w:numPr>
          <w:ilvl w:val="0"/>
          <w:numId w:val="2"/>
        </w:numPr>
        <w:tabs>
          <w:tab w:val="left" w:pos="812"/>
        </w:tabs>
        <w:kinsoku w:val="0"/>
        <w:overflowPunct w:val="0"/>
        <w:spacing w:before="245" w:line="440" w:lineRule="exact"/>
        <w:ind w:hanging="432"/>
        <w:rPr>
          <w:rFonts w:ascii="Wingdings 2" w:hAnsi="Wingdings 2" w:cs="Wingdings 2"/>
          <w:color w:val="EF7E09"/>
          <w:sz w:val="35"/>
          <w:szCs w:val="35"/>
        </w:rPr>
      </w:pPr>
      <w:r>
        <w:rPr>
          <w:color w:val="000000"/>
          <w:sz w:val="42"/>
          <w:szCs w:val="42"/>
        </w:rPr>
        <w:t>Suppliers’ power is the ability of suppliers to extract profits</w:t>
      </w:r>
      <w:r>
        <w:rPr>
          <w:color w:val="000000"/>
          <w:spacing w:val="-25"/>
          <w:sz w:val="42"/>
          <w:szCs w:val="42"/>
        </w:rPr>
        <w:t xml:space="preserve"> </w:t>
      </w:r>
      <w:r>
        <w:rPr>
          <w:color w:val="000000"/>
          <w:sz w:val="42"/>
          <w:szCs w:val="42"/>
        </w:rPr>
        <w:t>by</w:t>
      </w:r>
    </w:p>
    <w:p w:rsidR="00000000" w:rsidRDefault="0037675A">
      <w:pPr>
        <w:pStyle w:val="BodyText"/>
        <w:kinsoku w:val="0"/>
        <w:overflowPunct w:val="0"/>
        <w:spacing w:line="440" w:lineRule="exact"/>
        <w:ind w:left="811"/>
        <w:rPr>
          <w:sz w:val="42"/>
          <w:szCs w:val="42"/>
        </w:rPr>
      </w:pPr>
      <w:r>
        <w:rPr>
          <w:sz w:val="42"/>
          <w:szCs w:val="42"/>
        </w:rPr>
        <w:t>obtaining high prices</w:t>
      </w:r>
    </w:p>
    <w:p w:rsidR="00000000" w:rsidRDefault="0037675A">
      <w:pPr>
        <w:pStyle w:val="BodyText"/>
        <w:kinsoku w:val="0"/>
        <w:overflowPunct w:val="0"/>
        <w:spacing w:before="9"/>
        <w:rPr>
          <w:sz w:val="46"/>
          <w:szCs w:val="46"/>
        </w:rPr>
      </w:pPr>
    </w:p>
    <w:p w:rsidR="00000000" w:rsidRDefault="0037675A">
      <w:pPr>
        <w:pStyle w:val="ListParagraph"/>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Characteristics of the market that threaten profits through</w:t>
      </w:r>
      <w:r>
        <w:rPr>
          <w:color w:val="000000"/>
          <w:spacing w:val="3"/>
          <w:sz w:val="42"/>
          <w:szCs w:val="42"/>
        </w:rPr>
        <w:t xml:space="preserve"> </w:t>
      </w:r>
      <w:r>
        <w:rPr>
          <w:color w:val="000000"/>
          <w:sz w:val="42"/>
          <w:szCs w:val="42"/>
        </w:rPr>
        <w:t>supplier</w:t>
      </w:r>
    </w:p>
    <w:p w:rsidR="00000000" w:rsidRDefault="0037675A">
      <w:pPr>
        <w:pStyle w:val="BodyText"/>
        <w:kinsoku w:val="0"/>
        <w:overflowPunct w:val="0"/>
        <w:spacing w:line="440" w:lineRule="exact"/>
        <w:ind w:left="811"/>
        <w:rPr>
          <w:sz w:val="42"/>
          <w:szCs w:val="42"/>
        </w:rPr>
      </w:pPr>
      <w:r>
        <w:rPr>
          <w:sz w:val="42"/>
          <w:szCs w:val="42"/>
        </w:rPr>
        <w:t>power: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Relatively few</w:t>
      </w:r>
      <w:r>
        <w:rPr>
          <w:color w:val="313131"/>
          <w:spacing w:val="-4"/>
          <w:sz w:val="34"/>
          <w:szCs w:val="34"/>
        </w:rPr>
        <w:t xml:space="preserve"> </w:t>
      </w:r>
      <w:r>
        <w:rPr>
          <w:color w:val="313131"/>
          <w:sz w:val="34"/>
          <w:szCs w:val="34"/>
        </w:rPr>
        <w:t>s</w:t>
      </w:r>
      <w:r>
        <w:rPr>
          <w:color w:val="313131"/>
          <w:sz w:val="34"/>
          <w:szCs w:val="34"/>
        </w:rPr>
        <w:t>uppliers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Inputs are difficult to</w:t>
      </w:r>
      <w:r>
        <w:rPr>
          <w:color w:val="313131"/>
          <w:spacing w:val="-17"/>
          <w:sz w:val="34"/>
          <w:szCs w:val="34"/>
        </w:rPr>
        <w:t xml:space="preserve"> </w:t>
      </w:r>
      <w:r>
        <w:rPr>
          <w:color w:val="313131"/>
          <w:sz w:val="34"/>
          <w:szCs w:val="34"/>
        </w:rPr>
        <w:t>substitute</w:t>
      </w:r>
    </w:p>
    <w:p w:rsidR="00000000" w:rsidRDefault="0037675A">
      <w:pPr>
        <w:pStyle w:val="ListParagraph"/>
        <w:numPr>
          <w:ilvl w:val="1"/>
          <w:numId w:val="2"/>
        </w:numPr>
        <w:tabs>
          <w:tab w:val="left" w:pos="1244"/>
        </w:tabs>
        <w:kinsoku w:val="0"/>
        <w:overflowPunct w:val="0"/>
        <w:spacing w:before="22" w:line="356" w:lineRule="exact"/>
        <w:rPr>
          <w:rFonts w:ascii="Wingdings" w:hAnsi="Wingdings" w:cs="Wingdings"/>
          <w:color w:val="9F2936"/>
        </w:rPr>
      </w:pPr>
      <w:r>
        <w:rPr>
          <w:color w:val="313131"/>
          <w:sz w:val="34"/>
          <w:szCs w:val="34"/>
        </w:rPr>
        <w:t>Firm must make specific investments in order to use inputs purchased</w:t>
      </w:r>
      <w:r>
        <w:rPr>
          <w:color w:val="313131"/>
          <w:spacing w:val="-13"/>
          <w:sz w:val="34"/>
          <w:szCs w:val="34"/>
        </w:rPr>
        <w:t xml:space="preserve"> </w:t>
      </w:r>
      <w:r>
        <w:rPr>
          <w:color w:val="313131"/>
          <w:sz w:val="34"/>
          <w:szCs w:val="34"/>
        </w:rPr>
        <w:t>from</w:t>
      </w:r>
    </w:p>
    <w:p w:rsidR="00000000" w:rsidRDefault="0037675A">
      <w:pPr>
        <w:pStyle w:val="BodyText"/>
        <w:kinsoku w:val="0"/>
        <w:overflowPunct w:val="0"/>
        <w:spacing w:line="356" w:lineRule="exact"/>
        <w:ind w:left="1243"/>
        <w:rPr>
          <w:color w:val="313131"/>
          <w:sz w:val="34"/>
          <w:szCs w:val="34"/>
        </w:rPr>
      </w:pPr>
      <w:r>
        <w:rPr>
          <w:color w:val="313131"/>
          <w:sz w:val="34"/>
          <w:szCs w:val="34"/>
        </w:rPr>
        <w:t>supplier</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rPr>
      </w:pPr>
      <w:r>
        <w:rPr>
          <w:color w:val="313131"/>
          <w:sz w:val="34"/>
          <w:szCs w:val="34"/>
        </w:rPr>
        <w:t>Supplier has the ability to integrate</w:t>
      </w:r>
      <w:r>
        <w:rPr>
          <w:color w:val="313131"/>
          <w:spacing w:val="-19"/>
          <w:sz w:val="34"/>
          <w:szCs w:val="34"/>
        </w:rPr>
        <w:t xml:space="preserve"> </w:t>
      </w:r>
      <w:r>
        <w:rPr>
          <w:color w:val="313131"/>
          <w:sz w:val="34"/>
          <w:szCs w:val="34"/>
        </w:rPr>
        <w:t>forward</w:t>
      </w:r>
    </w:p>
    <w:p w:rsidR="00000000" w:rsidRDefault="0037675A">
      <w:pPr>
        <w:pStyle w:val="BodyText"/>
        <w:kinsoku w:val="0"/>
        <w:overflowPunct w:val="0"/>
        <w:spacing w:before="8"/>
        <w:rPr>
          <w:sz w:val="51"/>
          <w:szCs w:val="51"/>
        </w:rPr>
      </w:pPr>
    </w:p>
    <w:p w:rsidR="00000000" w:rsidRDefault="0037675A">
      <w:pPr>
        <w:pStyle w:val="BodyText"/>
        <w:numPr>
          <w:ilvl w:val="0"/>
          <w:numId w:val="2"/>
        </w:numPr>
        <w:tabs>
          <w:tab w:val="left" w:pos="812"/>
        </w:tabs>
        <w:kinsoku w:val="0"/>
        <w:overflowPunct w:val="0"/>
        <w:spacing w:line="204" w:lineRule="auto"/>
        <w:ind w:right="956" w:hanging="432"/>
        <w:rPr>
          <w:rFonts w:ascii="Wingdings 2" w:hAnsi="Wingdings 2" w:cs="Wingdings 2"/>
          <w:color w:val="EF7E09"/>
          <w:sz w:val="35"/>
          <w:szCs w:val="35"/>
        </w:rPr>
      </w:pPr>
      <w:r>
        <w:rPr>
          <w:color w:val="000000"/>
          <w:sz w:val="42"/>
          <w:szCs w:val="42"/>
        </w:rPr>
        <w:t>Note: Jus</w:t>
      </w:r>
      <w:r>
        <w:rPr>
          <w:color w:val="000000"/>
          <w:sz w:val="42"/>
          <w:szCs w:val="42"/>
        </w:rPr>
        <w:t>t because an input is vital or critical does not mean that there is supplier</w:t>
      </w:r>
      <w:r>
        <w:rPr>
          <w:color w:val="000000"/>
          <w:spacing w:val="-16"/>
          <w:sz w:val="42"/>
          <w:szCs w:val="42"/>
        </w:rPr>
        <w:t xml:space="preserve"> </w:t>
      </w:r>
      <w:r>
        <w:rPr>
          <w:color w:val="000000"/>
          <w:sz w:val="42"/>
          <w:szCs w:val="42"/>
        </w:rPr>
        <w:t>power</w:t>
      </w:r>
    </w:p>
    <w:p w:rsidR="00000000" w:rsidRDefault="0037675A">
      <w:pPr>
        <w:pStyle w:val="BodyText"/>
        <w:kinsoku w:val="0"/>
        <w:overflowPunct w:val="0"/>
        <w:spacing w:before="9"/>
        <w:rPr>
          <w:sz w:val="47"/>
          <w:szCs w:val="4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5"/>
          <w:szCs w:val="35"/>
        </w:rPr>
      </w:pPr>
      <w:r>
        <w:rPr>
          <w:color w:val="000000"/>
          <w:sz w:val="42"/>
          <w:szCs w:val="42"/>
        </w:rPr>
        <w:t>Measures of suppliers’</w:t>
      </w:r>
      <w:r>
        <w:rPr>
          <w:color w:val="000000"/>
          <w:spacing w:val="6"/>
          <w:sz w:val="42"/>
          <w:szCs w:val="42"/>
        </w:rPr>
        <w:t xml:space="preserve"> </w:t>
      </w:r>
      <w:r>
        <w:rPr>
          <w:color w:val="000000"/>
          <w:sz w:val="42"/>
          <w:szCs w:val="42"/>
        </w:rPr>
        <w:t>power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Price - cost margin of</w:t>
      </w:r>
      <w:r>
        <w:rPr>
          <w:color w:val="313131"/>
          <w:spacing w:val="5"/>
          <w:sz w:val="34"/>
          <w:szCs w:val="34"/>
        </w:rPr>
        <w:t xml:space="preserve"> </w:t>
      </w:r>
      <w:r>
        <w:rPr>
          <w:color w:val="313131"/>
          <w:sz w:val="34"/>
          <w:szCs w:val="34"/>
        </w:rPr>
        <w:t>supplier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4"/>
        <w:rPr>
          <w:color w:val="164B6C"/>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9144000" cy="6858000"/>
                <wp:effectExtent l="0" t="0" r="0" b="0"/>
                <wp:wrapNone/>
                <wp:docPr id="51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66" style="position:absolute;left:0;text-align:left;margin-left:0;margin-top:0;width:10in;height:54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t2v/9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9144000" cy="6857365"/>
                <wp:effectExtent l="0" t="0" r="0" b="0"/>
                <wp:wrapNone/>
                <wp:docPr id="49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00" name="Freeform 55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5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5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5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5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5" name="Group 557"/>
                        <wpg:cNvGrpSpPr>
                          <a:grpSpLocks/>
                        </wpg:cNvGrpSpPr>
                        <wpg:grpSpPr bwMode="auto">
                          <a:xfrm>
                            <a:off x="6828" y="1614"/>
                            <a:ext cx="743" cy="742"/>
                            <a:chOff x="6828" y="1614"/>
                            <a:chExt cx="743" cy="742"/>
                          </a:xfrm>
                        </wpg:grpSpPr>
                        <wps:wsp>
                          <wps:cNvPr id="506" name="Freeform 55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5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6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6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0A607F" id="Group 551" o:spid="_x0000_s1026" style="position:absolute;margin-left:0;margin-top:0;width:10in;height:539.95pt;z-index:-25165004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" o:allowincell="f">
                <v:shape id="Freeform 55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VMIA&#10;AADcAAAADwAAAGRycy9kb3ducmV2LnhtbERPS2rDMBDdB3oHMYXuErmBpsGNYkJoaTdZJPYBBmtq&#10;ObZGxlJt+fbVotDl4/0PRbS9mGj0rWMFz5sMBHHtdMuNgqr8WO9B+ICssXdMChbyUBwfVgfMtZv5&#10;StMtNCKFsM9RgQlhyKX0tSGLfuMG4sR9u9FiSHBspB5xTuG2l9ss20mLLacGgwOdDdXd7ccqeN9H&#10;vL5O28tUfd4vpWnOsdstSj09xtMbiEAx/Iv/3F9awUuW5qcz6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9NUwgAAANwAAAAPAAAAAAAAAAAAAAAAAJgCAABkcnMvZG93&#10;bnJldi54bWxQSwUGAAAAAAQABAD1AAAAhw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5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pQ8QA&#10;AADcAAAADwAAAGRycy9kb3ducmV2LnhtbESPT2sCMRTE7wW/Q3hCbzVRaCmrWRFFKKU9VN37Y/P2&#10;j25e1k3UtJ++KRQ8DjPzG2axjLYTVxp861jDdKJAEJfOtFxrOOy3T68gfEA22DkmDd/kYZmPHhaY&#10;GXfjL7ruQi0ShH2GGpoQ+kxKXzZk0U9cT5y8yg0WQ5JDLc2AtwS3nZwp9SIttpwWGuxp3VB52l2s&#10;hiKo6me2LTb0cbGd+3yPxzNFrR/HcTUHESiGe/i//WY0PKsp/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aUPEAAAA3AAAAA8AAAAAAAAAAAAAAAAAmAIAAGRycy9k&#10;b3ducmV2LnhtbFBLBQYAAAAABAAEAPUAAACJAwAAAAA=&#10;" path="m,487r13910,l13910,,,,,487xe" fillcolor="#1b577b" stroked="f">
                  <v:path arrowok="t" o:connecttype="custom" o:connectlocs="0,487;13910,487;13910,0;0,0;0,487" o:connectangles="0,0,0,0,0"/>
                </v:shape>
                <v:shape id="Freeform 55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W1MQA&#10;AADcAAAADwAAAGRycy9kb3ducmV2LnhtbESPQWvCQBSE7wX/w/IK3uqmEUViNiKK4MVSraXXR/aZ&#10;BLNvl+xqYn99t1DocZiZb5h8NZhW3KnzjWUFr5MEBHFpdcOVgvPH7mUBwgdkja1lUvAgD6ti9JRj&#10;pm3PR7qfQiUihH2GCuoQXCalL2sy6CfWEUfvYjuDIcqukrrDPsJNK9MkmUuDDceFGh1taiqvp5tR&#10;0A/f5Wzh5JtOz8a1n9N+e/h6V2r8PKyXIAIN4T/8195rBbMk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ltT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5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OI8QA&#10;AADcAAAADwAAAGRycy9kb3ducmV2LnhtbESPT2sCMRDF70K/QxjBi9RsLdqyNYoIgr35p+h12Ew3&#10;i5vJNknd9dsbQfD4ePN+b95s0dlaXMiHyrGCt1EGgrhwuuJSwc9h/foJIkRkjbVjUnClAIv5S2+G&#10;uXYt7+iyj6VIEA45KjAxNrmUoTBkMYxcQ5y8X+ctxiR9KbXHNsFtLcdZNpUWK04NBhtaGSrO+3+b&#10;3jj54/CvPW6W8mPrT9Pi25SrRqlBv1t+gYjUxefxI73RCibZO9zHJAL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TiPEAAAA3AAAAA8AAAAAAAAAAAAAAAAAmAIAAGRycy9k&#10;b3ducmV2LnhtbFBLBQYAAAAABAAEAPUAAACJAwAAAAA=&#10;" path="m,l13910,e" filled="f" strokecolor="#164b6c">
                  <v:stroke dashstyle="3 1"/>
                  <v:path arrowok="t" o:connecttype="custom" o:connectlocs="0,0;13910,0" o:connectangles="0,0"/>
                </v:shape>
                <v:shape id="Freeform 55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oOsUA&#10;AADcAAAADwAAAGRycy9kb3ducmV2LnhtbESPT2sCMRTE74V+h/AEbzVxq7JsjVKKBQ968M+h3h6b&#10;5+7i5iVsUl2/vREKPQ4z8xtmvuxtK67UhcaxhvFIgSAunWm40nA8fL/lIEJENtg6Jg13CrBcvL7M&#10;sTDuxju67mMlEoRDgRrqGH0hZShrshhGzhMn7+w6izHJrpKmw1uC21ZmSs2kxYbTQo2evmoqL/tf&#10;q8Gf82yzHXt1osyc3Ltd5eZnpfVw0H9+gIjUx//wX3ttNEzVBJ5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g6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5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5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OMQA&#10;AADcAAAADwAAAGRycy9kb3ducmV2LnhtbESPQWvCQBSE70L/w/IKvUjdtWgoqRsppYrgSdNLb4/s&#10;axKSfRuyq27/vSsIHoeZ+YZZraPtxZlG3zrWMJ8pEMSVMy3XGn7Kzes7CB+QDfaOScM/eVgXT5MV&#10;5sZd+EDnY6hFgrDPUUMTwpBL6auGLPqZG4iT9+dGiyHJsZZmxEuC216+KZVJiy2nhQYH+mqo6o4n&#10;q6GMvODllHy1D1m5UL9d3G6+tX55jp8fIALF8Ajf2zujYakyu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kzj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5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2o8QA&#10;AADcAAAADwAAAGRycy9kb3ducmV2LnhtbESPQWsCMRSE70L/Q3gFL1ITRW3ZbpQiWgRPur309ti8&#10;7i67eVk2UdN/3xQEj8PMfMPkm2g7caXBN441zKYKBHHpTMOVhq9i//IGwgdkg51j0vBLHjbrp1GO&#10;mXE3PtH1HCqRIOwz1FCH0GdS+rImi37qeuLk/bjBYkhyqKQZ8JbgtpNzpVbSYsNpocaetjWV7fli&#10;NRSRF7yckC+PYVUs1HcbP/c7rcfP8eMdRKAYHuF7+2A0LNUr/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NqP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6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i0cEA&#10;AADcAAAADwAAAGRycy9kb3ducmV2LnhtbERPz2vCMBS+D/wfwhN2GZpsVBnVKDLmGHjSetntkTzb&#10;YvNSmqxm//1yEDx+fL/X2+Q6MdIQWs8aXucKBLHxtuVaw7naz95BhIhssfNMGv4owHYzeVpjaf2N&#10;jzSeYi1yCIcSNTQx9qWUwTTkMMx9T5y5ix8cxgyHWtoBbzncdfJNqaV02HJuaLCnj4bM9fTrNFSJ&#10;C168UDCHuKwK9XNNX/tPrZ+nabcCESnFh/ju/rYaFiqvzWfy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zotH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6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HSsQA&#10;AADcAAAADwAAAGRycy9kb3ducmV2LnhtbESPQWsCMRSE70L/Q3gFL1ITRaXdbpQiWgRPur309ti8&#10;7i67eVk2UdN/3xQEj8PMfMPkm2g7caXBN441zKYKBHHpTMOVhq9i//IKwgdkg51j0vBLHjbrp1GO&#10;mXE3PtH1HCqRIOwz1FCH0GdS+rImi37qeuLk/bjBYkhyqKQZ8JbgtpNzpVbSYsNpocaetjWV7fli&#10;NRSRF7yckC+PYVUs1HcbP/c7rcfP8eMdRKAYHuF7+2A0LNUb/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0r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5: Power of Buyers</w:t>
      </w:r>
    </w:p>
    <w:p w:rsidR="00000000" w:rsidRDefault="0037675A">
      <w:pPr>
        <w:pStyle w:val="BodyText"/>
        <w:kinsoku w:val="0"/>
        <w:overflowPunct w:val="0"/>
        <w:spacing w:before="317"/>
        <w:ind w:left="185"/>
        <w:jc w:val="center"/>
        <w:rPr>
          <w:color w:val="164B6C"/>
          <w:sz w:val="32"/>
          <w:szCs w:val="32"/>
        </w:rPr>
      </w:pPr>
      <w:r>
        <w:rPr>
          <w:color w:val="164B6C"/>
          <w:sz w:val="32"/>
          <w:szCs w:val="32"/>
        </w:rPr>
        <w:t>35</w:t>
      </w:r>
    </w:p>
    <w:p w:rsidR="00000000" w:rsidRDefault="0037675A">
      <w:pPr>
        <w:pStyle w:val="ListParagraph"/>
        <w:numPr>
          <w:ilvl w:val="0"/>
          <w:numId w:val="2"/>
        </w:numPr>
        <w:tabs>
          <w:tab w:val="left" w:pos="812"/>
        </w:tabs>
        <w:kinsoku w:val="0"/>
        <w:overflowPunct w:val="0"/>
        <w:spacing w:before="253" w:line="398" w:lineRule="exact"/>
        <w:ind w:hanging="432"/>
        <w:rPr>
          <w:rFonts w:ascii="Wingdings 2" w:hAnsi="Wingdings 2" w:cs="Wingdings 2"/>
          <w:color w:val="EF7E09"/>
          <w:sz w:val="32"/>
          <w:szCs w:val="32"/>
        </w:rPr>
      </w:pPr>
      <w:r>
        <w:rPr>
          <w:color w:val="000000"/>
          <w:sz w:val="38"/>
          <w:szCs w:val="38"/>
        </w:rPr>
        <w:t>Buyers’ power is the ability of buyers to extract profits by obtaining</w:t>
      </w:r>
      <w:r>
        <w:rPr>
          <w:color w:val="000000"/>
          <w:spacing w:val="11"/>
          <w:sz w:val="38"/>
          <w:szCs w:val="38"/>
        </w:rPr>
        <w:t xml:space="preserve"> </w:t>
      </w:r>
      <w:r>
        <w:rPr>
          <w:color w:val="000000"/>
          <w:sz w:val="38"/>
          <w:szCs w:val="38"/>
        </w:rPr>
        <w:t>low</w:t>
      </w:r>
    </w:p>
    <w:p w:rsidR="00000000" w:rsidRDefault="0037675A">
      <w:pPr>
        <w:pStyle w:val="BodyText"/>
        <w:kinsoku w:val="0"/>
        <w:overflowPunct w:val="0"/>
        <w:spacing w:line="398" w:lineRule="exact"/>
        <w:ind w:left="811"/>
        <w:rPr>
          <w:sz w:val="38"/>
          <w:szCs w:val="38"/>
        </w:rPr>
      </w:pPr>
      <w:r>
        <w:rPr>
          <w:sz w:val="38"/>
          <w:szCs w:val="38"/>
        </w:rPr>
        <w:t>prices</w:t>
      </w:r>
    </w:p>
    <w:p w:rsidR="00000000" w:rsidRDefault="0037675A">
      <w:pPr>
        <w:pStyle w:val="ListParagraph"/>
        <w:numPr>
          <w:ilvl w:val="1"/>
          <w:numId w:val="2"/>
        </w:numPr>
        <w:tabs>
          <w:tab w:val="left" w:pos="1244"/>
        </w:tabs>
        <w:kinsoku w:val="0"/>
        <w:overflowPunct w:val="0"/>
        <w:spacing w:before="66" w:line="204" w:lineRule="auto"/>
        <w:ind w:right="1417"/>
        <w:rPr>
          <w:rFonts w:ascii="Wingdings" w:hAnsi="Wingdings" w:cs="Wingdings"/>
          <w:color w:val="9F2936"/>
          <w:sz w:val="22"/>
          <w:szCs w:val="22"/>
        </w:rPr>
      </w:pPr>
      <w:r>
        <w:rPr>
          <w:color w:val="313131"/>
          <w:sz w:val="32"/>
          <w:szCs w:val="32"/>
        </w:rPr>
        <w:t>If buyers can switch to alternate suppliers, they can negotiate favourable terms through the threat of</w:t>
      </w:r>
      <w:r>
        <w:rPr>
          <w:color w:val="313131"/>
          <w:spacing w:val="-1"/>
          <w:sz w:val="32"/>
          <w:szCs w:val="32"/>
        </w:rPr>
        <w:t xml:space="preserve"> </w:t>
      </w:r>
      <w:r>
        <w:rPr>
          <w:color w:val="313131"/>
          <w:sz w:val="32"/>
          <w:szCs w:val="32"/>
        </w:rPr>
        <w:t>switching</w:t>
      </w:r>
    </w:p>
    <w:p w:rsidR="00000000" w:rsidRDefault="0037675A">
      <w:pPr>
        <w:pStyle w:val="ListParagraph"/>
        <w:numPr>
          <w:ilvl w:val="1"/>
          <w:numId w:val="2"/>
        </w:numPr>
        <w:tabs>
          <w:tab w:val="left" w:pos="1244"/>
        </w:tabs>
        <w:kinsoku w:val="0"/>
        <w:overflowPunct w:val="0"/>
        <w:spacing w:before="30" w:line="335" w:lineRule="exact"/>
        <w:rPr>
          <w:rFonts w:ascii="Wingdings" w:hAnsi="Wingdings" w:cs="Wingdings"/>
          <w:color w:val="9F2936"/>
          <w:sz w:val="22"/>
          <w:szCs w:val="22"/>
        </w:rPr>
      </w:pPr>
      <w:r>
        <w:rPr>
          <w:color w:val="313131"/>
          <w:sz w:val="32"/>
          <w:szCs w:val="32"/>
        </w:rPr>
        <w:t>If buyers don’t value the good hi</w:t>
      </w:r>
      <w:r>
        <w:rPr>
          <w:color w:val="313131"/>
          <w:sz w:val="32"/>
          <w:szCs w:val="32"/>
        </w:rPr>
        <w:t>ghly, they can credibly threaten not to buy the good</w:t>
      </w:r>
      <w:r>
        <w:rPr>
          <w:color w:val="313131"/>
          <w:spacing w:val="8"/>
          <w:sz w:val="32"/>
          <w:szCs w:val="32"/>
        </w:rPr>
        <w:t xml:space="preserve"> </w:t>
      </w:r>
      <w:r>
        <w:rPr>
          <w:color w:val="313131"/>
          <w:sz w:val="32"/>
          <w:szCs w:val="32"/>
        </w:rPr>
        <w:t>at</w:t>
      </w:r>
    </w:p>
    <w:p w:rsidR="00000000" w:rsidRDefault="0037675A">
      <w:pPr>
        <w:pStyle w:val="BodyText"/>
        <w:kinsoku w:val="0"/>
        <w:overflowPunct w:val="0"/>
        <w:spacing w:line="335" w:lineRule="exact"/>
        <w:ind w:left="1243"/>
        <w:rPr>
          <w:color w:val="313131"/>
          <w:sz w:val="32"/>
          <w:szCs w:val="32"/>
        </w:rPr>
      </w:pPr>
      <w:r>
        <w:rPr>
          <w:color w:val="313131"/>
          <w:sz w:val="32"/>
          <w:szCs w:val="32"/>
        </w:rPr>
        <w:t>all</w:t>
      </w:r>
    </w:p>
    <w:p w:rsidR="00000000" w:rsidRDefault="0037675A">
      <w:pPr>
        <w:pStyle w:val="BodyText"/>
        <w:kinsoku w:val="0"/>
        <w:overflowPunct w:val="0"/>
        <w:spacing w:before="2"/>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Characteristics of the market that threaten profits through buyer</w:t>
      </w:r>
      <w:r>
        <w:rPr>
          <w:color w:val="000000"/>
          <w:spacing w:val="-2"/>
          <w:sz w:val="38"/>
          <w:szCs w:val="38"/>
        </w:rPr>
        <w:t xml:space="preserve"> </w:t>
      </w:r>
      <w:r>
        <w:rPr>
          <w:color w:val="000000"/>
          <w:sz w:val="38"/>
          <w:szCs w:val="38"/>
        </w:rPr>
        <w:t>power:</w:t>
      </w:r>
    </w:p>
    <w:p w:rsidR="00000000" w:rsidRDefault="0037675A">
      <w:pPr>
        <w:pStyle w:val="ListParagraph"/>
        <w:numPr>
          <w:ilvl w:val="1"/>
          <w:numId w:val="2"/>
        </w:numPr>
        <w:tabs>
          <w:tab w:val="left" w:pos="1244"/>
        </w:tabs>
        <w:kinsoku w:val="0"/>
        <w:overflowPunct w:val="0"/>
        <w:spacing w:before="20"/>
        <w:rPr>
          <w:rFonts w:ascii="Wingdings" w:hAnsi="Wingdings" w:cs="Wingdings"/>
          <w:color w:val="9F2936"/>
          <w:sz w:val="19"/>
          <w:szCs w:val="19"/>
        </w:rPr>
      </w:pPr>
      <w:r>
        <w:rPr>
          <w:color w:val="313131"/>
          <w:sz w:val="28"/>
          <w:szCs w:val="28"/>
        </w:rPr>
        <w:t>Relatively few buyers (each a large fraction of</w:t>
      </w:r>
      <w:r>
        <w:rPr>
          <w:color w:val="313131"/>
          <w:spacing w:val="10"/>
          <w:sz w:val="28"/>
          <w:szCs w:val="28"/>
        </w:rPr>
        <w:t xml:space="preserve"> </w:t>
      </w:r>
      <w:r>
        <w:rPr>
          <w:color w:val="313131"/>
          <w:sz w:val="28"/>
          <w:szCs w:val="28"/>
        </w:rPr>
        <w:t>sales)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 xml:space="preserve">Firm must make specific investments in order to serve the needs of </w:t>
      </w:r>
      <w:r>
        <w:rPr>
          <w:color w:val="313131"/>
          <w:sz w:val="28"/>
          <w:szCs w:val="28"/>
        </w:rPr>
        <w:t>the</w:t>
      </w:r>
      <w:r>
        <w:rPr>
          <w:color w:val="313131"/>
          <w:spacing w:val="29"/>
          <w:sz w:val="28"/>
          <w:szCs w:val="28"/>
        </w:rPr>
        <w:t xml:space="preserve"> </w:t>
      </w:r>
      <w:r>
        <w:rPr>
          <w:color w:val="313131"/>
          <w:sz w:val="28"/>
          <w:szCs w:val="28"/>
        </w:rPr>
        <w:t>buyers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Buyers have the ability to integrate backward into supplying their own</w:t>
      </w:r>
      <w:r>
        <w:rPr>
          <w:color w:val="313131"/>
          <w:spacing w:val="28"/>
          <w:sz w:val="28"/>
          <w:szCs w:val="28"/>
        </w:rPr>
        <w:t xml:space="preserve"> </w:t>
      </w:r>
      <w:r>
        <w:rPr>
          <w:color w:val="313131"/>
          <w:sz w:val="28"/>
          <w:szCs w:val="28"/>
        </w:rPr>
        <w:t>inputs</w:t>
      </w:r>
    </w:p>
    <w:p w:rsidR="00000000" w:rsidRDefault="0037675A">
      <w:pPr>
        <w:pStyle w:val="BodyText"/>
        <w:kinsoku w:val="0"/>
        <w:overflowPunct w:val="0"/>
        <w:spacing w:before="1"/>
        <w:rPr>
          <w:sz w:val="42"/>
          <w:szCs w:val="42"/>
        </w:rPr>
      </w:pPr>
    </w:p>
    <w:p w:rsidR="00000000" w:rsidRDefault="0037675A">
      <w:pPr>
        <w:pStyle w:val="ListParagraph"/>
        <w:numPr>
          <w:ilvl w:val="0"/>
          <w:numId w:val="2"/>
        </w:numPr>
        <w:tabs>
          <w:tab w:val="left" w:pos="812"/>
        </w:tabs>
        <w:kinsoku w:val="0"/>
        <w:overflowPunct w:val="0"/>
        <w:spacing w:line="398" w:lineRule="exact"/>
        <w:ind w:hanging="432"/>
        <w:rPr>
          <w:rFonts w:ascii="Wingdings 2" w:hAnsi="Wingdings 2" w:cs="Wingdings 2"/>
          <w:color w:val="EF7E09"/>
          <w:sz w:val="32"/>
          <w:szCs w:val="32"/>
        </w:rPr>
      </w:pPr>
      <w:r>
        <w:rPr>
          <w:color w:val="000000"/>
          <w:sz w:val="38"/>
          <w:szCs w:val="38"/>
        </w:rPr>
        <w:t>Note: Buyer power is related to rivalry with competitors (lumpy sales,</w:t>
      </w:r>
      <w:r>
        <w:rPr>
          <w:color w:val="000000"/>
          <w:spacing w:val="-3"/>
          <w:sz w:val="38"/>
          <w:szCs w:val="38"/>
        </w:rPr>
        <w:t xml:space="preserve"> </w:t>
      </w:r>
      <w:r>
        <w:rPr>
          <w:color w:val="000000"/>
          <w:sz w:val="38"/>
          <w:szCs w:val="38"/>
        </w:rPr>
        <w:t>low</w:t>
      </w:r>
    </w:p>
    <w:p w:rsidR="00000000" w:rsidRDefault="0037675A">
      <w:pPr>
        <w:pStyle w:val="BodyText"/>
        <w:kinsoku w:val="0"/>
        <w:overflowPunct w:val="0"/>
        <w:spacing w:line="398" w:lineRule="exact"/>
        <w:ind w:left="811"/>
        <w:rPr>
          <w:sz w:val="38"/>
          <w:szCs w:val="38"/>
        </w:rPr>
      </w:pPr>
      <w:r>
        <w:rPr>
          <w:sz w:val="38"/>
          <w:szCs w:val="38"/>
        </w:rPr>
        <w:t>switching cost, low search costs, etc. tend to increase buyer power).</w:t>
      </w:r>
    </w:p>
    <w:p w:rsidR="00000000" w:rsidRDefault="0037675A">
      <w:pPr>
        <w:pStyle w:val="BodyText"/>
        <w:kinsoku w:val="0"/>
        <w:overflowPunct w:val="0"/>
        <w:spacing w:before="3"/>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Measures of buyers’</w:t>
      </w:r>
      <w:r>
        <w:rPr>
          <w:color w:val="000000"/>
          <w:spacing w:val="11"/>
          <w:sz w:val="38"/>
          <w:szCs w:val="38"/>
        </w:rPr>
        <w:t xml:space="preserve"> </w:t>
      </w:r>
      <w:r>
        <w:rPr>
          <w:color w:val="000000"/>
          <w:sz w:val="38"/>
          <w:szCs w:val="38"/>
        </w:rPr>
        <w:t>power</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19"/>
          <w:szCs w:val="19"/>
        </w:rPr>
      </w:pPr>
      <w:r>
        <w:rPr>
          <w:color w:val="313131"/>
          <w:sz w:val="28"/>
          <w:szCs w:val="28"/>
        </w:rPr>
        <w:t>Conceptually, would like to measure difference between willingness to pay and</w:t>
      </w:r>
      <w:r>
        <w:rPr>
          <w:color w:val="313131"/>
          <w:spacing w:val="21"/>
          <w:sz w:val="28"/>
          <w:szCs w:val="28"/>
        </w:rPr>
        <w:t xml:space="preserve"> </w:t>
      </w:r>
      <w:r>
        <w:rPr>
          <w:color w:val="313131"/>
          <w:sz w:val="28"/>
          <w:szCs w:val="28"/>
        </w:rPr>
        <w:t>price.</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Practically, no general way to do</w:t>
      </w:r>
      <w:r>
        <w:rPr>
          <w:color w:val="313131"/>
          <w:spacing w:val="9"/>
          <w:sz w:val="28"/>
          <w:szCs w:val="28"/>
        </w:rPr>
        <w:t xml:space="preserve"> </w:t>
      </w:r>
      <w:r>
        <w:rPr>
          <w:color w:val="313131"/>
          <w:sz w:val="28"/>
          <w:szCs w:val="28"/>
        </w:rPr>
        <w:t>this.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sectPr w:rsidR="00000000">
          <w:pgSz w:w="14400" w:h="10800" w:orient="landscape"/>
          <w:pgMar w:top="640" w:right="360" w:bottom="280" w:left="240" w:header="720" w:footer="720" w:gutter="0"/>
          <w:cols w:space="720"/>
          <w:noEndnote/>
        </w:sectPr>
      </w:pPr>
    </w:p>
    <w:p w:rsidR="00000000" w:rsidRDefault="00F838F4">
      <w:pPr>
        <w:pStyle w:val="Heading1"/>
        <w:kinsoku w:val="0"/>
        <w:overflowPunct w:val="0"/>
        <w:spacing w:before="194" w:line="254" w:lineRule="auto"/>
        <w:ind w:left="666" w:right="425"/>
        <w:jc w:val="center"/>
        <w:rPr>
          <w:color w:val="FFFFFF"/>
        </w:rPr>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9144000" cy="6858000"/>
                <wp:effectExtent l="0" t="0" r="0" b="0"/>
                <wp:wrapNone/>
                <wp:docPr id="49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67" style="position:absolute;left:0;text-align:left;margin-left:0;margin-top:0;width:10in;height:54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I3YACq8CAACt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9144000" cy="6858000"/>
                <wp:effectExtent l="0" t="0" r="0" b="0"/>
                <wp:wrapNone/>
                <wp:docPr id="48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487" name="Freeform 564"/>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65"/>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66"/>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67"/>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568"/>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69"/>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3" name="Group 570"/>
                        <wpg:cNvGrpSpPr>
                          <a:grpSpLocks/>
                        </wpg:cNvGrpSpPr>
                        <wpg:grpSpPr bwMode="auto">
                          <a:xfrm>
                            <a:off x="6828" y="3440"/>
                            <a:ext cx="743" cy="742"/>
                            <a:chOff x="6828" y="3440"/>
                            <a:chExt cx="743" cy="742"/>
                          </a:xfrm>
                        </wpg:grpSpPr>
                        <wps:wsp>
                          <wps:cNvPr id="494" name="Freeform 571"/>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72"/>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73"/>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74"/>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E464E0" id="Group 563" o:spid="_x0000_s1026" style="position:absolute;margin-left:0;margin-top:0;width:10in;height:540pt;z-index:-251648000;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" o:allowincell="f">
                <v:shape id="Freeform 56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58MA&#10;AADcAAAADwAAAGRycy9kb3ducmV2LnhtbESP3YrCMBSE7wXfIRzBO00V0VKNsoiLe+OFPw9waI5N&#10;1+akNNka394sLOzlMDPfMJtdtI3oqfO1YwWzaQaCuHS65krB7fo5yUH4gKyxcUwKXuRhtx0ONlho&#10;9+Qz9ZdQiQRhX6ACE0JbSOlLQxb91LXEybu7zmJIsquk7vCZ4LaR8yxbSos1pwWDLe0NlY/Lj1Vw&#10;yCOeV/381N+O36erqfbxsXwpNR7FjzWIQDH8h//aX1rBIl/B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H58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565"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wn78A&#10;AADcAAAADwAAAGRycy9kb3ducmV2LnhtbERPTYvCMBC9L/gfwgje1tSlilSjiGxBRASreB6asa02&#10;k9JErf/eHASPj/c9X3amFg9qXWVZwWgYgSDOra64UHA6pr9TEM4ja6wtk4IXOVguej9zTLR98oEe&#10;mS9ECGGXoILS+yaR0uUlGXRD2xAH7mJbgz7AtpC6xWcIN7X8i6KJNFhxaCixoXVJ+S27GwUu1vf4&#10;/3rmbLMfnyfpNvc63Sk16HerGQhPnf+KP+6NVhBPw9pwJh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3CfvwAAANwAAAAPAAAAAAAAAAAAAAAAAJgCAABkcnMvZG93bnJl&#10;di54bWxQSwUGAAAAAAQABAD1AAAAhAMAAAAA&#10;" path="m,3369r13910,l13910,,,,,3369xe" fillcolor="#ef7e09" stroked="f">
                  <v:path arrowok="t" o:connecttype="custom" o:connectlocs="0,3369;13910,3369;13910,0;0,0;0,3369" o:connectangles="0,0,0,0,0"/>
                </v:shape>
                <v:shape id="Freeform 566"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pgsMA&#10;AADcAAAADwAAAGRycy9kb3ducmV2LnhtbESPT4vCMBTE78J+h/AW9qbpyiJajbKsCCJ68N/90Tzb&#10;avPSbaJGP70RBI/DzPyGGU2CqcSFGldaVvDdSUAQZ1aXnCvYbWftPgjnkTVWlknBjRxMxh+tEaba&#10;XnlNl43PRYSwS1FB4X2dSumyggy6jq2Jo3ewjUEfZZNL3eA1wk0lu0nSkwZLjgsF1vRXUHbanI2C&#10;vU8O9+5sP6Xl2VR2tQjHfwpKfX2G3yEIT8G/w6/2XCv46Q/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5pgsMAAADcAAAADwAAAAAAAAAAAAAAAACYAgAAZHJzL2Rv&#10;d25yZXYueG1sUEsFBgAAAAAEAAQA9QAAAIgDAAAAAA==&#10;" path="m,487r13910,l13910,,,,,487xe" fillcolor="#1b577b" stroked="f">
                  <v:path arrowok="t" o:connecttype="custom" o:connectlocs="0,487;13910,487;13910,0;0,0;0,487" o:connectangles="0,0,0,0,0"/>
                </v:shape>
                <v:shape id="Freeform 567"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3IsEA&#10;AADcAAAADwAAAGRycy9kb3ducmV2LnhtbERPy4rCMBTdD/gP4QruNPUxotUoMsOAGwefuL0017bY&#10;3IQmYzvz9WYhzPJw3st1ayrxoNqXlhUMBwkI4szqknMF59NXfwbCB2SNlWVS8Ese1qvO2xJTbRs+&#10;0OMYchFD2KeooAjBpVL6rCCDfmAdceRutjYYIqxzqWtsYrip5ChJptJgybGhQEcfBWX3449R0LR/&#10;2fvMyW89OhtXXcbN5+66V6rXbTcLEIHa8C9+ubdawWQe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RNyL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68"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gccA&#10;AADcAAAADwAAAGRycy9kb3ducmV2LnhtbESPT2vCQBTE74LfYXlCL6VujEWa1FWCoVLw5J9Dj4/s&#10;Mwlm34bsmqT99N1CweMwM79h1tvRNKKnztWWFSzmEQjiwuqaSwWX88fLGwjnkTU2lknBNznYbqaT&#10;NabaDnyk/uRLESDsUlRQed+mUrqiIoNublvi4F1tZ9AH2ZVSdzgEuGlkHEUrabDmsFBhS7uKitvp&#10;bhQs8+co/8p25+uBs/s+PiQ/7S1R6mk2Zu8gPI3+Ef5vf2oFr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pYHHAAAA3AAAAA8AAAAAAAAAAAAAAAAAmAIAAGRy&#10;cy9kb3ducmV2LnhtbFBLBQYAAAAABAAEAPUAAACMAwAAAAA=&#10;" path="m,l13910,e" filled="f" strokecolor="#164b6c" strokeweight=".9pt">
                  <v:stroke dashstyle="3 1"/>
                  <v:path arrowok="t" o:connecttype="custom" o:connectlocs="0,0;13910,0" o:connectangles="0,0"/>
                </v:shape>
                <v:shape id="Freeform 569"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Pz8MA&#10;AADcAAAADwAAAGRycy9kb3ducmV2LnhtbESPQYvCMBSE74L/ITzBm6Z2RWo1iogLHvSg7mG9PZpn&#10;W2xeQhO1++83wsIeh5n5hlmuO9OIJ7W+tqxgMk5AEBdW11wq+Lp8jjIQPiBrbCyTgh/ysF71e0vM&#10;tX3xiZ7nUIoIYZ+jgioEl0vpi4oM+rF1xNG72dZgiLItpW7xFeGmkWmSzKTBmuNChY62FRX388Mo&#10;cLcsPRwnLrlSqq/2w+wy/b1TajjoNgsQgbrwH/5r77WC6Ty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sPz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70"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71"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yzsQA&#10;AADcAAAADwAAAGRycy9kb3ducmV2LnhtbESPQWvCQBSE7wX/w/KEXkrdVGKo0VVK0VLw1KQXb4/s&#10;Mwlm34bdrW7/fbcgeBxm5htmvY1mEBdyvres4GWWgSBurO65VfBd759fQfiArHGwTAp+ycN2M3lY&#10;Y6ntlb/oUoVWJAj7EhV0IYyllL7pyKCf2ZE4eSfrDIYkXSu1w2uCm0HOs6yQBntOCx2O9N5Rc65+&#10;jII6cs6LJ/LNIRR1nh3P8WO/U+pxGt9WIALFcA/f2p9aQb7M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Ms7EAAAA3AAAAA8AAAAAAAAAAAAAAAAAmAIAAGRycy9k&#10;b3ducmV2LnhtbFBLBQYAAAAABAAEAPUAAACJAw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572"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XVcUA&#10;AADcAAAADwAAAGRycy9kb3ducmV2LnhtbESPQWvCQBSE70L/w/IKvYhuWqK0qWsopRHBk6YXb4/s&#10;axLMvg3ZbbL9911B8DjMzDfMJg+mEyMNrrWs4HmZgCCurG65VvBdFotXEM4ja+wsk4I/cpBvH2Yb&#10;zLSd+EjjydciQthlqKDxvs+kdFVDBt3S9sTR+7GDQR/lUEs94BThppMvSbKWBluOCw329NlQdTn9&#10;GgVl4JRXc3LVwa/LNDlfwq74UurpMXy8g/AU/D18a++1gvRtB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ZdVxQAAANwAAAAPAAAAAAAAAAAAAAAAAJgCAABkcnMv&#10;ZG93bnJldi54bWxQSwUGAAAAAAQABAD1AAAAig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573"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JIsQA&#10;AADcAAAADwAAAGRycy9kb3ducmV2LnhtbESPQWvCQBSE74X+h+UVeim6aUmDRlcpUkXoycSLt0f2&#10;mQSzb0N21e2/dwXB4zAz3zDzZTCduNDgWssKPscJCOLK6pZrBftyPZqAcB5ZY2eZFPyTg+Xi9WWO&#10;ubZX3tGl8LWIEHY5Kmi873MpXdWQQTe2PXH0jnYw6KMcaqkHvEa46eRXkmTSYMtxocGeVg1Vp+Js&#10;FJSBU/7+IFf9+axMk8MpbNa/Sr2/hZ8ZCE/BP8OP9lYrSKcZ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CSLEAAAA3AAAAA8AAAAAAAAAAAAAAAAAmAIAAGRycy9k&#10;b3ducmV2LnhtbFBLBQYAAAAABAAEAPUAAACJAw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574"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sucQA&#10;AADcAAAADwAAAGRycy9kb3ducmV2LnhtbESPQWvCQBSE7wX/w/IKXkrdKGnU1FWKaBE8aXrx9sg+&#10;k2D2bchudf33bkHocZiZb5jFKphWXKl3jWUF41ECgri0uuFKwU+xfZ+BcB5ZY2uZFNzJwWo5eFlg&#10;ru2ND3Q9+kpECLscFdTed7mUrqzJoBvZjjh6Z9sb9FH2ldQ93iLctHKSJJk02HBcqLGjdU3l5fhr&#10;FBSBU/54I1fufVakyekSvrcbpYav4esThKfg/8PP9k4rSOdT+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rLnEAAAA3AAAAA8AAAAAAAAAAAAAAAAAmAIAAGRycy9k&#10;b3ducmV2LnhtbFBLBQYAAAAABAAEAPUAAACJAw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r w:rsidR="0037675A">
        <w:rPr>
          <w:color w:val="FFFFFF"/>
        </w:rPr>
        <w:t xml:space="preserve">The Brandenburger – Nalebuff </w:t>
      </w:r>
      <w:r w:rsidR="0037675A">
        <w:rPr>
          <w:color w:val="FFFFFF"/>
        </w:rPr>
        <w:t>Value Net</w:t>
      </w:r>
    </w:p>
    <w:p w:rsidR="00000000" w:rsidRDefault="0037675A">
      <w:pPr>
        <w:pStyle w:val="BodyText"/>
        <w:kinsoku w:val="0"/>
        <w:overflowPunct w:val="0"/>
        <w:spacing w:before="422"/>
        <w:ind w:left="120"/>
        <w:jc w:val="center"/>
        <w:rPr>
          <w:color w:val="164B6C"/>
          <w:sz w:val="32"/>
          <w:szCs w:val="32"/>
        </w:rPr>
      </w:pPr>
      <w:r>
        <w:rPr>
          <w:color w:val="164B6C"/>
          <w:sz w:val="32"/>
          <w:szCs w:val="32"/>
        </w:rPr>
        <w:t>36</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7"/>
          <w:szCs w:val="27"/>
        </w:rPr>
      </w:pPr>
    </w:p>
    <w:p w:rsidR="00000000" w:rsidRDefault="0037675A">
      <w:pPr>
        <w:pStyle w:val="BodyText"/>
        <w:kinsoku w:val="0"/>
        <w:overflowPunct w:val="0"/>
        <w:spacing w:before="101"/>
        <w:ind w:left="190"/>
        <w:jc w:val="center"/>
        <w:rPr>
          <w:b/>
          <w:bCs/>
          <w:color w:val="313131"/>
          <w:sz w:val="32"/>
          <w:szCs w:val="32"/>
        </w:rPr>
      </w:pPr>
      <w:r>
        <w:rPr>
          <w:b/>
          <w:bCs/>
          <w:color w:val="313131"/>
          <w:spacing w:val="24"/>
          <w:sz w:val="32"/>
          <w:szCs w:val="32"/>
        </w:rPr>
        <w:t>CO</w:t>
      </w:r>
      <w:r>
        <w:rPr>
          <w:b/>
          <w:bCs/>
          <w:color w:val="313131"/>
          <w:spacing w:val="-34"/>
          <w:sz w:val="32"/>
          <w:szCs w:val="32"/>
        </w:rPr>
        <w:t xml:space="preserve"> </w:t>
      </w:r>
      <w:r>
        <w:rPr>
          <w:b/>
          <w:bCs/>
          <w:color w:val="313131"/>
          <w:sz w:val="32"/>
          <w:szCs w:val="32"/>
        </w:rPr>
        <w:t>- O P E T I T I O N</w:t>
      </w:r>
    </w:p>
    <w:p w:rsidR="00000000" w:rsidRDefault="0037675A">
      <w:pPr>
        <w:pStyle w:val="BodyText"/>
        <w:kinsoku w:val="0"/>
        <w:overflowPunct w:val="0"/>
        <w:spacing w:before="101"/>
        <w:ind w:left="190"/>
        <w:jc w:val="center"/>
        <w:rPr>
          <w:b/>
          <w:bCs/>
          <w:color w:val="313131"/>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566"/>
        <w:jc w:val="left"/>
        <w:rPr>
          <w:color w:val="164B6C"/>
        </w:rPr>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9144000" cy="6858000"/>
                <wp:effectExtent l="0" t="0" r="0" b="0"/>
                <wp:wrapNone/>
                <wp:docPr id="48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68" style="position:absolute;left:0;text-align:left;margin-left:0;margin-top:0;width:10in;height:54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cWIHb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9144000" cy="6857365"/>
                <wp:effectExtent l="0" t="0" r="0" b="0"/>
                <wp:wrapNone/>
                <wp:docPr id="474"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75" name="Freeform 57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7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7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58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58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0" name="Group 582"/>
                        <wpg:cNvGrpSpPr>
                          <a:grpSpLocks/>
                        </wpg:cNvGrpSpPr>
                        <wpg:grpSpPr bwMode="auto">
                          <a:xfrm>
                            <a:off x="6828" y="1614"/>
                            <a:ext cx="743" cy="742"/>
                            <a:chOff x="6828" y="1614"/>
                            <a:chExt cx="743" cy="742"/>
                          </a:xfrm>
                        </wpg:grpSpPr>
                        <wps:wsp>
                          <wps:cNvPr id="481" name="Freeform 58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8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8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8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1EA05F" id="Group 576" o:spid="_x0000_s1026" style="position:absolute;margin-left:0;margin-top:0;width:10in;height:539.95pt;z-index:-25164595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" o:allowincell="f">
                <v:shape id="Freeform 57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LMQA&#10;AADcAAAADwAAAGRycy9kb3ducmV2LnhtbESPzYoCMRCE7wu+Q+gFb2tmxT9Go4is6MWDPw/QTNrJ&#10;6KQzTLJjfHsjLOyxqKqvqMUq2lp01PrKsYLvQQaCuHC64lLB5bz9moHwAVlj7ZgUPMnDatn7WGCu&#10;3YOP1J1CKRKEfY4KTAhNLqUvDFn0A9cQJ+/qWoshybaUusVHgttaDrNsIi1WnBYMNrQxVNxPv1bB&#10;zyzicdoND91ldzucTbmJ98lTqf5nXM9BBIrhP/zX3msFo+kY3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DCz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7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N18MA&#10;AADcAAAADwAAAGRycy9kb3ducmV2LnhtbESPT4vCMBTE7wt+h/AEb2uqiEo1irgIy6KH9c/90Tzb&#10;avNSm6hZP71ZEDwOM/MbZjoPphI3alxpWUGvm4AgzqwuOVew360+xyCcR9ZYWSYFf+RgPmt9TDHV&#10;9s6/dNv6XEQIuxQVFN7XqZQuK8ig69qaOHpH2xj0UTa51A3eI9xUsp8kQ2mw5LhQYE3LgrLz9moU&#10;HHxyfPRXhy9aX01lNz/hdKGgVKcdFhMQnoJ/h1/tb61gMBrC/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N18MAAADcAAAADwAAAAAAAAAAAAAAAACYAgAAZHJzL2Rv&#10;d25yZXYueG1sUEsFBgAAAAAEAAQA9QAAAIgDAAAAAA==&#10;" path="m,487r13910,l13910,,,,,487xe" fillcolor="#1b577b" stroked="f">
                  <v:path arrowok="t" o:connecttype="custom" o:connectlocs="0,487;13910,487;13910,0;0,0;0,487" o:connectangles="0,0,0,0,0"/>
                </v:shape>
                <v:shape id="Freeform 57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JrMUA&#10;AADcAAAADwAAAGRycy9kb3ducmV2LnhtbESPW2sCMRSE3wv+h3AE32rWS1VWo4hS6Iul9YKvh81x&#10;d3FzEjbRXf31TaHQx2FmvmEWq9ZU4k61Ly0rGPQTEMSZ1SXnCo6H99cZCB+QNVaWScGDPKyWnZcF&#10;pto2/E33fchFhLBPUUERgkul9FlBBn3fOuLoXWxtMERZ51LX2ES4qeQwSSbSYMlxoUBHm4Ky6/5m&#10;FDTtM3ubOfmph0fjqtOo2e7OX0r1uu16DiJQG/7Df+0PrWA8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Em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8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gssQA&#10;AADcAAAADwAAAGRycy9kb3ducmV2LnhtbESPwWoCMRCG74W+Q5hCL0WzLaJlNYoIBXurWvQ6bMbN&#10;4mayTVJ3+/adg+Bx+Of/5pvFavCtulJMTWADr+MCFHEVbMO1ge/Dx+gdVMrIFtvAZOCPEqyWjw8L&#10;LG3oeUfXfa6VQDiVaMDl3JVap8qRxzQOHbFk5xA9ZhljrW3EXuC+1W9FMdUeG5YLDjvaOKou+18v&#10;Gqd4fPnpj9u1nn3F07T6dPWmM+b5aVjPQWUa8n351t5aA5OZ2Mo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oLLEAAAA3AAAAA8AAAAAAAAAAAAAAAAAmAIAAGRycy9k&#10;b3ducmV2LnhtbFBLBQYAAAAABAAEAPUAAACJAwAAAAA=&#10;" path="m,l13910,e" filled="f" strokecolor="#164b6c">
                  <v:stroke dashstyle="3 1"/>
                  <v:path arrowok="t" o:connecttype="custom" o:connectlocs="0,0;13910,0" o:connectangles="0,0"/>
                </v:shape>
                <v:shape id="Freeform 58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7RMUA&#10;AADcAAAADwAAAGRycy9kb3ducmV2LnhtbESPQWvCQBSE7wX/w/IEb3WTtNSYuhERBQ/twbQHvT2y&#10;zyQ0+3bJbjX++26h0OMwM98wq/VoenGlwXeWFaTzBARxbXXHjYLPj/1jDsIHZI29ZVJwJw/rcvKw&#10;wkLbGx/pWoVGRAj7AhW0IbhCSl+3ZNDPrSOO3sUOBkOUQyP1gLcIN73MkuRFGuw4LrToaNtS/VV9&#10;GwXukmdv76lLzpTps30yu1yfdkrNpuPmFUSgMfyH/9oHreB5sYT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3tE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8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58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Hi8MA&#10;AADcAAAADwAAAGRycy9kb3ducmV2LnhtbESPQYvCMBSE74L/ITxhL7KmLlWka5RlURE82XrZ26N5&#10;2xabl9JEjf/eCILHYWa+YZbrYFpxpd41lhVMJwkI4tLqhisFp2L7uQDhPLLG1jIpuJOD9Wo4WGKm&#10;7Y2PdM19JSKEXYYKau+7TEpX1mTQTWxHHL1/2xv0UfaV1D3eIty08itJ5tJgw3Ghxo5+ayrP+cUo&#10;KAKnPBuTKw9+XqTJ3znsthulPkbh5xuEp+Df4Vd7rxWki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sHi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8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MMA&#10;AADcAAAADwAAAGRycy9kb3ducmV2LnhtbESPQYvCMBSE7wv+h/AEL4umK12RahQRXQRP23rx9mie&#10;bbF5KU1Ws//eCILHYWa+YZbrYFpxo941lhV8TRIQxKXVDVcKTsV+PAfhPLLG1jIp+CcH69XgY4mZ&#10;tnf+pVvuKxEh7DJUUHvfZVK6siaDbmI74uhdbG/QR9lXUvd4j3DTymmSzKTBhuNCjR1tayqv+Z9R&#10;UARO+fuTXHn0syJNztfws98pNRqGzQKEp+Df4Vf7oBWk8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8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8Z8UA&#10;AADcAAAADwAAAGRycy9kb3ducmV2LnhtbESPQWvCQBSE7wX/w/IEL6VuamOQ6CaUoqXQk4mX3h7Z&#10;ZxLMvg3Zra7/vlso9DjMzDfMrgxmEFeaXG9ZwfMyAUHcWN1zq+BUH542IJxH1jhYJgV3clAWs4cd&#10;5tre+EjXyrciQtjlqKDzfsyldE1HBt3SjsTRO9vJoI9yaqWe8BbhZpCrJMmkwZ7jQocjvXXUXKpv&#10;o6AOnPL6kVzz6bM6Tb4u4f2wV2oxD69bEJ6C/w//tT+0gnTzA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xn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8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kE8MA&#10;AADcAAAADwAAAGRycy9kb3ducmV2LnhtbESPQYvCMBSE7wv+h/AWvCxrqnRFukYRURE8bevF26N5&#10;2xabl9JEjf/eCILHYWa+YebLYFpxpd41lhWMRwkI4tLqhisFx2L7PQPhPLLG1jIpuJOD5WLwMcdM&#10;2xv/0TX3lYgQdhkqqL3vMildWZNBN7IdcfT+bW/QR9lXUvd4i3DTykmSTKXBhuNCjR2tayrP+cUo&#10;KAKn/PNFrjz4aZEmp3PYbTdKDT/D6heEp+Df4Vd7rxWks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ykE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Brandenburger – Nalebuff Value Net</w:t>
      </w:r>
    </w:p>
    <w:p w:rsidR="00000000" w:rsidRDefault="0037675A">
      <w:pPr>
        <w:pStyle w:val="BodyText"/>
        <w:kinsoku w:val="0"/>
        <w:overflowPunct w:val="0"/>
        <w:spacing w:before="317"/>
        <w:ind w:left="176"/>
        <w:jc w:val="center"/>
        <w:rPr>
          <w:color w:val="164B6C"/>
          <w:sz w:val="32"/>
          <w:szCs w:val="32"/>
        </w:rPr>
      </w:pPr>
      <w:r>
        <w:rPr>
          <w:color w:val="164B6C"/>
          <w:sz w:val="32"/>
          <w:szCs w:val="32"/>
        </w:rPr>
        <w:t>37</w:t>
      </w:r>
    </w:p>
    <w:p w:rsidR="00000000" w:rsidRDefault="0037675A">
      <w:pPr>
        <w:pStyle w:val="Heading5"/>
        <w:numPr>
          <w:ilvl w:val="0"/>
          <w:numId w:val="2"/>
        </w:numPr>
        <w:tabs>
          <w:tab w:val="left" w:pos="812"/>
        </w:tabs>
        <w:kinsoku w:val="0"/>
        <w:overflowPunct w:val="0"/>
        <w:spacing w:before="303" w:line="201" w:lineRule="auto"/>
        <w:ind w:right="1507" w:hanging="432"/>
        <w:rPr>
          <w:rFonts w:ascii="Wingdings 2" w:hAnsi="Wingdings 2" w:cs="Wingdings 2"/>
          <w:color w:val="EF7E09"/>
          <w:sz w:val="42"/>
          <w:szCs w:val="42"/>
        </w:rPr>
      </w:pPr>
      <w:r>
        <w:rPr>
          <w:color w:val="000000"/>
        </w:rPr>
        <w:t>The Value Net is an analytical strategy tool based on added value and game</w:t>
      </w:r>
      <w:r>
        <w:rPr>
          <w:color w:val="000000"/>
          <w:spacing w:val="9"/>
        </w:rPr>
        <w:t xml:space="preserve"> </w:t>
      </w:r>
      <w:r>
        <w:rPr>
          <w:color w:val="000000"/>
        </w:rPr>
        <w:t>theory</w:t>
      </w:r>
    </w:p>
    <w:p w:rsidR="00000000" w:rsidRDefault="0037675A">
      <w:pPr>
        <w:pStyle w:val="ListParagraph"/>
        <w:numPr>
          <w:ilvl w:val="1"/>
          <w:numId w:val="2"/>
        </w:numPr>
        <w:tabs>
          <w:tab w:val="left" w:pos="1244"/>
        </w:tabs>
        <w:kinsoku w:val="0"/>
        <w:overflowPunct w:val="0"/>
        <w:spacing w:before="49"/>
        <w:rPr>
          <w:rFonts w:ascii="Wingdings" w:hAnsi="Wingdings" w:cs="Wingdings"/>
          <w:color w:val="9F2936"/>
          <w:sz w:val="28"/>
          <w:szCs w:val="28"/>
        </w:rPr>
      </w:pPr>
      <w:r>
        <w:rPr>
          <w:color w:val="313131"/>
          <w:sz w:val="40"/>
          <w:szCs w:val="40"/>
        </w:rPr>
        <w:t>What are the sources of value in a firm’s</w:t>
      </w:r>
      <w:r>
        <w:rPr>
          <w:color w:val="313131"/>
          <w:spacing w:val="20"/>
          <w:sz w:val="40"/>
          <w:szCs w:val="40"/>
        </w:rPr>
        <w:t xml:space="preserve"> </w:t>
      </w:r>
      <w:r>
        <w:rPr>
          <w:color w:val="313131"/>
          <w:sz w:val="40"/>
          <w:szCs w:val="40"/>
        </w:rPr>
        <w:t>interactions?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pPr>
      <w:r>
        <w:rPr>
          <w:color w:val="313131"/>
          <w:sz w:val="40"/>
          <w:szCs w:val="40"/>
        </w:rPr>
        <w:t>How can a firm increase the total value</w:t>
      </w:r>
      <w:r>
        <w:rPr>
          <w:color w:val="313131"/>
          <w:spacing w:val="17"/>
          <w:sz w:val="40"/>
          <w:szCs w:val="40"/>
        </w:rPr>
        <w:t xml:space="preserve"> </w:t>
      </w:r>
      <w:r>
        <w:rPr>
          <w:color w:val="313131"/>
          <w:sz w:val="40"/>
          <w:szCs w:val="40"/>
        </w:rPr>
        <w:t>created?</w:t>
      </w:r>
    </w:p>
    <w:p w:rsidR="00000000" w:rsidRDefault="0037675A">
      <w:pPr>
        <w:pStyle w:val="ListParagraph"/>
        <w:numPr>
          <w:ilvl w:val="1"/>
          <w:numId w:val="2"/>
        </w:numPr>
        <w:tabs>
          <w:tab w:val="left" w:pos="1244"/>
        </w:tabs>
        <w:kinsoku w:val="0"/>
        <w:overflowPunct w:val="0"/>
        <w:spacing w:before="26" w:line="419" w:lineRule="exact"/>
        <w:rPr>
          <w:rFonts w:ascii="Wingdings" w:hAnsi="Wingdings" w:cs="Wingdings"/>
          <w:color w:val="9F2936"/>
          <w:sz w:val="28"/>
          <w:szCs w:val="28"/>
        </w:rPr>
      </w:pPr>
      <w:r>
        <w:rPr>
          <w:color w:val="313131"/>
          <w:sz w:val="40"/>
          <w:szCs w:val="40"/>
        </w:rPr>
        <w:t>How can a firm increase its own added value, and the share it gets</w:t>
      </w:r>
      <w:r>
        <w:rPr>
          <w:color w:val="313131"/>
          <w:spacing w:val="9"/>
          <w:sz w:val="40"/>
          <w:szCs w:val="40"/>
        </w:rPr>
        <w:t xml:space="preserve"> </w:t>
      </w:r>
      <w:r>
        <w:rPr>
          <w:color w:val="313131"/>
          <w:sz w:val="40"/>
          <w:szCs w:val="40"/>
        </w:rPr>
        <w:t>as</w:t>
      </w:r>
    </w:p>
    <w:p w:rsidR="00000000" w:rsidRDefault="0037675A">
      <w:pPr>
        <w:pStyle w:val="BodyText"/>
        <w:kinsoku w:val="0"/>
        <w:overflowPunct w:val="0"/>
        <w:spacing w:line="419" w:lineRule="exact"/>
        <w:ind w:left="1243"/>
        <w:rPr>
          <w:color w:val="313131"/>
        </w:rPr>
      </w:pPr>
      <w:r>
        <w:rPr>
          <w:color w:val="313131"/>
        </w:rPr>
        <w:t>profits?</w:t>
      </w:r>
    </w:p>
    <w:p w:rsidR="00000000" w:rsidRDefault="0037675A">
      <w:pPr>
        <w:pStyle w:val="BodyText"/>
        <w:kinsoku w:val="0"/>
        <w:overflowPunct w:val="0"/>
        <w:spacing w:before="5"/>
        <w:rPr>
          <w:sz w:val="55"/>
          <w:szCs w:val="55"/>
        </w:rPr>
      </w:pPr>
    </w:p>
    <w:p w:rsidR="00000000" w:rsidRDefault="0037675A">
      <w:pPr>
        <w:pStyle w:val="Heading5"/>
        <w:numPr>
          <w:ilvl w:val="0"/>
          <w:numId w:val="2"/>
        </w:numPr>
        <w:tabs>
          <w:tab w:val="left" w:pos="812"/>
        </w:tabs>
        <w:kinsoku w:val="0"/>
        <w:overflowPunct w:val="0"/>
        <w:ind w:hanging="432"/>
        <w:rPr>
          <w:rFonts w:ascii="Wingdings 2" w:hAnsi="Wingdings 2" w:cs="Wingdings 2"/>
          <w:color w:val="EF7E09"/>
          <w:sz w:val="42"/>
          <w:szCs w:val="42"/>
        </w:rPr>
      </w:pPr>
      <w:r>
        <w:rPr>
          <w:color w:val="000000"/>
        </w:rPr>
        <w:t>Brandenburger - Nalebuff six forces</w:t>
      </w:r>
      <w:r>
        <w:rPr>
          <w:color w:val="000000"/>
          <w:spacing w:val="6"/>
        </w:rPr>
        <w:t xml:space="preserve"> </w:t>
      </w:r>
      <w:r>
        <w:rPr>
          <w:color w:val="000000"/>
        </w:rPr>
        <w:t>are:</w:t>
      </w:r>
    </w:p>
    <w:p w:rsidR="00000000" w:rsidRDefault="0037675A">
      <w:pPr>
        <w:pStyle w:val="ListParagraph"/>
        <w:numPr>
          <w:ilvl w:val="1"/>
          <w:numId w:val="2"/>
        </w:numPr>
        <w:tabs>
          <w:tab w:val="left" w:pos="1244"/>
        </w:tabs>
        <w:kinsoku w:val="0"/>
        <w:overflowPunct w:val="0"/>
        <w:spacing w:before="28"/>
        <w:rPr>
          <w:rFonts w:ascii="Wingdings" w:hAnsi="Wingdings" w:cs="Wingdings"/>
          <w:color w:val="9F2936"/>
          <w:sz w:val="28"/>
          <w:szCs w:val="28"/>
        </w:rPr>
      </w:pPr>
      <w:r>
        <w:rPr>
          <w:color w:val="313131"/>
          <w:sz w:val="40"/>
          <w:szCs w:val="40"/>
        </w:rPr>
        <w:t>Suppliers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Buyers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Competitors</w:t>
      </w:r>
    </w:p>
    <w:p w:rsidR="00000000" w:rsidRDefault="0037675A">
      <w:pPr>
        <w:pStyle w:val="BodyText"/>
        <w:kinsoku w:val="0"/>
        <w:overflowPunct w:val="0"/>
        <w:spacing w:before="25"/>
        <w:ind w:left="1315"/>
        <w:rPr>
          <w:color w:val="000000"/>
          <w:sz w:val="38"/>
          <w:szCs w:val="38"/>
        </w:rPr>
      </w:pPr>
      <w:r>
        <w:rPr>
          <w:rFonts w:ascii="Wingdings 2" w:hAnsi="Wingdings 2" w:cs="Wingdings 2"/>
          <w:color w:val="1B577B"/>
          <w:sz w:val="28"/>
          <w:szCs w:val="28"/>
        </w:rPr>
        <w:t></w:t>
      </w:r>
      <w:r>
        <w:rPr>
          <w:rFonts w:ascii="Times New Roman" w:hAnsi="Times New Roman" w:cs="Times New Roman"/>
          <w:color w:val="1B577B"/>
          <w:sz w:val="28"/>
          <w:szCs w:val="28"/>
        </w:rPr>
        <w:t xml:space="preserve"> </w:t>
      </w:r>
      <w:r>
        <w:rPr>
          <w:color w:val="000000"/>
          <w:sz w:val="38"/>
          <w:szCs w:val="38"/>
        </w:rPr>
        <w:t>Sellers of substitutes</w:t>
      </w:r>
    </w:p>
    <w:p w:rsidR="00000000" w:rsidRDefault="0037675A">
      <w:pPr>
        <w:pStyle w:val="BodyText"/>
        <w:kinsoku w:val="0"/>
        <w:overflowPunct w:val="0"/>
        <w:spacing w:before="24"/>
        <w:ind w:left="1315"/>
        <w:rPr>
          <w:color w:val="000000"/>
          <w:sz w:val="38"/>
          <w:szCs w:val="38"/>
        </w:rPr>
      </w:pPr>
      <w:r>
        <w:rPr>
          <w:rFonts w:ascii="Wingdings 2" w:hAnsi="Wingdings 2" w:cs="Wingdings 2"/>
          <w:color w:val="1B577B"/>
          <w:sz w:val="28"/>
          <w:szCs w:val="28"/>
        </w:rPr>
        <w:t></w:t>
      </w:r>
      <w:r>
        <w:rPr>
          <w:rFonts w:ascii="Times New Roman" w:hAnsi="Times New Roman" w:cs="Times New Roman"/>
          <w:color w:val="1B577B"/>
          <w:sz w:val="28"/>
          <w:szCs w:val="28"/>
        </w:rPr>
        <w:t xml:space="preserve"> </w:t>
      </w:r>
      <w:r>
        <w:rPr>
          <w:color w:val="000000"/>
          <w:sz w:val="38"/>
          <w:szCs w:val="38"/>
        </w:rPr>
        <w:t>Potential entrants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pPr>
      <w:r>
        <w:rPr>
          <w:color w:val="313131"/>
          <w:sz w:val="40"/>
          <w:szCs w:val="40"/>
        </w:rPr>
        <w:t>Complementors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10"/>
        <w:rPr>
          <w:color w:val="164B6C"/>
        </w:rPr>
      </w:pPr>
      <w:r>
        <w:rPr>
          <w:color w:val="164B6C"/>
        </w:rPr>
        <w:lastRenderedPageBreak/>
        <w:t xml:space="preserve">Brandenburger </w:t>
      </w:r>
      <w:r>
        <w:rPr>
          <w:color w:val="164B6C"/>
        </w:rPr>
        <w:t>–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38</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16"/>
        <w:ind w:left="67"/>
        <w:jc w:val="center"/>
        <w:rPr>
          <w:b/>
          <w:bCs/>
          <w:color w:val="FFFFFF"/>
          <w:sz w:val="32"/>
          <w:szCs w:val="32"/>
        </w:rPr>
      </w:pPr>
      <w:r>
        <w:rPr>
          <w:b/>
          <w:bCs/>
          <w:color w:val="FFFFFF"/>
          <w:sz w:val="32"/>
          <w:szCs w:val="32"/>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5"/>
          <w:szCs w:val="25"/>
        </w:rPr>
      </w:pPr>
    </w:p>
    <w:p w:rsidR="00000000" w:rsidRDefault="0037675A">
      <w:pPr>
        <w:pStyle w:val="BodyText"/>
        <w:kinsoku w:val="0"/>
        <w:overflowPunct w:val="0"/>
        <w:spacing w:before="2"/>
        <w:rPr>
          <w:b/>
          <w:bCs/>
          <w:sz w:val="25"/>
          <w:szCs w:val="25"/>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102"/>
        <w:ind w:left="1063" w:right="21"/>
        <w:jc w:val="center"/>
        <w:rPr>
          <w:b/>
          <w:bCs/>
          <w:color w:val="FFFFFF"/>
          <w:sz w:val="32"/>
          <w:szCs w:val="32"/>
        </w:rPr>
      </w:pPr>
      <w:r>
        <w:rPr>
          <w:b/>
          <w:bCs/>
          <w:color w:val="FFFFFF"/>
          <w:sz w:val="32"/>
          <w:szCs w:val="32"/>
        </w:rPr>
        <w:lastRenderedPageBreak/>
        <w:t>Competitors</w:t>
      </w:r>
    </w:p>
    <w:p w:rsidR="00000000" w:rsidRDefault="0037675A">
      <w:pPr>
        <w:pStyle w:val="BodyText"/>
        <w:kinsoku w:val="0"/>
        <w:overflowPunct w:val="0"/>
        <w:spacing w:before="101"/>
        <w:ind w:left="1063" w:right="24"/>
        <w:jc w:val="center"/>
        <w:rPr>
          <w:b/>
          <w:bCs/>
          <w:color w:val="FFFFFF"/>
          <w:sz w:val="20"/>
          <w:szCs w:val="20"/>
        </w:rPr>
      </w:pPr>
      <w:r>
        <w:rPr>
          <w:b/>
          <w:bCs/>
          <w:color w:val="FFFFFF"/>
          <w:sz w:val="20"/>
          <w:szCs w:val="20"/>
        </w:rPr>
        <w:t>(Substitutes &amp; Entrants)</w:t>
      </w:r>
    </w:p>
    <w:p w:rsidR="00000000" w:rsidRDefault="0037675A">
      <w:pPr>
        <w:pStyle w:val="BodyText"/>
        <w:kinsoku w:val="0"/>
        <w:overflowPunct w:val="0"/>
        <w:spacing w:before="240"/>
        <w:ind w:left="1079"/>
        <w:rPr>
          <w:b/>
          <w:bCs/>
          <w:color w:val="FFFFFF"/>
          <w:sz w:val="32"/>
          <w:szCs w:val="32"/>
        </w:rPr>
      </w:pPr>
      <w:r>
        <w:rPr>
          <w:rFonts w:ascii="Times New Roman" w:hAnsi="Times New Roman" w:cs="Vrinda"/>
          <w:sz w:val="24"/>
          <w:szCs w:val="24"/>
        </w:rPr>
        <w:br w:type="column"/>
      </w:r>
      <w:r>
        <w:rPr>
          <w:b/>
          <w:bCs/>
          <w:color w:val="FFFFFF"/>
          <w:sz w:val="32"/>
          <w:szCs w:val="32"/>
        </w:rPr>
        <w:lastRenderedPageBreak/>
        <w:t>Company</w:t>
      </w:r>
    </w:p>
    <w:p w:rsidR="00000000" w:rsidRDefault="0037675A">
      <w:pPr>
        <w:pStyle w:val="BodyText"/>
        <w:kinsoku w:val="0"/>
        <w:overflowPunct w:val="0"/>
        <w:spacing w:before="268"/>
        <w:ind w:left="1079"/>
        <w:rPr>
          <w:b/>
          <w:bCs/>
          <w:color w:val="FFFFFF"/>
          <w:sz w:val="32"/>
          <w:szCs w:val="32"/>
        </w:rPr>
      </w:pPr>
      <w:r>
        <w:rPr>
          <w:rFonts w:ascii="Times New Roman" w:hAnsi="Times New Roman" w:cs="Vrinda"/>
          <w:sz w:val="24"/>
          <w:szCs w:val="24"/>
        </w:rPr>
        <w:br w:type="column"/>
      </w:r>
      <w:r>
        <w:rPr>
          <w:b/>
          <w:bCs/>
          <w:color w:val="FFFFFF"/>
          <w:sz w:val="32"/>
          <w:szCs w:val="32"/>
        </w:rPr>
        <w:lastRenderedPageBreak/>
        <w:t>Complementors</w:t>
      </w:r>
    </w:p>
    <w:p w:rsidR="00000000" w:rsidRDefault="0037675A">
      <w:pPr>
        <w:pStyle w:val="BodyText"/>
        <w:kinsoku w:val="0"/>
        <w:overflowPunct w:val="0"/>
        <w:spacing w:before="268"/>
        <w:ind w:left="1079"/>
        <w:rPr>
          <w:b/>
          <w:bCs/>
          <w:color w:val="FFFFFF"/>
          <w:sz w:val="32"/>
          <w:szCs w:val="32"/>
        </w:rPr>
        <w:sectPr w:rsidR="00000000">
          <w:type w:val="continuous"/>
          <w:pgSz w:w="14400" w:h="10800" w:orient="landscape"/>
          <w:pgMar w:top="1000" w:right="360" w:bottom="280" w:left="240" w:header="720" w:footer="720" w:gutter="0"/>
          <w:cols w:num="3" w:space="720" w:equalWidth="0">
            <w:col w:w="3631" w:space="1436"/>
            <w:col w:w="2687" w:space="1499"/>
            <w:col w:w="4547"/>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9144000" cy="6858000"/>
                <wp:effectExtent l="0" t="0" r="0" b="0"/>
                <wp:wrapNone/>
                <wp:docPr id="473"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69" style="position:absolute;margin-left:0;margin-top:0;width:10in;height:54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Bf3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9144000" cy="6857365"/>
                <wp:effectExtent l="0" t="0" r="0" b="0"/>
                <wp:wrapNone/>
                <wp:docPr id="467"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68" name="Freeform 58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9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59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5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3" y="1506"/>
                            <a:ext cx="13280" cy="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F54E5" id="Group 588" o:spid="_x0000_s1026" style="position:absolute;margin-left:0;margin-top:0;width:10in;height:539.95pt;z-index:-251643904;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" o:allowincell="f">
                <v:shape id="Freeform 58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1b8AA&#10;AADcAAAADwAAAGRycy9kb3ducmV2LnhtbERPy4rCMBTdC/5DuMLsNFWkSjWKiIOzceHjAy7Ntak2&#10;N6XJ1Pj3k8WAy8N5r7fRNqKnzteOFUwnGQji0umaKwW36/d4CcIHZI2NY1LwJg/bzXCwxkK7F5+p&#10;v4RKpBD2BSowIbSFlL40ZNFPXEucuLvrLIYEu0rqDl8p3DZylmW5tFhzajDY0t5Q+bz8WgWHZcTz&#10;op+d+tvxcbqaah+f+Vupr1HcrUAEiuEj/nf/aAXzPK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c1b8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9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PeMMA&#10;AADcAAAADwAAAGRycy9kb3ducmV2LnhtbESPT4vCMBTE7wt+h/AEb2uqiGg1irgIy6KH9c/90Tzb&#10;avNSm6hZP71ZEDwOM/MbZjoPphI3alxpWUGvm4AgzqwuOVew360+RyCcR9ZYWSYFf+RgPmt9TDHV&#10;9s6/dNv6XEQIuxQVFN7XqZQuK8ig69qaOHpH2xj0UTa51A3eI9xUsp8kQ2mw5LhQYE3LgrLz9moU&#10;HHxyfPRXhy9aX01lNz/hdKGgVKcdFhMQnoJ/h1/tb61gMBzD/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KPeMMAAADcAAAADwAAAAAAAAAAAAAAAACYAgAAZHJzL2Rv&#10;d25yZXYueG1sUEsFBgAAAAAEAAQA9QAAAIgDAAAAAA==&#10;" path="m,487r13910,l13910,,,,,487xe" fillcolor="#1b577b" stroked="f">
                  <v:path arrowok="t" o:connecttype="custom" o:connectlocs="0,487;13910,487;13910,0;0,0;0,487" o:connectangles="0,0,0,0,0"/>
                </v:shape>
                <v:shape id="Freeform 59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R2MMA&#10;AADcAAAADwAAAGRycy9kb3ducmV2LnhtbERPz2vCMBS+C/sfwhN2m6luulIbZSjCLpOtOrw+mre2&#10;rHkJTbTVv345DDx+fL/z9WBacaHON5YVTCcJCOLS6oYrBcfD7ikF4QOyxtYyKbiSh/XqYZRjpm3P&#10;X3QpQiViCPsMFdQhuExKX9Zk0E+sI47cj+0Mhgi7SuoO+xhuWjlLkoU02HBsqNHRpqbytzgbBf1w&#10;K+epk3s9OxrXfj/324/Tp1KP4+FtCSLQEO7if/e7VvDy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R2M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59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JL8QA&#10;AADcAAAADwAAAGRycy9kb3ducmV2LnhtbESPT2sCMRDF74V+hzAFL0WzSlFZjSKCoLf6B70Om3Gz&#10;uJmsSXS3374RCj0+3rzfmzdfdrYWT/KhcqxgOMhAEBdOV1wqOB03/SmIEJE11o5JwQ8FWC7e3+aY&#10;a9fynp6HWIoE4ZCjAhNjk0sZCkMWw8A1xMm7Om8xJulLqT22CW5rOcqysbRYcWow2NDaUHE7PGx6&#10;4+LPn/f2vF3Jybe/jIudKdeNUr2PbjUDEamL/8d/6a1W8DUZwmtMI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CS/EAAAA3AAAAA8AAAAAAAAAAAAAAAAAmAIAAGRycy9k&#10;b3ducmV2LnhtbFBLBQYAAAAABAAEAPUAAACJAwAAAAA=&#10;" path="m,l13910,e" filled="f" strokecolor="#164b6c">
                  <v:stroke dashstyle="3 1"/>
                  <v:path arrowok="t" o:connecttype="custom" o:connectlocs="0,0;13910,0" o:connectangles="0,0"/>
                </v:shape>
                <v:shape id="Picture 593" o:spid="_x0000_s1031" type="#_x0000_t75" style="position:absolute;left:603;top:1506;width:13280;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Z9LGAAAA3AAAAA8AAABkcnMvZG93bnJldi54bWxEj0FrwkAUhO+F/oflCd6ajWlrJXWV0CIE&#10;eihGL709ss8kNPs2ZDea9Nd3BcHjMDPfMOvtaFpxpt41lhUsohgEcWl1w5WC42H3tALhPLLG1jIp&#10;mMjBdvP4sMZU2wvv6Vz4SgQIuxQV1N53qZSurMmgi2xHHLyT7Q36IPtK6h4vAW5amcTxUhpsOCzU&#10;2NFHTeVvMRgF+Z9OnrOfr89vu0+mo30dKNODUvPZmL2D8DT6e/jWzrWCl7cErmfCE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Rn0sYAAADcAAAADwAAAAAAAAAAAAAA&#10;AACfAgAAZHJzL2Rvd25yZXYueG1sUEsFBgAAAAAEAAQA9wAAAJIDAAAAAA==&#10;">
                  <v:imagedata r:id="rId19" o:title=""/>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7"/>
        <w:rPr>
          <w:b/>
          <w:bCs/>
          <w:sz w:val="20"/>
          <w:szCs w:val="20"/>
        </w:rPr>
      </w:pPr>
    </w:p>
    <w:p w:rsidR="00000000" w:rsidRDefault="0037675A">
      <w:pPr>
        <w:pStyle w:val="BodyText"/>
        <w:kinsoku w:val="0"/>
        <w:overflowPunct w:val="0"/>
        <w:spacing w:before="102"/>
        <w:ind w:left="66"/>
        <w:jc w:val="center"/>
        <w:rPr>
          <w:b/>
          <w:bCs/>
          <w:color w:val="FFFFFF"/>
          <w:sz w:val="32"/>
          <w:szCs w:val="32"/>
        </w:rPr>
      </w:pPr>
      <w:r>
        <w:rPr>
          <w:b/>
          <w:bCs/>
          <w:color w:val="FFFFFF"/>
          <w:sz w:val="32"/>
          <w:szCs w:val="32"/>
        </w:rPr>
        <w:t>Customers</w:t>
      </w:r>
    </w:p>
    <w:p w:rsidR="00000000" w:rsidRDefault="0037675A">
      <w:pPr>
        <w:pStyle w:val="BodyText"/>
        <w:kinsoku w:val="0"/>
        <w:overflowPunct w:val="0"/>
        <w:spacing w:before="102"/>
        <w:ind w:left="66"/>
        <w:jc w:val="center"/>
        <w:rPr>
          <w:b/>
          <w:bCs/>
          <w:color w:val="FFFFFF"/>
          <w:sz w:val="32"/>
          <w:szCs w:val="32"/>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39</w:t>
      </w:r>
    </w:p>
    <w:p w:rsidR="00000000" w:rsidRDefault="0037675A">
      <w:pPr>
        <w:pStyle w:val="BodyText"/>
        <w:kinsoku w:val="0"/>
        <w:overflowPunct w:val="0"/>
        <w:spacing w:before="293" w:line="443" w:lineRule="exact"/>
        <w:ind w:left="129"/>
        <w:jc w:val="center"/>
        <w:rPr>
          <w:b/>
          <w:bCs/>
        </w:rPr>
      </w:pPr>
      <w:r>
        <w:rPr>
          <w:b/>
          <w:bCs/>
        </w:rPr>
        <w:t>The vertical axis (suppliers-company-customers) is the basic</w:t>
      </w:r>
    </w:p>
    <w:p w:rsidR="00000000" w:rsidRDefault="0037675A">
      <w:pPr>
        <w:pStyle w:val="BodyText"/>
        <w:kinsoku w:val="0"/>
        <w:overflowPunct w:val="0"/>
        <w:spacing w:line="443" w:lineRule="exact"/>
        <w:ind w:left="136"/>
        <w:jc w:val="center"/>
        <w:rPr>
          <w:b/>
          <w:bCs/>
        </w:rPr>
      </w:pPr>
      <w:r>
        <w:rPr>
          <w:b/>
          <w:bCs/>
        </w:rPr>
        <w:t>source of value (or economic surplus) creation</w:t>
      </w:r>
    </w:p>
    <w:p w:rsidR="00000000" w:rsidRDefault="0037675A">
      <w:pPr>
        <w:pStyle w:val="ListParagraph"/>
        <w:numPr>
          <w:ilvl w:val="0"/>
          <w:numId w:val="2"/>
        </w:numPr>
        <w:tabs>
          <w:tab w:val="left" w:pos="817"/>
        </w:tabs>
        <w:kinsoku w:val="0"/>
        <w:overflowPunct w:val="0"/>
        <w:spacing w:before="84" w:line="228" w:lineRule="auto"/>
        <w:ind w:left="816" w:right="1121" w:hanging="432"/>
        <w:rPr>
          <w:rFonts w:ascii="Wingdings 2" w:hAnsi="Wingdings 2" w:cs="Wingdings 2"/>
          <w:color w:val="EF7E09"/>
          <w:sz w:val="30"/>
          <w:szCs w:val="30"/>
        </w:rPr>
      </w:pPr>
      <w:r>
        <w:rPr>
          <w:color w:val="000000"/>
          <w:sz w:val="36"/>
          <w:szCs w:val="36"/>
        </w:rPr>
        <w:t>Total economic surplus along this axis is the customers valuation, minus suppliers’ costs of production, minus firm’s production costs (not counting input costs)</w:t>
      </w:r>
    </w:p>
    <w:p w:rsidR="00000000" w:rsidRDefault="0037675A">
      <w:pPr>
        <w:pStyle w:val="ListParagraph"/>
        <w:numPr>
          <w:ilvl w:val="0"/>
          <w:numId w:val="2"/>
        </w:numPr>
        <w:tabs>
          <w:tab w:val="left" w:pos="817"/>
        </w:tabs>
        <w:kinsoku w:val="0"/>
        <w:overflowPunct w:val="0"/>
        <w:spacing w:before="87" w:line="228" w:lineRule="auto"/>
        <w:ind w:left="816" w:right="975" w:hanging="432"/>
        <w:rPr>
          <w:rFonts w:ascii="Wingdings 2" w:hAnsi="Wingdings 2" w:cs="Wingdings 2"/>
          <w:color w:val="EF7E09"/>
          <w:sz w:val="30"/>
          <w:szCs w:val="30"/>
        </w:rPr>
      </w:pPr>
      <w:r>
        <w:rPr>
          <w:color w:val="000000"/>
          <w:sz w:val="36"/>
          <w:szCs w:val="36"/>
        </w:rPr>
        <w:t>The price the firm charges its customers and th</w:t>
      </w:r>
      <w:r>
        <w:rPr>
          <w:color w:val="000000"/>
          <w:sz w:val="36"/>
          <w:szCs w:val="36"/>
        </w:rPr>
        <w:t>e price suppliers charges the firm determines how this surplus is</w:t>
      </w:r>
      <w:r>
        <w:rPr>
          <w:color w:val="000000"/>
          <w:spacing w:val="11"/>
          <w:sz w:val="36"/>
          <w:szCs w:val="36"/>
        </w:rPr>
        <w:t xml:space="preserve"> </w:t>
      </w:r>
      <w:r>
        <w:rPr>
          <w:color w:val="000000"/>
          <w:sz w:val="36"/>
          <w:szCs w:val="36"/>
        </w:rPr>
        <w:t>divided</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6"/>
          <w:szCs w:val="26"/>
        </w:rPr>
      </w:pPr>
    </w:p>
    <w:p w:rsidR="00000000" w:rsidRDefault="0037675A">
      <w:pPr>
        <w:pStyle w:val="BodyText"/>
        <w:kinsoku w:val="0"/>
        <w:overflowPunct w:val="0"/>
        <w:spacing w:before="101"/>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tabs>
          <w:tab w:val="left" w:pos="4437"/>
          <w:tab w:val="left" w:pos="5980"/>
        </w:tabs>
        <w:kinsoku w:val="0"/>
        <w:overflowPunct w:val="0"/>
        <w:spacing w:before="1"/>
        <w:ind w:left="2443"/>
        <w:rPr>
          <w:b/>
          <w:bCs/>
          <w:color w:val="FFFFFF"/>
          <w:sz w:val="21"/>
          <w:szCs w:val="21"/>
        </w:rPr>
      </w:pPr>
      <w:r>
        <w:rPr>
          <w:b/>
          <w:bCs/>
          <w:color w:val="FFFFFF"/>
          <w:sz w:val="21"/>
          <w:szCs w:val="21"/>
        </w:rPr>
        <w:t>Competitors</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tabs>
          <w:tab w:val="left" w:pos="1909"/>
          <w:tab w:val="left" w:pos="3787"/>
        </w:tabs>
        <w:kinsoku w:val="0"/>
        <w:overflowPunct w:val="0"/>
        <w:spacing w:before="1"/>
        <w:ind w:left="399"/>
        <w:rPr>
          <w:b/>
          <w:bCs/>
          <w:color w:val="FFFFFF"/>
          <w:sz w:val="21"/>
          <w:szCs w:val="21"/>
        </w:rPr>
      </w:pPr>
      <w:r>
        <w:rPr>
          <w:b/>
          <w:bCs/>
          <w:color w:val="FFFFFF"/>
          <w:sz w:val="21"/>
          <w:szCs w:val="21"/>
        </w:rPr>
        <w:t>Company</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spacing w:before="1"/>
        <w:ind w:left="360"/>
        <w:rPr>
          <w:b/>
          <w:bCs/>
          <w:color w:val="FFFFFF"/>
          <w:sz w:val="21"/>
          <w:szCs w:val="21"/>
        </w:rPr>
      </w:pPr>
      <w:r>
        <w:rPr>
          <w:b/>
          <w:bCs/>
          <w:color w:val="FFFFFF"/>
          <w:sz w:val="21"/>
          <w:szCs w:val="21"/>
        </w:rPr>
        <w:t>Complementors</w:t>
      </w:r>
    </w:p>
    <w:p w:rsidR="00000000" w:rsidRDefault="0037675A">
      <w:pPr>
        <w:pStyle w:val="BodyText"/>
        <w:kinsoku w:val="0"/>
        <w:overflowPunct w:val="0"/>
        <w:spacing w:before="1"/>
        <w:ind w:left="360"/>
        <w:rPr>
          <w:b/>
          <w:bCs/>
          <w:color w:val="FFFFFF"/>
          <w:sz w:val="21"/>
          <w:szCs w:val="21"/>
        </w:rPr>
        <w:sectPr w:rsidR="00000000">
          <w:type w:val="continuous"/>
          <w:pgSz w:w="14400" w:h="10800" w:orient="landscape"/>
          <w:pgMar w:top="1000" w:right="360" w:bottom="280" w:left="240" w:header="720" w:footer="720" w:gutter="0"/>
          <w:cols w:num="3" w:space="720" w:equalWidth="0">
            <w:col w:w="5981" w:space="40"/>
            <w:col w:w="3788" w:space="39"/>
            <w:col w:w="3952"/>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9144000" cy="6858000"/>
                <wp:effectExtent l="0" t="0" r="0" b="0"/>
                <wp:wrapNone/>
                <wp:docPr id="46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70" style="position:absolute;margin-left:0;margin-top:0;width:10in;height:54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gX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86CBe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9144000" cy="6857365"/>
                <wp:effectExtent l="0" t="0" r="0" b="0"/>
                <wp:wrapNone/>
                <wp:docPr id="43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39" name="Freeform 59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9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59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59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60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4" name="Group 601"/>
                        <wpg:cNvGrpSpPr>
                          <a:grpSpLocks/>
                        </wpg:cNvGrpSpPr>
                        <wpg:grpSpPr bwMode="auto">
                          <a:xfrm>
                            <a:off x="6828" y="1614"/>
                            <a:ext cx="743" cy="742"/>
                            <a:chOff x="6828" y="1614"/>
                            <a:chExt cx="743" cy="742"/>
                          </a:xfrm>
                        </wpg:grpSpPr>
                        <wps:wsp>
                          <wps:cNvPr id="445" name="Freeform 60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0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60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60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9" name="Freeform 606"/>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607"/>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609"/>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10"/>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611"/>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612"/>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614"/>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4E8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615"/>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616"/>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17"/>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1" name="Group 618"/>
                        <wpg:cNvGrpSpPr>
                          <a:grpSpLocks/>
                        </wpg:cNvGrpSpPr>
                        <wpg:grpSpPr bwMode="auto">
                          <a:xfrm>
                            <a:off x="3360" y="6599"/>
                            <a:ext cx="7920" cy="2880"/>
                            <a:chOff x="3360" y="6599"/>
                            <a:chExt cx="7920" cy="2880"/>
                          </a:xfrm>
                        </wpg:grpSpPr>
                        <wps:wsp>
                          <wps:cNvPr id="462" name="Freeform 619"/>
                          <wps:cNvSpPr>
                            <a:spLocks/>
                          </wps:cNvSpPr>
                          <wps:spPr bwMode="auto">
                            <a:xfrm>
                              <a:off x="3360" y="6599"/>
                              <a:ext cx="7920" cy="2880"/>
                            </a:xfrm>
                            <a:custGeom>
                              <a:avLst/>
                              <a:gdLst>
                                <a:gd name="T0" fmla="*/ 0 w 7920"/>
                                <a:gd name="T1" fmla="*/ 960 h 2880"/>
                                <a:gd name="T2" fmla="*/ 2880 w 7920"/>
                                <a:gd name="T3" fmla="*/ 0 h 2880"/>
                              </a:gdLst>
                              <a:ahLst/>
                              <a:cxnLst>
                                <a:cxn ang="0">
                                  <a:pos x="T0" y="T1"/>
                                </a:cxn>
                                <a:cxn ang="0">
                                  <a:pos x="T2" y="T3"/>
                                </a:cxn>
                              </a:cxnLst>
                              <a:rect l="0" t="0" r="r" b="b"/>
                              <a:pathLst>
                                <a:path w="7920" h="2880">
                                  <a:moveTo>
                                    <a:pt x="0" y="960"/>
                                  </a:moveTo>
                                  <a:lnTo>
                                    <a:pt x="2880" y="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620"/>
                          <wps:cNvSpPr>
                            <a:spLocks/>
                          </wps:cNvSpPr>
                          <wps:spPr bwMode="auto">
                            <a:xfrm>
                              <a:off x="3360" y="6599"/>
                              <a:ext cx="7920" cy="2880"/>
                            </a:xfrm>
                            <a:custGeom>
                              <a:avLst/>
                              <a:gdLst>
                                <a:gd name="T0" fmla="*/ 4800 w 7920"/>
                                <a:gd name="T1" fmla="*/ 2880 h 2880"/>
                                <a:gd name="T2" fmla="*/ 7920 w 7920"/>
                                <a:gd name="T3" fmla="*/ 1920 h 2880"/>
                              </a:gdLst>
                              <a:ahLst/>
                              <a:cxnLst>
                                <a:cxn ang="0">
                                  <a:pos x="T0" y="T1"/>
                                </a:cxn>
                                <a:cxn ang="0">
                                  <a:pos x="T2" y="T3"/>
                                </a:cxn>
                              </a:cxnLst>
                              <a:rect l="0" t="0" r="r" b="b"/>
                              <a:pathLst>
                                <a:path w="7920" h="2880">
                                  <a:moveTo>
                                    <a:pt x="4800" y="2880"/>
                                  </a:moveTo>
                                  <a:lnTo>
                                    <a:pt x="7920" y="192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621"/>
                          <wps:cNvSpPr>
                            <a:spLocks/>
                          </wps:cNvSpPr>
                          <wps:spPr bwMode="auto">
                            <a:xfrm>
                              <a:off x="3360" y="6599"/>
                              <a:ext cx="7920" cy="2880"/>
                            </a:xfrm>
                            <a:custGeom>
                              <a:avLst/>
                              <a:gdLst>
                                <a:gd name="T0" fmla="*/ 4800 w 7920"/>
                                <a:gd name="T1" fmla="*/ 0 h 2880"/>
                                <a:gd name="T2" fmla="*/ 7920 w 7920"/>
                                <a:gd name="T3" fmla="*/ 960 h 2880"/>
                              </a:gdLst>
                              <a:ahLst/>
                              <a:cxnLst>
                                <a:cxn ang="0">
                                  <a:pos x="T0" y="T1"/>
                                </a:cxn>
                                <a:cxn ang="0">
                                  <a:pos x="T2" y="T3"/>
                                </a:cxn>
                              </a:cxnLst>
                              <a:rect l="0" t="0" r="r" b="b"/>
                              <a:pathLst>
                                <a:path w="7920" h="2880">
                                  <a:moveTo>
                                    <a:pt x="4800" y="0"/>
                                  </a:moveTo>
                                  <a:lnTo>
                                    <a:pt x="7920" y="96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622"/>
                          <wps:cNvSpPr>
                            <a:spLocks/>
                          </wps:cNvSpPr>
                          <wps:spPr bwMode="auto">
                            <a:xfrm>
                              <a:off x="3360" y="6599"/>
                              <a:ext cx="7920" cy="2880"/>
                            </a:xfrm>
                            <a:custGeom>
                              <a:avLst/>
                              <a:gdLst>
                                <a:gd name="T0" fmla="*/ 0 w 7920"/>
                                <a:gd name="T1" fmla="*/ 1920 h 2880"/>
                                <a:gd name="T2" fmla="*/ 2880 w 7920"/>
                                <a:gd name="T3" fmla="*/ 2880 h 2880"/>
                              </a:gdLst>
                              <a:ahLst/>
                              <a:cxnLst>
                                <a:cxn ang="0">
                                  <a:pos x="T0" y="T1"/>
                                </a:cxn>
                                <a:cxn ang="0">
                                  <a:pos x="T2" y="T3"/>
                                </a:cxn>
                              </a:cxnLst>
                              <a:rect l="0" t="0" r="r" b="b"/>
                              <a:pathLst>
                                <a:path w="7920" h="2880">
                                  <a:moveTo>
                                    <a:pt x="0" y="1920"/>
                                  </a:moveTo>
                                  <a:lnTo>
                                    <a:pt x="2880" y="288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B89DB" id="Group 595" o:spid="_x0000_s1026" style="position:absolute;margin-left:0;margin-top:0;width:10in;height:539.95pt;z-index:-251641856;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" o:allowincell="f">
                <v:shape id="Freeform 59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6cQA&#10;AADcAAAADwAAAGRycy9kb3ducmV2LnhtbESPzW7CMBCE70i8g7WVuIFTQPykGIRQK7hw4OcBVvES&#10;p8TrKHaDefsaqVKPo5n5RrPaRFuLjlpfOVbwPspAEBdOV1wquF6+hgsQPiBrrB2Tgid52Kz7vRXm&#10;2j34RN05lCJB2OeowITQ5FL6wpBFP3INcfJurrUYkmxLqVt8JLit5TjLZtJixWnBYEM7Q8X9/GMV&#10;fC4inubd+Nhd99/Hiyl38T57KjV4i9sPEIFi+A//tQ9awXSyhN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v+n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9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6hcEA&#10;AADcAAAADwAAAGRycy9kb3ducmV2LnhtbERPz2vCMBS+D/Y/hCd4m6lSZHRGGRuCyDyo8/5onm21&#10;ealN2mb+9eYg7Pjx/V6sgqlFT62rLCuYThIQxLnVFRcKfo/rt3cQziNrrC2Tgj9ysFq+viww03bg&#10;PfUHX4gYwi5DBaX3TSaly0sy6Ca2IY7c2bYGfYRtIXWLQww3tZwlyVwarDg2lNjQV0n59dAZBSef&#10;nO+z9embfjpT2902XG4UlBqPwucHCE/B/4uf7o1WkKZxfj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eoXBAAAA3AAAAA8AAAAAAAAAAAAAAAAAmAIAAGRycy9kb3du&#10;cmV2LnhtbFBLBQYAAAAABAAEAPUAAACGAwAAAAA=&#10;" path="m,487r13910,l13910,,,,,487xe" fillcolor="#1b577b" stroked="f">
                  <v:path arrowok="t" o:connecttype="custom" o:connectlocs="0,487;13910,487;13910,0;0,0;0,487" o:connectangles="0,0,0,0,0"/>
                </v:shape>
                <v:shape id="Freeform 59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UA&#10;AADcAAAADwAAAGRycy9kb3ducmV2LnhtbESPT2vCQBTE74LfYXlCb2bjvyJpViktQi+KtZZeH9nX&#10;JDT7dsluTfTTu4LgcZiZ3zD5ujeNOFHra8sKJkkKgriwuuZSwfFrM16C8AFZY2OZFJzJw3o1HOSY&#10;advxJ50OoRQRwj5DBVUILpPSFxUZ9Il1xNH7ta3BEGVbSt1iF+GmkdM0fZYGa44LFTp6q6j4O/wb&#10;BV1/KRZLJ3d6ejSu+Z5179ufvVJPo/71BUSgPjzC9/aHVjCfT+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7+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9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d5cQA&#10;AADcAAAADwAAAGRycy9kb3ducmV2LnhtbESPQWsCMRCF7wX/QxjBS9FsRVRWo4hQ0FurotdhM24W&#10;N5M1ie7675tCocfHm/e9ect1Z2vxJB8qxwo+RhkI4sLpiksFp+PncA4iRGSNtWNS8KIA61XvbYm5&#10;di1/0/MQS5EgHHJUYGJscilDYchiGLmGOHlX5y3GJH0ptcc2wW0tx1k2lRYrTg0GG9oaKm6Hh01v&#10;XPz5/d6edxs5+/KXabE35bZRatDvNgsQkbr4f/yX3mkFk8kYfsckA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XeXEAAAA3AAAAA8AAAAAAAAAAAAAAAAAmAIAAGRycy9k&#10;b3ducmV2LnhtbFBLBQYAAAAABAAEAPUAAACJAwAAAAA=&#10;" path="m,l13910,e" filled="f" strokecolor="#164b6c">
                  <v:stroke dashstyle="3 1"/>
                  <v:path arrowok="t" o:connecttype="custom" o:connectlocs="0,0;13910,0" o:connectangles="0,0"/>
                </v:shape>
                <v:shape id="Freeform 60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E8UA&#10;AADcAAAADwAAAGRycy9kb3ducmV2LnhtbESPwWrDMBBE74H+g9hCb4kcxwTjRgmhuNBDe6iTQ31b&#10;rI1tYq2EpTru31eFQo7DzLxhdofZDGKi0feWFaxXCQjixuqeWwXn0+syB+EDssbBMin4IQ+H/cNi&#10;h4W2N/6kqQqtiBD2BSroQnCFlL7pyKBfWUccvYsdDYYox1bqEW8RbgaZJslWGuw5LnTo6KWj5lp9&#10;GwXukqfvH2uX1JTq2m5MmeuvUqmnx/n4DCLQHO7h//abVpBlG/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4YT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0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60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7EsQA&#10;AADcAAAADwAAAGRycy9kb3ducmV2LnhtbESPwWrDMBBE74X+g9hCLqWWE2xT3CihlDgUeqqdS26L&#10;tbVNrJWxlET5+6hQ6HGYmTfMehvMKC40u8GygmWSgiBurR64U3BoqpdXEM4jaxwtk4IbOdhuHh/W&#10;WGp75W+61L4TEcKuRAW991MppWt7MugSOxFH78fOBn2Ucyf1jNcIN6NcpWkhDQ4cF3qc6KOn9lSf&#10;jYImcMb5M7n2yxdNlh5PYV/tlFo8hfc3EJ6C/w//tT+1gizL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uxL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0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lZcIA&#10;AADcAAAADwAAAGRycy9kb3ducmV2LnhtbESPQYvCMBSE78L+h/AW9iKautSyVKMsoiJ40nrZ26N5&#10;2xabl9JEjf/eCILHYWa+YebLYFpxpd41lhVMxgkI4tLqhisFp2Iz+gHhPLLG1jIpuJOD5eJjMMdc&#10;2xsf6Hr0lYgQdjkqqL3vcildWZNBN7YdcfT+bW/QR9lXUvd4i3DTyu8kyaTBhuNCjR2tairPx4tR&#10;UAROeTokV+59VqTJ3zlsN2ulvj7D7wyEp+Df4Vd7pxWkaQ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yVl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0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A/sQA&#10;AADcAAAADwAAAGRycy9kb3ducmV2LnhtbESPQWvCQBSE7wX/w/KEXkrdVGIq0VVK0VLw1KQXb4/s&#10;Mwlm34bdrW7/fbcgeBxm5htmvY1mEBdyvres4GWWgSBurO65VfBd75+XIHxA1jhYJgW/5GG7mTys&#10;sdT2yl90qUIrEoR9iQq6EMZSSt90ZNDP7EicvJN1BkOSrpXa4TXBzSDnWVZIgz2nhQ5Heu+oOVc/&#10;RkEdOefFE/nmEIo6z47n+LHfKfU4jW8rEIFiuIdv7U+tIM9f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gP7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0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UjMEA&#10;AADcAAAADwAAAGRycy9kb3ducmV2LnhtbERPz2vCMBS+C/4P4Qm7yJpOqoyusYjoEDxpd9nt0by1&#10;xealNFnN/vvlIHj8+H4XZTC9mGh0nWUFb0kKgri2uuNGwVd1fH0H4Tyyxt4yKfgjB+V2Pisw1/bO&#10;F5quvhExhF2OClrvh1xKV7dk0CV2II7cjx0N+gjHRuoR7zHc9HKVphtpsOPY0OJA+5bq2/XXKKgC&#10;Z7xekqvPflNl6fctfB4PSr0swu4DhKfgn+KH+6QVZF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4FIz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06"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GjcMA&#10;AADcAAAADwAAAGRycy9kb3ducmV2LnhtbESP0WoCMRRE3wX/IdyCb5qtWNGtUURUWnzR1Q+4bK6b&#10;pZubJYm6/n1TKPg4zMwZZrHqbCPu5EPtWMH7KANBXDpdc6Xgct4NZyBCRNbYOCYFTwqwWvZ7C8y1&#10;e/CJ7kWsRIJwyFGBibHNpQylIYth5Fri5F2dtxiT9JXUHh8Jbhs5zrKptFhzWjDY0sZQ+VPcrIL9&#10;1RT1x2GzN346+26ex8uW51ulBm/d+hNEpC6+wv/tL61gMpn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sGjcMAAADcAAAADwAAAAAAAAAAAAAAAACYAgAAZHJzL2Rv&#10;d25yZXYueG1sUEsFBgAAAAAEAAQA9QAAAIgDA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07"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wbr8A&#10;AADcAAAADwAAAGRycy9kb3ducmV2LnhtbERPy4rCMBTdD/gP4QqzG1NlFKlGEUEQN+Jj4+7SXNti&#10;clOSWKtfbxaCy8N5z5edNaIlH2rHCoaDDARx4XTNpYLzafM3BREiskbjmBQ8KcBy0fuZY67dgw/U&#10;HmMpUgiHHBVUMTa5lKGoyGIYuIY4cVfnLcYEfSm1x0cKt0aOsmwiLdacGipsaF1RcTverYLaTf3u&#10;vL+c2vHtYC6ruHm12ij12+9WMxCRuvgVf9xbreB/nOan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3BuvwAAANwAAAAPAAAAAAAAAAAAAAAAAJgCAABkcnMvZG93bnJl&#10;di54bWxQSwUGAAAAAAQABAD1AAAAhA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08"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LDLFAAAA3AAAAA8AAABkcnMvZG93bnJldi54bWxEj81qwzAQhO+BvoPYQm6JnNCa4EY2oRDi&#10;U8mPodfF2tqm1kq11Njp00eFQo/DzHzDbIvJ9OJKg+8sK1gtExDEtdUdNwqqy36xAeEDssbeMim4&#10;kYcif5htMdN25BNdz6EREcI+QwVtCC6T0tctGfRL64ij92EHgyHKoZF6wDHCTS/XSZJKgx3HhRYd&#10;vbZUf56/jQJ3Ohzr9M2mrvqZxq9DV77vqFRq/jjtXkAEmsJ/+K9dagVPzyv4PR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MSwyxQAAANwAAAAPAAAAAAAAAAAAAAAA&#10;AJ8CAABkcnMvZG93bnJldi54bWxQSwUGAAAAAAQABAD3AAAAkQMAAAAA&#10;">
                  <v:imagedata r:id="rId21" o:title=""/>
                </v:shape>
                <v:shape id="Freeform 609"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4K8UA&#10;AADcAAAADwAAAGRycy9kb3ducmV2LnhtbESPQWvCQBSE7wX/w/IEb3VjMEVSVxFLQxErNvXi7ZF9&#10;TYLZtyG7TdJ/3xUKPQ4z8w2z3o6mET11rrasYDGPQBAXVtdcKrh8vj6uQDiPrLGxTAp+yMF2M3lY&#10;Y6rtwB/U574UAcIuRQWV920qpSsqMujmtiUO3pftDPogu1LqDocAN42Mo+hJGqw5LFTY0r6i4pZ/&#10;GwXZNT+8u2N2kYeXMxmXX5P6lCg1m467ZxCeRv8f/mu/aQXLJIb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DgrxQAAANwAAAAPAAAAAAAAAAAAAAAAAJgCAABkcnMv&#10;ZG93bnJldi54bWxQSwUGAAAAAAQABAD1AAAAigM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9f2936" stroked="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10"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uGcQA&#10;AADcAAAADwAAAGRycy9kb3ducmV2LnhtbESPT4vCMBTE7wt+h/CEva2p6ypSjSKCIF7EPxdvj+bZ&#10;FpOXkmRr109vFgSPw8z8hpkvO2tESz7UjhUMBxkI4sLpmksF59PmawoiRGSNxjEp+KMAy0XvY465&#10;dnc+UHuMpUgQDjkqqGJscilDUZHFMHANcfKuzluMSfpSao/3BLdGfmfZRFqsOS1U2NC6ouJ2/LUK&#10;ajf1u/P+cmrHt4O5rOLm0Wqj1Ge/W81AROriO/xqb7WCn/EI/s+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7hn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11" o:spid="_x0000_s1042"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xpMUA&#10;AADcAAAADwAAAGRycy9kb3ducmV2LnhtbESPT2sCMRTE7wW/Q3hCbzVrdaVsjSJFoYf24B8K3l43&#10;z83i5iUkUbffvikUPA4z8xtmvuxtJ64UYutYwXhUgCCunW65UXDYb55eQMSErLFzTAp+KMJyMXiY&#10;Y6Xdjbd03aVGZAjHChWYlHwlZawNWYwj54mzd3LBYsoyNFIHvGW47eRzUcykxZbzgkFPb4bq8+5i&#10;FaxjW34fvowPx/qz3AZ9/KCJV+px2K9eQSTq0z38337XCqblFP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rGkxQAAANwAAAAPAAAAAAAAAAAAAAAAAJgCAABkcnMv&#10;ZG93bnJldi54bWxQSwUGAAAAAAQABAD1AAAAig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12"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5gMUA&#10;AADcAAAADwAAAGRycy9kb3ducmV2LnhtbESPQWsCMRSE74X+h/AKXkrNKtXq1igiCIp4cNX7c/O6&#10;u7p5WZKo23/fCAWPw8x8w0xmranFjZyvLCvodRMQxLnVFRcKDvvlxwiED8gaa8uk4Jc8zKavLxNM&#10;tb3zjm5ZKESEsE9RQRlCk0rp85IM+q5tiKP3Y53BEKUrpHZ4j3BTy36SDKXBiuNCiQ0tSsov2dUo&#10;qM7ktuOzHZ3mh81Yro+b9yF/KdV5a+ffIAK14Rn+b6+0gs/BAB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nmA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13" o:spid="_x0000_s1044"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tEbFAAAA3AAAAA8AAABkcnMvZG93bnJldi54bWxEj0FrwkAUhO9C/8PyCr3pRqmhRDdBCmJO&#10;pWqg10f2mQSzb7fZrUn767tCocdhZr5htsVkenGjwXeWFSwXCQji2uqOGwXVeT9/AeEDssbeMin4&#10;Jg9F/jDbYqbtyEe6nUIjIoR9hgraEFwmpa9bMugX1hFH72IHgyHKoZF6wDHCTS9XSZJKgx3HhRYd&#10;vbZUX09fRoE7Ht7r9M2mrvqZxs9DV37sqFTq6XHabUAEmsJ/+K9dagXP6xTu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2LRGxQAAANwAAAAPAAAAAAAAAAAAAAAA&#10;AJ8CAABkcnMvZG93bnJldi54bWxQSwUGAAAAAAQABAD3AAAAkQMAAAAA&#10;">
                  <v:imagedata r:id="rId21" o:title=""/>
                </v:shape>
                <v:shape id="Freeform 614" o:spid="_x0000_s1045"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658UA&#10;AADcAAAADwAAAGRycy9kb3ducmV2LnhtbESPX2vCQBDE3wt+h2MLfSn1zuKfknqKCKWCUFBb+rrk&#10;tkkwtxdyq4l+eq9Q6OMwM79h5sve1+pMbawCWxgNDSjiPLiKCwufh7enF1BRkB3WgcnChSIsF4O7&#10;OWYudLyj814KlSAcM7RQijSZ1jEvyWMchoY4eT+h9ShJtoV2LXYJ7mv9bMxUe6w4LZTY0Lqk/Lg/&#10;eQvXVT+jR9O5byPC75OPr2Z7rK19uO9Xr6CEevkP/7U3zsJ4MoPfM+k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zrnxQAAANwAAAAPAAAAAAAAAAAAAAAAAJgCAABkcnMv&#10;ZG93bnJldi54bWxQSwUGAAAAAAQABAD1AAAAigM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4e8542" stroked="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15"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8aL8A&#10;AADcAAAADwAAAGRycy9kb3ducmV2LnhtbERPy4rCMBTdD/gP4QqzG1NlFKlGEUEQN+Jj4+7SXNti&#10;clOSWKtfbxaCy8N5z5edNaIlH2rHCoaDDARx4XTNpYLzafM3BREiskbjmBQ8KcBy0fuZY67dgw/U&#10;HmMpUgiHHBVUMTa5lKGoyGIYuIY4cVfnLcYEfSm1x0cKt0aOsmwiLdacGipsaF1RcTverYLaTf3u&#10;vL+c2vHtYC6ruHm12ij12+9WMxCRuvgVf9xbreB/nNam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XxovwAAANwAAAAPAAAAAAAAAAAAAAAAAJgCAABkcnMvZG93bnJl&#10;di54bWxQSwUGAAAAAAQABAD1AAAAhA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16" o:spid="_x0000_s1047"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eOsUA&#10;AADcAAAADwAAAGRycy9kb3ducmV2LnhtbESPT2sCMRTE70K/Q3iF3jRb2xXdGkVKCz20B/8geHtu&#10;XjdLNy8hSXX99qZQ8DjMzG+Y+bK3nThRiK1jBY+jAgRx7XTLjYLd9n04BRETssbOMSm4UITl4m4w&#10;x0q7M6/ptEmNyBCOFSowKflKylgbshhHzhNn79sFiynL0Egd8JzhtpPjophIiy3nBYOeXg3VP5tf&#10;q+AttuVxtzc+HOqvch304ZOevFIP9/3qBUSiPt3C/+0PreC5nMHf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x46xQAAANwAAAAPAAAAAAAAAAAAAAAAAJgCAABkcnMv&#10;ZG93bnJldi54bWxQSwUGAAAAAAQABAD1AAAAig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17" o:spid="_x0000_s1048"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QpcEA&#10;AADcAAAADwAAAGRycy9kb3ducmV2LnhtbERPy4rCMBTdD/gP4QqzGTRVpGo1igjCDDILX/trc22r&#10;zU1JMlr/3iyEWR7Oe75sTS3u5HxlWcGgn4Agzq2uuFBwPGx6ExA+IGusLZOCJ3lYLjofc8y0ffCO&#10;7vtQiBjCPkMFZQhNJqXPSzLo+7YhjtzFOoMhQldI7fARw00th0mSSoMVx4YSG1qXlN/2f0ZBdSX3&#10;O73ayXl13E7lz2n7lfJYqc9uu5qBCNSGf/Hb/a0VjNI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FEKXBAAAA3AAAAA8AAAAAAAAAAAAAAAAAmAIAAGRycy9kb3du&#10;cmV2LnhtbFBLBQYAAAAABAAEAPUAAACGAw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group id="Group 618" o:spid="_x0000_s1049" style="position:absolute;left:3360;top:6599;width:7920;height:2880" coordorigin="3360,6599" coordsize="79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619" o:spid="_x0000_s1050"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XJsUA&#10;AADcAAAADwAAAGRycy9kb3ducmV2LnhtbESPQWvCQBSE7wX/w/KE3pqNIqGNWUUEsYVeGovo7ZF9&#10;ZoPZtyG7TdJ/3y0Uehxm5hum2E62FQP1vnGsYJGkIIgrpxuuFXyeDk/PIHxA1tg6JgXf5GG7mT0U&#10;mGs38gcNZahFhLDPUYEJocul9JUhiz5xHXH0bq63GKLsa6l7HCPctnKZppm02HBcMNjR3lB1L7+s&#10;gu7FtG8jXcrbyh+v781hupzORqnH+bRbgwg0hf/wX/tVK1hl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JcmxQAAANwAAAAPAAAAAAAAAAAAAAAAAJgCAABkcnMv&#10;ZG93bnJldi54bWxQSwUGAAAAAAQABAD1AAAAigMAAAAA&#10;" path="m,960l2880,e" filled="f" strokecolor="#9f2936" strokeweight="1pt">
                    <v:stroke dashstyle="1 1"/>
                    <v:path arrowok="t" o:connecttype="custom" o:connectlocs="0,960;2880,0" o:connectangles="0,0"/>
                  </v:shape>
                  <v:shape id="Freeform 620" o:spid="_x0000_s1051"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yvcUA&#10;AADcAAAADwAAAGRycy9kb3ducmV2LnhtbESPQWvCQBSE74L/YXkFb7ppFampmyAFaQtejCJ6e2Sf&#10;2dDs25DdmvTfdwWhx2FmvmHW+WAbcaPO144VPM8SEMSl0zVXCo6H7fQVhA/IGhvHpOCXPOTZeLTG&#10;VLue93QrQiUihH2KCkwIbSqlLw1Z9DPXEkfv6jqLIcqukrrDPsJtI1+SZCkt1hwXDLb0bqj8Ln6s&#10;gnZlmq+ezsV14T8uu3o7nA8no9Tkadi8gQg0hP/wo/2pFSy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DK9xQAAANwAAAAPAAAAAAAAAAAAAAAAAJgCAABkcnMv&#10;ZG93bnJldi54bWxQSwUGAAAAAAQABAD1AAAAigMAAAAA&#10;" path="m4800,2880l7920,1920e" filled="f" strokecolor="#9f2936" strokeweight="1pt">
                    <v:stroke dashstyle="1 1"/>
                    <v:path arrowok="t" o:connecttype="custom" o:connectlocs="4800,2880;7920,1920" o:connectangles="0,0"/>
                  </v:shape>
                  <v:shape id="Freeform 621" o:spid="_x0000_s1052"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qycUA&#10;AADcAAAADwAAAGRycy9kb3ducmV2LnhtbESPQWvCQBSE70L/w/IK3nTTEsSmWaUUpBW8GKXY2yP7&#10;kg3Nvg3ZrYn/3hUEj8PMfMPk69G24ky9bxwreJknIIhLpxuuFRwPm9kShA/IGlvHpOBCHtarp0mO&#10;mXYD7+lchFpECPsMFZgQukxKXxqy6OeuI45e5XqLIcq+lrrHIcJtK1+TZCEtNhwXDHb0aaj8K/6t&#10;gu7NtNuBTkWV+q/fXbMZT4cfo9T0efx4BxFoDI/wvf2tFaSLF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arJxQAAANwAAAAPAAAAAAAAAAAAAAAAAJgCAABkcnMv&#10;ZG93bnJldi54bWxQSwUGAAAAAAQABAD1AAAAigMAAAAA&#10;" path="m4800,l7920,960e" filled="f" strokecolor="#9f2936" strokeweight="1pt">
                    <v:stroke dashstyle="1 1"/>
                    <v:path arrowok="t" o:connecttype="custom" o:connectlocs="4800,0;7920,960" o:connectangles="0,0"/>
                  </v:shape>
                  <v:shape id="Freeform 622" o:spid="_x0000_s1053"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PUsUA&#10;AADcAAAADwAAAGRycy9kb3ducmV2LnhtbESPQWvCQBSE74L/YXkFb7ppsVJTN0EKooVejCJ6e2Sf&#10;2dDs25BdTfrvuwWhx2FmvmFW+WAbcafO144VPM8SEMSl0zVXCo6HzfQNhA/IGhvHpOCHPOTZeLTC&#10;VLue93QvQiUihH2KCkwIbSqlLw1Z9DPXEkfv6jqLIcqukrrDPsJtI1+SZCEt1hwXDLb0Yaj8Lm5W&#10;Qbs0zWdP5+I699vLV70ZzoeTUWryNKzfQQQawn/40d5pBfPFK/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Q9SxQAAANwAAAAPAAAAAAAAAAAAAAAAAJgCAABkcnMv&#10;ZG93bnJldi54bWxQSwUGAAAAAAQABAD1AAAAigMAAAAA&#10;" path="m,1920r2880,960e" filled="f" strokecolor="#9f2936" strokeweight="1pt">
                    <v:stroke dashstyle="1 1"/>
                    <v:path arrowok="t" o:connecttype="custom" o:connectlocs="0,1920;2880,2880" o:connectangles="0,0"/>
                  </v:shape>
                </v:group>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9"/>
        <w:jc w:val="center"/>
        <w:rPr>
          <w:color w:val="164B6C"/>
          <w:sz w:val="32"/>
          <w:szCs w:val="32"/>
        </w:rPr>
      </w:pPr>
      <w:r>
        <w:rPr>
          <w:color w:val="164B6C"/>
          <w:sz w:val="32"/>
          <w:szCs w:val="32"/>
        </w:rPr>
        <w:t>40</w:t>
      </w:r>
    </w:p>
    <w:p w:rsidR="00000000" w:rsidRDefault="0037675A">
      <w:pPr>
        <w:pStyle w:val="BodyText"/>
        <w:kinsoku w:val="0"/>
        <w:overflowPunct w:val="0"/>
        <w:spacing w:before="293"/>
        <w:ind w:left="124"/>
        <w:jc w:val="center"/>
        <w:rPr>
          <w:b/>
          <w:bCs/>
        </w:rPr>
      </w:pPr>
      <w:r>
        <w:rPr>
          <w:b/>
          <w:bCs/>
        </w:rPr>
        <w:t>Competitors reduce firm’s added value along the vertical axis</w:t>
      </w:r>
    </w:p>
    <w:p w:rsidR="00000000" w:rsidRDefault="0037675A">
      <w:pPr>
        <w:pStyle w:val="ListParagraph"/>
        <w:numPr>
          <w:ilvl w:val="0"/>
          <w:numId w:val="2"/>
        </w:numPr>
        <w:tabs>
          <w:tab w:val="left" w:pos="817"/>
        </w:tabs>
        <w:kinsoku w:val="0"/>
        <w:overflowPunct w:val="0"/>
        <w:spacing w:before="60"/>
        <w:ind w:left="816" w:hanging="432"/>
        <w:rPr>
          <w:rFonts w:ascii="Wingdings 2" w:hAnsi="Wingdings 2" w:cs="Wingdings 2"/>
          <w:color w:val="EF7E09"/>
          <w:sz w:val="27"/>
          <w:szCs w:val="27"/>
        </w:rPr>
      </w:pPr>
      <w:r>
        <w:rPr>
          <w:color w:val="000000"/>
          <w:sz w:val="32"/>
          <w:szCs w:val="32"/>
        </w:rPr>
        <w:t>A competitor reduces firm’s added value to</w:t>
      </w:r>
      <w:r>
        <w:rPr>
          <w:color w:val="000000"/>
          <w:spacing w:val="-9"/>
          <w:sz w:val="32"/>
          <w:szCs w:val="32"/>
        </w:rPr>
        <w:t xml:space="preserve"> </w:t>
      </w:r>
      <w:r>
        <w:rPr>
          <w:color w:val="000000"/>
          <w:sz w:val="32"/>
          <w:szCs w:val="32"/>
        </w:rPr>
        <w:t>customers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Another airline serving the same route (same</w:t>
      </w:r>
      <w:r>
        <w:rPr>
          <w:color w:val="313131"/>
          <w:spacing w:val="-31"/>
          <w:sz w:val="32"/>
          <w:szCs w:val="32"/>
        </w:rPr>
        <w:t xml:space="preserve"> </w:t>
      </w:r>
      <w:r>
        <w:rPr>
          <w:color w:val="313131"/>
          <w:sz w:val="32"/>
          <w:szCs w:val="32"/>
        </w:rPr>
        <w:t>product)</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Aluminium recycling and extraction (different</w:t>
      </w:r>
      <w:r>
        <w:rPr>
          <w:color w:val="313131"/>
          <w:spacing w:val="-10"/>
          <w:sz w:val="32"/>
          <w:szCs w:val="32"/>
        </w:rPr>
        <w:t xml:space="preserve"> </w:t>
      </w:r>
      <w:r>
        <w:rPr>
          <w:color w:val="313131"/>
          <w:sz w:val="32"/>
          <w:szCs w:val="32"/>
        </w:rPr>
        <w:t>products)</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7"/>
        </w:tabs>
        <w:kinsoku w:val="0"/>
        <w:overflowPunct w:val="0"/>
        <w:spacing w:before="1"/>
        <w:ind w:left="816" w:hanging="432"/>
        <w:rPr>
          <w:rFonts w:ascii="Wingdings 2" w:hAnsi="Wingdings 2" w:cs="Wingdings 2"/>
          <w:color w:val="EF7E09"/>
          <w:sz w:val="27"/>
          <w:szCs w:val="27"/>
        </w:rPr>
      </w:pPr>
      <w:r>
        <w:rPr>
          <w:color w:val="000000"/>
          <w:sz w:val="32"/>
          <w:szCs w:val="32"/>
        </w:rPr>
        <w:t>A competitor reduces firm’s added value to</w:t>
      </w:r>
      <w:r>
        <w:rPr>
          <w:color w:val="000000"/>
          <w:spacing w:val="-9"/>
          <w:sz w:val="32"/>
          <w:szCs w:val="32"/>
        </w:rPr>
        <w:t xml:space="preserve"> </w:t>
      </w:r>
      <w:r>
        <w:rPr>
          <w:color w:val="000000"/>
          <w:sz w:val="32"/>
          <w:szCs w:val="32"/>
        </w:rPr>
        <w:t>suppliers</w:t>
      </w:r>
    </w:p>
    <w:p w:rsidR="00000000" w:rsidRDefault="0037675A">
      <w:pPr>
        <w:pStyle w:val="ListParagraph"/>
        <w:numPr>
          <w:ilvl w:val="1"/>
          <w:numId w:val="2"/>
        </w:numPr>
        <w:tabs>
          <w:tab w:val="left" w:pos="1249"/>
        </w:tabs>
        <w:kinsoku w:val="0"/>
        <w:overflowPunct w:val="0"/>
        <w:spacing w:before="58"/>
        <w:ind w:left="1248"/>
        <w:rPr>
          <w:rFonts w:ascii="Wingdings" w:hAnsi="Wingdings" w:cs="Wingdings"/>
          <w:color w:val="9F2936"/>
          <w:sz w:val="22"/>
          <w:szCs w:val="22"/>
        </w:rPr>
      </w:pPr>
      <w:r>
        <w:rPr>
          <w:color w:val="313131"/>
          <w:sz w:val="32"/>
          <w:szCs w:val="32"/>
        </w:rPr>
        <w:t>Two pharmaceutical firms competing to l</w:t>
      </w:r>
      <w:r>
        <w:rPr>
          <w:color w:val="313131"/>
          <w:sz w:val="32"/>
          <w:szCs w:val="32"/>
        </w:rPr>
        <w:t>icense from a biotech</w:t>
      </w:r>
      <w:r>
        <w:rPr>
          <w:color w:val="313131"/>
          <w:spacing w:val="-21"/>
          <w:sz w:val="32"/>
          <w:szCs w:val="32"/>
        </w:rPr>
        <w:t xml:space="preserve"> </w:t>
      </w:r>
      <w:r>
        <w:rPr>
          <w:color w:val="313131"/>
          <w:sz w:val="32"/>
          <w:szCs w:val="32"/>
        </w:rPr>
        <w:t>firm</w:t>
      </w:r>
    </w:p>
    <w:p w:rsidR="00000000" w:rsidRDefault="0037675A">
      <w:pPr>
        <w:pStyle w:val="ListParagraph"/>
        <w:numPr>
          <w:ilvl w:val="1"/>
          <w:numId w:val="2"/>
        </w:numPr>
        <w:tabs>
          <w:tab w:val="left" w:pos="1249"/>
        </w:tabs>
        <w:kinsoku w:val="0"/>
        <w:overflowPunct w:val="0"/>
        <w:spacing w:before="60"/>
        <w:ind w:left="1248"/>
        <w:rPr>
          <w:rFonts w:ascii="Wingdings" w:hAnsi="Wingdings" w:cs="Wingdings"/>
          <w:color w:val="9F2936"/>
          <w:sz w:val="22"/>
          <w:szCs w:val="22"/>
        </w:rPr>
      </w:pPr>
      <w:r>
        <w:rPr>
          <w:color w:val="313131"/>
          <w:sz w:val="32"/>
          <w:szCs w:val="32"/>
        </w:rPr>
        <w:t>Electric utilities and coal</w:t>
      </w:r>
      <w:r>
        <w:rPr>
          <w:color w:val="313131"/>
          <w:spacing w:val="-6"/>
          <w:sz w:val="32"/>
          <w:szCs w:val="32"/>
        </w:rPr>
        <w:t xml:space="preserve"> </w:t>
      </w:r>
      <w:r>
        <w:rPr>
          <w:color w:val="313131"/>
          <w:sz w:val="32"/>
          <w:szCs w:val="32"/>
        </w:rPr>
        <w:t>contracts</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
        <w:rPr>
          <w:sz w:val="19"/>
          <w:szCs w:val="19"/>
        </w:rPr>
      </w:pPr>
    </w:p>
    <w:p w:rsidR="00000000" w:rsidRDefault="0037675A">
      <w:pPr>
        <w:pStyle w:val="BodyText"/>
        <w:kinsoku w:val="0"/>
        <w:overflowPunct w:val="0"/>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spacing w:before="1"/>
        <w:ind w:left="2443"/>
        <w:rPr>
          <w:b/>
          <w:bCs/>
          <w:color w:val="FFFFFF"/>
          <w:sz w:val="21"/>
          <w:szCs w:val="21"/>
        </w:rPr>
      </w:pPr>
      <w:r>
        <w:rPr>
          <w:b/>
          <w:bCs/>
          <w:color w:val="FFFFFF"/>
          <w:sz w:val="21"/>
          <w:szCs w:val="21"/>
        </w:rPr>
        <w:t>Competitors</w:t>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tabs>
          <w:tab w:val="left" w:pos="3952"/>
          <w:tab w:val="left" w:pos="5831"/>
        </w:tabs>
        <w:kinsoku w:val="0"/>
        <w:overflowPunct w:val="0"/>
        <w:spacing w:before="1"/>
        <w:ind w:left="2443"/>
        <w:rPr>
          <w:b/>
          <w:bCs/>
          <w:color w:val="FFFFFF"/>
          <w:sz w:val="21"/>
          <w:szCs w:val="21"/>
        </w:rPr>
      </w:pPr>
      <w:r>
        <w:rPr>
          <w:b/>
          <w:bCs/>
          <w:color w:val="FFFFFF"/>
          <w:sz w:val="21"/>
          <w:szCs w:val="21"/>
        </w:rPr>
        <w:t>Company</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spacing w:before="1"/>
        <w:ind w:left="360"/>
        <w:rPr>
          <w:b/>
          <w:bCs/>
          <w:color w:val="FFFFFF"/>
          <w:sz w:val="21"/>
          <w:szCs w:val="21"/>
        </w:rPr>
      </w:pPr>
      <w:r>
        <w:rPr>
          <w:b/>
          <w:bCs/>
          <w:color w:val="FFFFFF"/>
          <w:sz w:val="21"/>
          <w:szCs w:val="21"/>
        </w:rPr>
        <w:t>Complementors</w:t>
      </w:r>
    </w:p>
    <w:p w:rsidR="00000000" w:rsidRDefault="0037675A">
      <w:pPr>
        <w:pStyle w:val="BodyText"/>
        <w:kinsoku w:val="0"/>
        <w:overflowPunct w:val="0"/>
        <w:spacing w:before="1"/>
        <w:ind w:left="360"/>
        <w:rPr>
          <w:b/>
          <w:bCs/>
          <w:color w:val="FFFFFF"/>
          <w:sz w:val="21"/>
          <w:szCs w:val="21"/>
        </w:rPr>
        <w:sectPr w:rsidR="00000000">
          <w:type w:val="continuous"/>
          <w:pgSz w:w="14400" w:h="10800" w:orient="landscape"/>
          <w:pgMar w:top="1000" w:right="360" w:bottom="280" w:left="240" w:header="720" w:footer="720" w:gutter="0"/>
          <w:cols w:num="3" w:space="720" w:equalWidth="0">
            <w:col w:w="3835" w:space="142"/>
            <w:col w:w="5832" w:space="40"/>
            <w:col w:w="3951"/>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9144000" cy="6858000"/>
                <wp:effectExtent l="0" t="0" r="0" b="0"/>
                <wp:wrapNone/>
                <wp:docPr id="43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71" style="position:absolute;margin-left:0;margin-top:0;width:10in;height:54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VTsQ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hb5VT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9144000" cy="6857365"/>
                <wp:effectExtent l="0" t="0" r="0" b="0"/>
                <wp:wrapNone/>
                <wp:docPr id="408"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09" name="Freeform 62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62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2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62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2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4" name="Group 630"/>
                        <wpg:cNvGrpSpPr>
                          <a:grpSpLocks/>
                        </wpg:cNvGrpSpPr>
                        <wpg:grpSpPr bwMode="auto">
                          <a:xfrm>
                            <a:off x="6828" y="1614"/>
                            <a:ext cx="743" cy="742"/>
                            <a:chOff x="6828" y="1614"/>
                            <a:chExt cx="743" cy="742"/>
                          </a:xfrm>
                        </wpg:grpSpPr>
                        <wps:wsp>
                          <wps:cNvPr id="415" name="Freeform 63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63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3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3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9" name="Freeform 635"/>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36"/>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638"/>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639"/>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640"/>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41"/>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6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Freeform 643"/>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44"/>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84" y="7973"/>
                            <a:ext cx="16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646"/>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647"/>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6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4" y="6533"/>
                            <a:ext cx="30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3" name="Group 649"/>
                        <wpg:cNvGrpSpPr>
                          <a:grpSpLocks/>
                        </wpg:cNvGrpSpPr>
                        <wpg:grpSpPr bwMode="auto">
                          <a:xfrm>
                            <a:off x="8160" y="6599"/>
                            <a:ext cx="3120" cy="2880"/>
                            <a:chOff x="8160" y="6599"/>
                            <a:chExt cx="3120" cy="2880"/>
                          </a:xfrm>
                        </wpg:grpSpPr>
                        <wps:wsp>
                          <wps:cNvPr id="434" name="Freeform 650"/>
                          <wps:cNvSpPr>
                            <a:spLocks/>
                          </wps:cNvSpPr>
                          <wps:spPr bwMode="auto">
                            <a:xfrm>
                              <a:off x="8160" y="6599"/>
                              <a:ext cx="3120" cy="2880"/>
                            </a:xfrm>
                            <a:custGeom>
                              <a:avLst/>
                              <a:gdLst>
                                <a:gd name="T0" fmla="*/ 0 w 3120"/>
                                <a:gd name="T1" fmla="*/ 2880 h 2880"/>
                                <a:gd name="T2" fmla="*/ 3120 w 3120"/>
                                <a:gd name="T3" fmla="*/ 1920 h 2880"/>
                              </a:gdLst>
                              <a:ahLst/>
                              <a:cxnLst>
                                <a:cxn ang="0">
                                  <a:pos x="T0" y="T1"/>
                                </a:cxn>
                                <a:cxn ang="0">
                                  <a:pos x="T2" y="T3"/>
                                </a:cxn>
                              </a:cxnLst>
                              <a:rect l="0" t="0" r="r" b="b"/>
                              <a:pathLst>
                                <a:path w="3120" h="2880">
                                  <a:moveTo>
                                    <a:pt x="0" y="2880"/>
                                  </a:moveTo>
                                  <a:lnTo>
                                    <a:pt x="3120" y="192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651"/>
                          <wps:cNvSpPr>
                            <a:spLocks/>
                          </wps:cNvSpPr>
                          <wps:spPr bwMode="auto">
                            <a:xfrm>
                              <a:off x="8160" y="6599"/>
                              <a:ext cx="3120" cy="2880"/>
                            </a:xfrm>
                            <a:custGeom>
                              <a:avLst/>
                              <a:gdLst>
                                <a:gd name="T0" fmla="*/ 0 w 3120"/>
                                <a:gd name="T1" fmla="*/ 0 h 2880"/>
                                <a:gd name="T2" fmla="*/ 3120 w 3120"/>
                                <a:gd name="T3" fmla="*/ 960 h 2880"/>
                              </a:gdLst>
                              <a:ahLst/>
                              <a:cxnLst>
                                <a:cxn ang="0">
                                  <a:pos x="T0" y="T1"/>
                                </a:cxn>
                                <a:cxn ang="0">
                                  <a:pos x="T2" y="T3"/>
                                </a:cxn>
                              </a:cxnLst>
                              <a:rect l="0" t="0" r="r" b="b"/>
                              <a:pathLst>
                                <a:path w="3120" h="2880">
                                  <a:moveTo>
                                    <a:pt x="0" y="0"/>
                                  </a:moveTo>
                                  <a:lnTo>
                                    <a:pt x="3120" y="96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36" name="Picture 6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64" y="8453"/>
                            <a:ext cx="30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17ECF" id="Group 624" o:spid="_x0000_s1026" style="position:absolute;margin-left:0;margin-top:0;width:10in;height:539.95pt;z-index:-251639808;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" o:allowincell="f">
                <v:shape id="Freeform 62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1VMQA&#10;AADcAAAADwAAAGRycy9kb3ducmV2LnhtbESPzYoCMRCE7wu+Q2hhb2tGEX9Go4is7F48+PMAzaSd&#10;jE46wyQ7xrffCILHoqq+opbraGvRUesrxwqGgwwEceF0xaWC82n3NQPhA7LG2jEpeJCH9ar3scRc&#10;uzsfqDuGUiQI+xwVmBCaXEpfGLLoB64hTt7FtRZDkm0pdYv3BLe1HGXZRFqsOC0YbGhrqLgd/6yC&#10;71nEw7Qb7bvzz3V/MuU23iYPpT77cbMAESiGd/jV/tUKxtkcn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EdVT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2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VmL8A&#10;AADcAAAADwAAAGRycy9kb3ducmV2LnhtbERPy4rCMBTdC/5DuII7TRWRoRpFFEHEWfjaX5prW21u&#10;ahM1ztebhTDLw3lP58FU4kmNKy0rGPQTEMSZ1SXnCk7Hde8HhPPIGivLpOBNDuazdmuKqbYv3tPz&#10;4HMRQ9ilqKDwvk6ldFlBBl3f1sSRu9jGoI+wyaVu8BXDTSWHSTKWBkuODQXWtCwoux0eRsHZJ5e/&#10;4fq8ot3DVPZ3G653Ckp1O2ExAeEp+H/x173RCkaD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lWYvwAAANwAAAAPAAAAAAAAAAAAAAAAAJgCAABkcnMvZG93bnJl&#10;di54bWxQSwUGAAAAAAQABAD1AAAAhAMAAAAA&#10;" path="m,487r13910,l13910,,,,,487xe" fillcolor="#1b577b" stroked="f">
                  <v:path arrowok="t" o:connecttype="custom" o:connectlocs="0,487;13910,487;13910,0;0,0;0,487" o:connectangles="0,0,0,0,0"/>
                </v:shape>
                <v:shape id="Freeform 62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R48UA&#10;AADcAAAADwAAAGRycy9kb3ducmV2LnhtbESPT2vCQBTE7wW/w/KE3nQT24pEV5EWoZdK/YfXR/aZ&#10;BLNvl+xqUj+9Kwg9DjPzG2a26EwtrtT4yrKCdJiAIM6trrhQsN+tBhMQPiBrrC2Tgj/ysJj3XmaY&#10;advyhq7bUIgIYZ+hgjIEl0np85IM+qF1xNE72cZgiLIppG6wjXBTy1GSjKXBiuNCiY4+S8rP24tR&#10;0Ha3/GPi5FqP9sbVh7f26+f4q9Rrv1tOQQTqwn/42f7WCt7T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pHj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62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y+MUA&#10;AADcAAAADwAAAGRycy9kb3ducmV2LnhtbESPQWsCMRCF74L/IUyhF6lZpWhZNysiFOytVdHrsBk3&#10;SzeTNUnd7b9vCoLHx5v3vXnFerCtuJEPjWMFs2kGgrhyuuFawfHw/vIGIkRkja1jUvBLAdbleFRg&#10;rl3PX3Tbx1okCIccFZgYu1zKUBmyGKauI07exXmLMUlfS+2xT3DbynmWLaTFhlODwY62hqrv/Y9N&#10;b5z9aXLtT7uNXH7686L6MPW2U+r5adisQEQa4uP4nt5pBa+zOfyPSQS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3L4xQAAANwAAAAPAAAAAAAAAAAAAAAAAJgCAABkcnMv&#10;ZG93bnJldi54bWxQSwUGAAAAAAQABAD1AAAAigMAAAAA&#10;" path="m,l13910,e" filled="f" strokecolor="#164b6c">
                  <v:stroke dashstyle="3 1"/>
                  <v:path arrowok="t" o:connecttype="custom" o:connectlocs="0,0;13910,0" o:connectangles="0,0"/>
                </v:shape>
                <v:shape id="Freeform 62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pDsMA&#10;AADcAAAADwAAAGRycy9kb3ducmV2LnhtbESPQYvCMBSE78L+h/CEvWnaKlKqUWRR2MN6UPew3h7N&#10;sy02L6GJ2v33RhA8DjPzDbNY9aYVN+p8Y1lBOk5AEJdWN1wp+D1uRzkIH5A1tpZJwT95WC0/Bgss&#10;tL3znm6HUIkIYV+ggjoEV0jpy5oM+rF1xNE7285giLKrpO7wHuGmlVmSzKTBhuNCjY6+aiovh6tR&#10;4M559rNLXXKiTJ/sxGxy/bdR6nPYr+cgAvXhHX61v7WCaTq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pD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3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63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UD8MA&#10;AADcAAAADwAAAGRycy9kb3ducmV2LnhtbESPQYvCMBSE78L+h/AW9iKaKlWWapRFVARPtl729mje&#10;tsXmpTRRs//eCILHYWa+YZbrYFpxo941lhVMxgkI4tLqhisF52I3+gbhPLLG1jIp+CcH69XHYImZ&#10;tnc+0S33lYgQdhkqqL3vMildWZNBN7YdcfT+bG/QR9lXUvd4j3DTymmSzKXBhuNCjR1taiov+dUo&#10;KAKnPBuSK49+XqTJ7yXsd1ulvj7DzwKEp+Df4Vf7oBWkk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qUD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3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KeMQA&#10;AADcAAAADwAAAGRycy9kb3ducmV2LnhtbESPwWrDMBBE74X8g9hALiWRE1wTnMgmhLoUemrcS2+L&#10;tbFNrJWx1Fj9+6pQ6HGYmTfMsQxmEHeaXG9ZwXaTgCBurO65VfBRV+s9COeRNQ6WScE3OSiLxcMR&#10;c21nfqf7xbciQtjlqKDzfsyldE1HBt3GjsTRu9rJoI9yaqWecI5wM8hdkmTSYM9xocORzh01t8uX&#10;UVAHTvnpkVzz5rM6TT5v4aV6Vmq1DKcDCE/B/4f/2q9aQbrN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Cnj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3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v48MA&#10;AADcAAAADwAAAGRycy9kb3ducmV2LnhtbESPQYvCMBSE78L+h/CEvYimLtWVapRFVhE8affi7dE8&#10;22LzUpqo2X9vBMHjMDPfMItVMI24UedqywrGowQEcWF1zaWCv3wznIFwHlljY5kU/JOD1fKjt8BM&#10;2zsf6Hb0pYgQdhkqqLxvMyldUZFBN7ItcfTOtjPoo+xKqTu8R7hp5FeSTKXBmuNChS2tKyoux6tR&#10;kAdOeTIgV+z9NE+T0yVsN79KffbDzxyEp+Df4Vd7pxWk42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Sv4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3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7kcEA&#10;AADcAAAADwAAAGRycy9kb3ducmV2LnhtbERPz2uDMBS+F/Y/hDfopayxxcpwjWWMOgY7TXvZ7WHe&#10;VDQvYrKa/vfLYdDjx/f7eApmFFeaXW9ZwW6bgCBurO65VXCpy6dnEM4jaxwtk4IbOTgVD6sj5tou&#10;/EXXyrcihrDLUUHn/ZRL6ZqODLqtnYgj92Nngz7CuZV6xiWGm1HukySTBnuODR1O9NZRM1S/RkEd&#10;OOXDhlzz6bM6Tb6H8F6elVo/htcXEJ6Cv4v/3R9aQbqLa+OZe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LO5H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35"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wucQA&#10;AADcAAAADwAAAGRycy9kb3ducmV2LnhtbESPQYvCMBSE7wv+h/AEL4tNFVm0GkWUBT2Jumyvj+bZ&#10;VpuX0mS1+uuNsOBxmJlvmNmiNZW4UuNKywoGUQyCOLO65FzBz/G7PwbhPLLGyjIpuJODxbzzMcNE&#10;2xvv6XrwuQgQdgkqKLyvEyldVpBBF9maOHgn2xj0QTa51A3eAtxUchjHX9JgyWGhwJpWBWWXw59R&#10;8HlOfzf6YdL99nyPl5OdXteVV6rXbZdTEJ5a/w7/tzdawWgw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cLn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36"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DE8IA&#10;AADcAAAADwAAAGRycy9kb3ducmV2LnhtbERPPWvDMBDdC/0P4grdGrmmDcGJbEIhULoEO1myHdbV&#10;NpFORlJtt78+GgoZH+97Vy3WiIl8GBwreF1lIIhbpwfuFJxPh5cNiBCRNRrHpOCXAlTl48MOC+1m&#10;rmlqYidSCIcCFfQxjoWUoe3JYli5kThx385bjAn6TmqPcwq3RuZZtpYWB04NPY700VN7bX6sgsFt&#10;/Nf5eDlN79faXPbx8Ddpo9Tz07Lfgoi0xLv43/2pFbzlaX4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QMTwgAAANwAAAAPAAAAAAAAAAAAAAAAAJgCAABkcnMvZG93&#10;bnJldi54bWxQSwUGAAAAAAQABAD1AAAAhw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37"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3X0/DAAAA3AAAAA8AAABkcnMvZG93bnJldi54bWxEj0+LwjAUxO8L+x3CE7ytqSJFqlFEEHuS&#10;9Q94fTTPtti8ZJto6356IyzscZiZ3zCLVW8a8aDW15YVjEcJCOLC6ppLBefT9msGwgdkjY1lUvAk&#10;D6vl58cCM207PtDjGEoRIewzVFCF4DIpfVGRQT+yjjh6V9saDFG2pdQtdhFuGjlJklQarDkuVOho&#10;U1FxO96NAnfYfRfp3qbu/Nt3P7s6v6wpV2o46NdzEIH68B/+a+dawXQyhve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dfT8MAAADcAAAADwAAAAAAAAAAAAAAAACf&#10;AgAAZHJzL2Rvd25yZXYueG1sUEsFBgAAAAAEAAQA9wAAAI8DAAAAAA==&#10;">
                  <v:imagedata r:id="rId21" o:title=""/>
                </v:shape>
                <v:shape id="Freeform 638"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odcQA&#10;AADcAAAADwAAAGRycy9kb3ducmV2LnhtbESPQYvCMBSE78L+h/AWvIimFpHdahRRBD2JuqzXR/O2&#10;rdu8lCbW6q83guBxmJlvmOm8NaVoqHaFZQXDQQSCOLW64EzBz3Hd/wLhPLLG0jIpuJGD+eyjM8VE&#10;2yvvqTn4TAQIuwQV5N5XiZQuzcmgG9iKOHh/tjbog6wzqWu8BrgpZRxFY2mw4LCQY0XLnNL/w8Uo&#10;6J1Pvxt9N6f99nyLFt87vapKr1T3s11MQHhq/Tv8am+0glE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KHX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39"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dZMQA&#10;AADcAAAADwAAAGRycy9kb3ducmV2LnhtbESPS4sCMRCE7wv+h9CCtzXjY0VGo4ggLHsRHxdvzaSd&#10;GUw6Q5IdR3/9RhD2WFTVV9Ry3VkjWvKhdqxgNMxAEBdO11wqOJ92n3MQISJrNI5JwYMCrFe9jyXm&#10;2t35QO0xliJBOOSooIqxyaUMRUUWw9A1xMm7Om8xJulLqT3eE9waOc6ymbRYc1qosKFtRcXt+GsV&#10;1G7uf877y6n9uh3MZRN3z1YbpQb9brMAEamL/+F3+1srmI4n8Dq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nWT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40" o:spid="_x0000_s1042"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2cQA&#10;AADcAAAADwAAAGRycy9kb3ducmV2LnhtbESPQWsCMRSE7wX/Q3hCbzWrVZHVKKW00EM9aEXw9tw8&#10;N4ubl5Ckuv33RhB6HGbmG2ax6mwrLhRi41jBcFCAIK6cbrhWsPv5fJmBiAlZY+uYFPxRhNWy97TA&#10;Ursrb+iyTbXIEI4lKjAp+VLKWBmyGAfOE2fv5ILFlGWopQ54zXDbylFRTKXFhvOCQU/vhqrz9tcq&#10;+IjN5LjbGx8O1XqyCfrwTa9eqed+9zYHkahL/+FH+0srGI/GcD+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wtnEAAAA3AAAAA8AAAAAAAAAAAAAAAAAmAIAAGRycy9k&#10;b3ducmV2LnhtbFBLBQYAAAAABAAEAPUAAACJAw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41"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K/cUA&#10;AADcAAAADwAAAGRycy9kb3ducmV2LnhtbESPQWvCQBSE7wX/w/KEXopulFZjdBUpCC3Sgxrvz+wz&#10;iWbfht1V03/fLRR6HGbmG2ax6kwj7uR8bVnBaJiAIC6srrlUkB82gxSED8gaG8uk4Js8rJa9pwVm&#10;2j54R/d9KEWEsM9QQRVCm0npi4oM+qFtiaN3ts5giNKVUjt8RLhp5DhJJtJgzXGhwpbeKyqu+5tR&#10;UF/Ifc0uNj2t8+1Mfh63LxOeKvXc79ZzEIG68B/+a39oBa/jN/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Ar9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42" o:spid="_x0000_s1044"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xzvDAAAA3AAAAA8AAABkcnMvZG93bnJldi54bWxEj0+LwjAUxO/CfofwFrxpurIUqUYRQexp&#10;8R94fTTPtti8ZJtoq5/eCAt7HGbmN8x82ZtG3Kn1tWUFX+MEBHFhdc2lgtNxM5qC8AFZY2OZFDzI&#10;w3LxMZhjpm3He7ofQikihH2GCqoQXCalLyoy6MfWEUfvYluDIcq2lLrFLsJNIydJkkqDNceFCh2t&#10;Kyquh5tR4PbbXZH+2NSdnn33u63z84pypYaf/WoGIlAf/sN/7Vwr+J6k8D4Tj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7HO8MAAADcAAAADwAAAAAAAAAAAAAAAACf&#10;AgAAZHJzL2Rvd25yZXYueG1sUEsFBgAAAAAEAAQA9wAAAI8DAAAAAA==&#10;">
                  <v:imagedata r:id="rId21" o:title=""/>
                </v:shape>
                <v:shape id="Freeform 643" o:spid="_x0000_s1045"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L7cQA&#10;AADcAAAADwAAAGRycy9kb3ducmV2LnhtbESPT4vCMBTE7wt+h/AEL4umiqxajSK7CHpa/INeH82z&#10;rTYvpYla/fRGEDwOM/MbZjKrTSGuVLncsoJuJwJBnFidc6pgt120hyCcR9ZYWCYFd3Iwmza+Jhhr&#10;e+M1XTc+FQHCLkYFmfdlLKVLMjLoOrYkDt7RVgZ9kFUqdYW3ADeF7EXRjzSYc1jIsKTfjJLz5mIU&#10;fJ8O+6V+mMN6dbpH89G//isLr1SrWc/HIDzV/hN+t5daQb83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i+3EAAAA3AAAAA8AAAAAAAAAAAAAAAAAmAIAAGRycy9k&#10;b3ducmV2LnhtbFBLBQYAAAAABAAEAPUAAACJAw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44"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PFcIA&#10;AADcAAAADwAAAGRycy9kb3ducmV2LnhtbERPPWvDMBDdC/0P4grdGrmmDcGJbEIhULoEO1myHdbV&#10;NpFORlJtt78+GgoZH+97Vy3WiIl8GBwreF1lIIhbpwfuFJxPh5cNiBCRNRrHpOCXAlTl48MOC+1m&#10;rmlqYidSCIcCFfQxjoWUoe3JYli5kThx385bjAn6TmqPcwq3RuZZtpYWB04NPY700VN7bX6sgsFt&#10;/Nf5eDlN79faXPbx8Ddpo9Tz07Lfgoi0xLv43/2pFbzlaW0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w8VwgAAANwAAAAPAAAAAAAAAAAAAAAAAJgCAABkcnMvZG93&#10;bnJldi54bWxQSwUGAAAAAAQABAD1AAAAhw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45" o:spid="_x0000_s1047" type="#_x0000_t75" style="position:absolute;left:4584;top:7973;width:16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5kOLFAAAA3AAAAA8AAABkcnMvZG93bnJldi54bWxEj09rwkAUxO8Fv8PyBC9FN9pSNM1GpCgV&#10;iof65/7IPrOh2bdpdo3x27uFgsdhZn7DZMve1qKj1leOFUwnCQjiwumKSwXHw2Y8B+EDssbaMSm4&#10;kYdlPnjKMNXuyt/U7UMpIoR9igpMCE0qpS8MWfQT1xBH7+xaiyHKtpS6xWuE21rOkuRNWqw4Lhhs&#10;6MNQ8bO/WAWnZ33u+h3+ms8br166aeJ2X2ulRsN+9Q4iUB8e4f/2Vit4nS3g70w8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ZDixQAAANwAAAAPAAAAAAAAAAAAAAAA&#10;AJ8CAABkcnMvZG93bnJldi54bWxQSwUGAAAAAAQABAD3AAAAkQMAAAAA&#10;">
                  <v:imagedata r:id="rId25" o:title=""/>
                </v:shape>
                <v:shape id="Freeform 646" o:spid="_x0000_s1048"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oW78A&#10;AADcAAAADwAAAGRycy9kb3ducmV2LnhtbERPy4rCMBTdD/gP4QruxtQHItUo4oNxdlp1f22ubbC5&#10;KU3Uzt9PFoLLw3nPl62txJMabxwrGPQTEMS504YLBefT7nsKwgdkjZVjUvBHHpaLztccU+1efKRn&#10;FgoRQ9inqKAMoU6l9HlJFn3f1cSRu7nGYoiwKaRu8BXDbSWHSTKRFg3HhhJrWpeU37OHVbDZHjjL&#10;j4W5m9+QbK9u/XNpjVK9bruagQjUho/47d5rBeNRnB/PxCM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yhbvwAAANwAAAAPAAAAAAAAAAAAAAAAAJgCAABkcnMvZG93bnJl&#10;di54bWxQSwUGAAAAAAQABAD1AAAAhA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5f4778" stroked="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47" o:spid="_x0000_s1049"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aI8YA&#10;AADcAAAADwAAAGRycy9kb3ducmV2LnhtbESPT2vCQBTE70K/w/IKXqRu/IONqatIoWCRHprG+zP7&#10;msRm34bdrabf3hWEHoeZ+Q2z2vSmFWdyvrGsYDJOQBCXVjdcKSi+3p5SED4ga2wtk4I/8rBZPwxW&#10;mGl74U8656ESEcI+QwV1CF0mpS9rMujHtiOO3rd1BkOUrpLa4SXCTSunSbKQBhuOCzV29FpT+ZP/&#10;GgXNidzH8mTT47bYL+X7YT9a8LNSw8d++wIiUB/+w/f2TiuYzyZw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qaI8YAAADcAAAADwAAAAAAAAAAAAAAAACYAgAAZHJz&#10;L2Rvd25yZXYueG1sUEsFBgAAAAAEAAQA9QAAAIsDA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48" o:spid="_x0000_s1050" type="#_x0000_t75" style="position:absolute;left:3264;top:6533;width:308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oVrFAAAA3AAAAA8AAABkcnMvZG93bnJldi54bWxEj0FLxDAUhO+C/yE8wZubula71KZLFWTX&#10;w4J2Zc+P5tkWm5eSxLb7740geBxm5hum2C5mEBM531tWcLtKQBA3VvfcKvg4vtxsQPiArHGwTArO&#10;5GFbXl4UmGs78ztNdWhFhLDPUUEXwphL6ZuODPqVHYmj92mdwRCla6V2OEe4GeQ6SR6kwZ7jQocj&#10;PXfUfNXfRsH8lJ6S/b1bpmp3TA+vWZXV7k2p66ulegQRaAn/4b/2XitI79bweyYe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aFaxQAAANwAAAAPAAAAAAAAAAAAAAAA&#10;AJ8CAABkcnMvZG93bnJldi54bWxQSwUGAAAAAAQABAD3AAAAkQMAAAAA&#10;">
                  <v:imagedata r:id="rId26" o:title=""/>
                </v:shape>
                <v:group id="Group 649" o:spid="_x0000_s1051" style="position:absolute;left:8160;top:6599;width:3120;height:2880" coordorigin="8160,6599" coordsize="31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50" o:spid="_x0000_s1052" style="position:absolute;left:8160;top:6599;width:3120;height:2880;visibility:visible;mso-wrap-style:square;v-text-anchor:top" coordsize="31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hkb8A&#10;AADcAAAADwAAAGRycy9kb3ducmV2LnhtbESPQYvCMBSE74L/ITxhb5pqi0g1igiCV3XZ86N5tmWb&#10;l27y1PrvNwsLHoeZ+YbZ7AbXqQeF2Ho2MJ9loIgrb1uuDXxej9MVqCjIFjvPZOBFEXbb8WiDpfVP&#10;PtPjIrVKEI4lGmhE+lLrWDXkMM58T5y8mw8OJclQaxvwmeCu04ssW2qHLaeFBns6NFR9X+7OgPBP&#10;WH7l8wLP/SpDffecizfmYzLs16CEBnmH/9sna6DIC/g7k4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eGRvwAAANwAAAAPAAAAAAAAAAAAAAAAAJgCAABkcnMvZG93bnJl&#10;di54bWxQSwUGAAAAAAQABAD1AAAAhAMAAAAA&#10;" path="m,2880l3120,1920e" filled="f" strokecolor="#9f2936" strokeweight="1pt">
                    <v:stroke dashstyle="1 1"/>
                    <v:path arrowok="t" o:connecttype="custom" o:connectlocs="0,2880;3120,1920" o:connectangles="0,0"/>
                  </v:shape>
                  <v:shape id="Freeform 651" o:spid="_x0000_s1053" style="position:absolute;left:8160;top:6599;width:3120;height:2880;visibility:visible;mso-wrap-style:square;v-text-anchor:top" coordsize="31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ECr8A&#10;AADcAAAADwAAAGRycy9kb3ducmV2LnhtbESPQYvCMBSE7wv+h/AEb5q6VZFqFBEWvOounh/Nsy02&#10;LzV5av33ZmFhj8PMfMOst71r1YNCbDwbmE4yUMSltw1XBn6+v8ZLUFGQLbaeycCLImw3g481FtY/&#10;+UiPk1QqQTgWaKAW6QqtY1mTwzjxHXHyLj44lCRDpW3AZ4K7Vn9m2UI7bDgt1NjRvqbyero7A8K3&#10;sDjn0xkeu2WG+u45F2/MaNjvVqCEevkP/7UP1sAsn8PvmXQE9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UQKvwAAANwAAAAPAAAAAAAAAAAAAAAAAJgCAABkcnMvZG93bnJl&#10;di54bWxQSwUGAAAAAAQABAD1AAAAhAMAAAAA&#10;" path="m,l3120,960e" filled="f" strokecolor="#9f2936" strokeweight="1pt">
                    <v:stroke dashstyle="1 1"/>
                    <v:path arrowok="t" o:connecttype="custom" o:connectlocs="0,0;3120,960" o:connectangles="0,0"/>
                  </v:shape>
                </v:group>
                <v:shape id="Picture 652" o:spid="_x0000_s1054" type="#_x0000_t75" style="position:absolute;left:3264;top:8453;width:308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03HEAAAA3AAAAA8AAABkcnMvZG93bnJldi54bWxEj09rwkAUxO+FfoflFbzVTesfJHWVIJR6&#10;ETTq/bn7mqTNvg3Z1cRv7wqCx2FmfsPMl72txYVaXzlW8DFMQBBrZyouFBz23+8zED4gG6wdk4Ir&#10;eVguXl/mmBrX8Y4ueShEhLBPUUEZQpNK6XVJFv3QNcTR+3WtxRBlW0jTYhfhtpafSTKVFiuOCyU2&#10;tCpJ/+dnqwAnf+7cbDq90pPRKe+T7Cc7bpUavPXZF4hAfXiGH+21UTAeTe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W03HEAAAA3AAAAA8AAAAAAAAAAAAAAAAA&#10;nwIAAGRycy9kb3ducmV2LnhtbFBLBQYAAAAABAAEAPcAAACQAwAAAAA=&#10;">
                  <v:imagedata r:id="rId27" o:title=""/>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41</w:t>
      </w:r>
    </w:p>
    <w:p w:rsidR="00000000" w:rsidRDefault="0037675A">
      <w:pPr>
        <w:pStyle w:val="BodyText"/>
        <w:kinsoku w:val="0"/>
        <w:overflowPunct w:val="0"/>
        <w:spacing w:before="296"/>
        <w:ind w:left="821"/>
        <w:rPr>
          <w:b/>
          <w:bCs/>
          <w:sz w:val="36"/>
          <w:szCs w:val="36"/>
        </w:rPr>
      </w:pPr>
      <w:r>
        <w:rPr>
          <w:b/>
          <w:bCs/>
          <w:sz w:val="36"/>
          <w:szCs w:val="36"/>
        </w:rPr>
        <w:t>Complementors increase firm’s added value along the vertical axis</w:t>
      </w:r>
    </w:p>
    <w:p w:rsidR="00000000" w:rsidRDefault="0037675A">
      <w:pPr>
        <w:pStyle w:val="ListParagraph"/>
        <w:numPr>
          <w:ilvl w:val="0"/>
          <w:numId w:val="2"/>
        </w:numPr>
        <w:tabs>
          <w:tab w:val="left" w:pos="817"/>
        </w:tabs>
        <w:kinsoku w:val="0"/>
        <w:overflowPunct w:val="0"/>
        <w:spacing w:before="59"/>
        <w:ind w:left="816" w:hanging="432"/>
        <w:rPr>
          <w:rFonts w:ascii="Wingdings 2" w:hAnsi="Wingdings 2" w:cs="Wingdings 2"/>
          <w:color w:val="EF7E09"/>
          <w:sz w:val="27"/>
          <w:szCs w:val="27"/>
        </w:rPr>
      </w:pPr>
      <w:r>
        <w:rPr>
          <w:color w:val="000000"/>
          <w:sz w:val="32"/>
          <w:szCs w:val="32"/>
        </w:rPr>
        <w:t>A complementor increases firm’s added value to</w:t>
      </w:r>
      <w:r>
        <w:rPr>
          <w:color w:val="000000"/>
          <w:spacing w:val="-15"/>
          <w:sz w:val="32"/>
          <w:szCs w:val="32"/>
        </w:rPr>
        <w:t xml:space="preserve"> </w:t>
      </w:r>
      <w:r>
        <w:rPr>
          <w:color w:val="000000"/>
          <w:sz w:val="32"/>
          <w:szCs w:val="32"/>
        </w:rPr>
        <w:t>customers</w:t>
      </w:r>
    </w:p>
    <w:p w:rsidR="00000000" w:rsidRDefault="0037675A">
      <w:pPr>
        <w:pStyle w:val="ListParagraph"/>
        <w:numPr>
          <w:ilvl w:val="1"/>
          <w:numId w:val="2"/>
        </w:numPr>
        <w:tabs>
          <w:tab w:val="left" w:pos="1249"/>
        </w:tabs>
        <w:kinsoku w:val="0"/>
        <w:overflowPunct w:val="0"/>
        <w:spacing w:before="60"/>
        <w:ind w:left="1248"/>
        <w:rPr>
          <w:rFonts w:ascii="Wingdings" w:hAnsi="Wingdings" w:cs="Wingdings"/>
          <w:color w:val="9F2936"/>
          <w:sz w:val="22"/>
          <w:szCs w:val="22"/>
        </w:rPr>
      </w:pPr>
      <w:r>
        <w:rPr>
          <w:color w:val="313131"/>
          <w:sz w:val="32"/>
          <w:szCs w:val="32"/>
        </w:rPr>
        <w:t>Game developers are complementors for video game</w:t>
      </w:r>
      <w:r>
        <w:rPr>
          <w:color w:val="313131"/>
          <w:spacing w:val="-7"/>
          <w:sz w:val="32"/>
          <w:szCs w:val="32"/>
        </w:rPr>
        <w:t xml:space="preserve"> </w:t>
      </w:r>
      <w:r>
        <w:rPr>
          <w:color w:val="313131"/>
          <w:sz w:val="32"/>
          <w:szCs w:val="32"/>
        </w:rPr>
        <w:t>systems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Nearby restaurants are complements for</w:t>
      </w:r>
      <w:r>
        <w:rPr>
          <w:color w:val="313131"/>
          <w:sz w:val="32"/>
          <w:szCs w:val="32"/>
        </w:rPr>
        <w:t xml:space="preserve"> a ski</w:t>
      </w:r>
      <w:r>
        <w:rPr>
          <w:color w:val="313131"/>
          <w:spacing w:val="-14"/>
          <w:sz w:val="32"/>
          <w:szCs w:val="32"/>
        </w:rPr>
        <w:t xml:space="preserve"> </w:t>
      </w:r>
      <w:r>
        <w:rPr>
          <w:color w:val="313131"/>
          <w:sz w:val="32"/>
          <w:szCs w:val="32"/>
        </w:rPr>
        <w:t>resort</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7"/>
        </w:tabs>
        <w:kinsoku w:val="0"/>
        <w:overflowPunct w:val="0"/>
        <w:ind w:left="816" w:hanging="432"/>
        <w:rPr>
          <w:rFonts w:ascii="Wingdings 2" w:hAnsi="Wingdings 2" w:cs="Wingdings 2"/>
          <w:color w:val="EF7E09"/>
          <w:sz w:val="27"/>
          <w:szCs w:val="27"/>
        </w:rPr>
      </w:pPr>
      <w:r>
        <w:rPr>
          <w:color w:val="000000"/>
          <w:sz w:val="32"/>
          <w:szCs w:val="32"/>
        </w:rPr>
        <w:t>A complementor increases firm’s added value to</w:t>
      </w:r>
      <w:r>
        <w:rPr>
          <w:color w:val="000000"/>
          <w:spacing w:val="8"/>
          <w:sz w:val="32"/>
          <w:szCs w:val="32"/>
        </w:rPr>
        <w:t xml:space="preserve"> </w:t>
      </w:r>
      <w:r>
        <w:rPr>
          <w:color w:val="000000"/>
          <w:sz w:val="32"/>
          <w:szCs w:val="32"/>
        </w:rPr>
        <w:t>suppliers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If two airlines buy the same planes from Boeing, they share the R&amp;D</w:t>
      </w:r>
      <w:r>
        <w:rPr>
          <w:color w:val="313131"/>
          <w:spacing w:val="-24"/>
          <w:sz w:val="32"/>
          <w:szCs w:val="32"/>
        </w:rPr>
        <w:t xml:space="preserve"> </w:t>
      </w:r>
      <w:r>
        <w:rPr>
          <w:color w:val="313131"/>
          <w:sz w:val="32"/>
          <w:szCs w:val="32"/>
        </w:rPr>
        <w:t>expense</w:t>
      </w:r>
    </w:p>
    <w:p w:rsidR="00000000" w:rsidRDefault="0037675A">
      <w:pPr>
        <w:pStyle w:val="ListParagraph"/>
        <w:numPr>
          <w:ilvl w:val="1"/>
          <w:numId w:val="2"/>
        </w:numPr>
        <w:tabs>
          <w:tab w:val="left" w:pos="1249"/>
        </w:tabs>
        <w:kinsoku w:val="0"/>
        <w:overflowPunct w:val="0"/>
        <w:spacing w:before="59" w:line="355" w:lineRule="exact"/>
        <w:ind w:left="1248"/>
        <w:rPr>
          <w:rFonts w:ascii="Wingdings" w:hAnsi="Wingdings" w:cs="Wingdings"/>
          <w:color w:val="9F2936"/>
          <w:sz w:val="22"/>
          <w:szCs w:val="22"/>
        </w:rPr>
      </w:pPr>
      <w:r>
        <w:rPr>
          <w:color w:val="313131"/>
          <w:sz w:val="32"/>
          <w:szCs w:val="32"/>
        </w:rPr>
        <w:t>When there are two gas stations with the same brand in a island, its cheaper for the</w:t>
      </w:r>
      <w:r>
        <w:rPr>
          <w:color w:val="313131"/>
          <w:spacing w:val="-13"/>
          <w:sz w:val="32"/>
          <w:szCs w:val="32"/>
        </w:rPr>
        <w:t xml:space="preserve"> </w:t>
      </w:r>
      <w:r>
        <w:rPr>
          <w:color w:val="313131"/>
          <w:sz w:val="32"/>
          <w:szCs w:val="32"/>
        </w:rPr>
        <w:t>the</w:t>
      </w:r>
    </w:p>
    <w:p w:rsidR="00000000" w:rsidRDefault="0037675A">
      <w:pPr>
        <w:pStyle w:val="BodyText"/>
        <w:kinsoku w:val="0"/>
        <w:overflowPunct w:val="0"/>
        <w:spacing w:line="355" w:lineRule="exact"/>
        <w:ind w:left="1248"/>
        <w:rPr>
          <w:color w:val="313131"/>
          <w:sz w:val="32"/>
          <w:szCs w:val="32"/>
        </w:rPr>
      </w:pPr>
      <w:r>
        <w:rPr>
          <w:color w:val="313131"/>
          <w:sz w:val="32"/>
          <w:szCs w:val="32"/>
        </w:rPr>
        <w:t>supplier to serve them</w:t>
      </w:r>
    </w:p>
    <w:p w:rsidR="00000000" w:rsidRDefault="0037675A">
      <w:pPr>
        <w:pStyle w:val="BodyText"/>
        <w:kinsoku w:val="0"/>
        <w:overflowPunct w:val="0"/>
        <w:spacing w:before="7"/>
        <w:rPr>
          <w:sz w:val="23"/>
          <w:szCs w:val="23"/>
        </w:rPr>
      </w:pPr>
    </w:p>
    <w:p w:rsidR="00000000" w:rsidRDefault="0037675A">
      <w:pPr>
        <w:pStyle w:val="BodyText"/>
        <w:kinsoku w:val="0"/>
        <w:overflowPunct w:val="0"/>
        <w:spacing w:before="102"/>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tabs>
          <w:tab w:val="left" w:pos="4437"/>
          <w:tab w:val="left" w:pos="5980"/>
        </w:tabs>
        <w:kinsoku w:val="0"/>
        <w:overflowPunct w:val="0"/>
        <w:ind w:left="2443"/>
        <w:rPr>
          <w:b/>
          <w:bCs/>
          <w:color w:val="FFFFFF"/>
          <w:sz w:val="21"/>
          <w:szCs w:val="21"/>
        </w:rPr>
      </w:pPr>
      <w:r>
        <w:rPr>
          <w:b/>
          <w:bCs/>
          <w:color w:val="FFFFFF"/>
          <w:sz w:val="21"/>
          <w:szCs w:val="21"/>
        </w:rPr>
        <w:t>Competitors</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ind w:left="399"/>
        <w:rPr>
          <w:b/>
          <w:bCs/>
          <w:color w:val="FFFFFF"/>
          <w:sz w:val="21"/>
          <w:szCs w:val="21"/>
        </w:rPr>
      </w:pPr>
      <w:r>
        <w:rPr>
          <w:b/>
          <w:bCs/>
          <w:color w:val="FFFFFF"/>
          <w:sz w:val="21"/>
          <w:szCs w:val="21"/>
        </w:rPr>
        <w:t>Company</w:t>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ind w:left="2443"/>
        <w:rPr>
          <w:b/>
          <w:bCs/>
          <w:color w:val="FFFFFF"/>
          <w:sz w:val="21"/>
          <w:szCs w:val="21"/>
        </w:rPr>
      </w:pPr>
      <w:r>
        <w:rPr>
          <w:b/>
          <w:bCs/>
          <w:color w:val="FFFFFF"/>
          <w:sz w:val="21"/>
          <w:szCs w:val="21"/>
        </w:rPr>
        <w:t>Complementors</w:t>
      </w:r>
    </w:p>
    <w:p w:rsidR="00000000" w:rsidRDefault="0037675A">
      <w:pPr>
        <w:pStyle w:val="BodyText"/>
        <w:kinsoku w:val="0"/>
        <w:overflowPunct w:val="0"/>
        <w:ind w:left="2443"/>
        <w:rPr>
          <w:b/>
          <w:bCs/>
          <w:color w:val="FFFFFF"/>
          <w:sz w:val="21"/>
          <w:szCs w:val="21"/>
        </w:rPr>
        <w:sectPr w:rsidR="00000000">
          <w:type w:val="continuous"/>
          <w:pgSz w:w="14400" w:h="10800" w:orient="landscape"/>
          <w:pgMar w:top="1000" w:right="360" w:bottom="280" w:left="240" w:header="720" w:footer="720" w:gutter="0"/>
          <w:cols w:num="3" w:space="720" w:equalWidth="0">
            <w:col w:w="5981" w:space="40"/>
            <w:col w:w="1466" w:space="279"/>
            <w:col w:w="6034"/>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9144000" cy="6858000"/>
                <wp:effectExtent l="0" t="0" r="0" b="0"/>
                <wp:wrapNone/>
                <wp:docPr id="407"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72" style="position:absolute;margin-left:0;margin-top:0;width:10in;height:54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jl3mk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9144000" cy="6857365"/>
                <wp:effectExtent l="0" t="0" r="0" b="0"/>
                <wp:wrapNone/>
                <wp:docPr id="37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77" name="Freeform 65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65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65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65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65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2" name="Group 660"/>
                        <wpg:cNvGrpSpPr>
                          <a:grpSpLocks/>
                        </wpg:cNvGrpSpPr>
                        <wpg:grpSpPr bwMode="auto">
                          <a:xfrm>
                            <a:off x="6828" y="1614"/>
                            <a:ext cx="743" cy="742"/>
                            <a:chOff x="6828" y="1614"/>
                            <a:chExt cx="743" cy="742"/>
                          </a:xfrm>
                        </wpg:grpSpPr>
                        <wps:wsp>
                          <wps:cNvPr id="383" name="Freeform 66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6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6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6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 name="Freeform 665"/>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66"/>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6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668"/>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669"/>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78" y="7973"/>
                            <a:ext cx="20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671"/>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672"/>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6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74"/>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75"/>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6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94" y="7982"/>
                            <a:ext cx="16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677"/>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5F4778">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78"/>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6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69" y="6547"/>
                            <a:ext cx="3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680"/>
                        <wps:cNvSpPr>
                          <a:spLocks/>
                        </wps:cNvSpPr>
                        <wps:spPr bwMode="auto">
                          <a:xfrm>
                            <a:off x="3360" y="6599"/>
                            <a:ext cx="2880" cy="960"/>
                          </a:xfrm>
                          <a:custGeom>
                            <a:avLst/>
                            <a:gdLst>
                              <a:gd name="T0" fmla="*/ 0 w 2880"/>
                              <a:gd name="T1" fmla="*/ 960 h 960"/>
                              <a:gd name="T2" fmla="*/ 2880 w 2880"/>
                              <a:gd name="T3" fmla="*/ 0 h 960"/>
                            </a:gdLst>
                            <a:ahLst/>
                            <a:cxnLst>
                              <a:cxn ang="0">
                                <a:pos x="T0" y="T1"/>
                              </a:cxn>
                              <a:cxn ang="0">
                                <a:pos x="T2" y="T3"/>
                              </a:cxn>
                            </a:cxnLst>
                            <a:rect l="0" t="0" r="r" b="b"/>
                            <a:pathLst>
                              <a:path w="2880" h="960">
                                <a:moveTo>
                                  <a:pt x="0" y="960"/>
                                </a:moveTo>
                                <a:lnTo>
                                  <a:pt x="2880" y="0"/>
                                </a:lnTo>
                              </a:path>
                            </a:pathLst>
                          </a:custGeom>
                          <a:noFill/>
                          <a:ln w="11428">
                            <a:solidFill>
                              <a:srgbClr val="9F293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6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64" y="8453"/>
                            <a:ext cx="33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6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64" y="6533"/>
                            <a:ext cx="33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6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69" y="8467"/>
                            <a:ext cx="3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684"/>
                        <wps:cNvSpPr>
                          <a:spLocks/>
                        </wps:cNvSpPr>
                        <wps:spPr bwMode="auto">
                          <a:xfrm>
                            <a:off x="3360" y="8519"/>
                            <a:ext cx="2880" cy="960"/>
                          </a:xfrm>
                          <a:custGeom>
                            <a:avLst/>
                            <a:gdLst>
                              <a:gd name="T0" fmla="*/ 0 w 2880"/>
                              <a:gd name="T1" fmla="*/ 0 h 960"/>
                              <a:gd name="T2" fmla="*/ 2880 w 2880"/>
                              <a:gd name="T3" fmla="*/ 960 h 960"/>
                            </a:gdLst>
                            <a:ahLst/>
                            <a:cxnLst>
                              <a:cxn ang="0">
                                <a:pos x="T0" y="T1"/>
                              </a:cxn>
                              <a:cxn ang="0">
                                <a:pos x="T2" y="T3"/>
                              </a:cxn>
                            </a:cxnLst>
                            <a:rect l="0" t="0" r="r" b="b"/>
                            <a:pathLst>
                              <a:path w="2880" h="960">
                                <a:moveTo>
                                  <a:pt x="0" y="0"/>
                                </a:moveTo>
                                <a:lnTo>
                                  <a:pt x="2880" y="960"/>
                                </a:lnTo>
                              </a:path>
                            </a:pathLst>
                          </a:custGeom>
                          <a:noFill/>
                          <a:ln w="11428">
                            <a:solidFill>
                              <a:srgbClr val="9F293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268F" id="Group 654" o:spid="_x0000_s1026" style="position:absolute;margin-left:0;margin-top:0;width:10in;height:539.95pt;z-index:-251637760;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" o:allowincell="f">
                <v:shape id="Freeform 65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pcMA&#10;AADcAAAADwAAAGRycy9kb3ducmV2LnhtbESP3YrCMBSE74V9h3AE7zRVwUo1yiK76I0X/jzAoTk2&#10;XZuT0mRrfHsjLOzlMDPfMOtttI3oqfO1YwXTSQaCuHS65krB9fI9XoLwAVlj45gUPMnDdvMxWGOh&#10;3YNP1J9DJRKEfYEKTAhtIaUvDVn0E9cSJ+/mOoshya6SusNHgttGzrJsIS3WnBYMtrQzVN7Pv1bB&#10;1zLiKe9nx/66/zleTLWL98VTqdEwfq5ABIrhP/zXPmgF8zyH9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p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5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xW8IA&#10;AADcAAAADwAAAGRycy9kb3ducmV2LnhtbERPz2vCMBS+D/Y/hDfYbU114EbXKKIIIu4wt94fzbOt&#10;Ni+1iW3cX78cBh4/vt/5IphWDNS7xrKCSZKCIC6tbrhS8PO9eXkH4TyyxtYyKbiRg8X88SHHTNuR&#10;v2g4+ErEEHYZKqi97zIpXVmTQZfYjjhyR9sb9BH2ldQ9jjHctHKapjNpsOHYUGNHq5rK8+FqFBQ+&#10;Pf5ON8Wa9lfT2s9dOF0oKPX8FJYfIDwFfxf/u7dawetb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FbwgAAANwAAAAPAAAAAAAAAAAAAAAAAJgCAABkcnMvZG93&#10;bnJldi54bWxQSwUGAAAAAAQABAD1AAAAhwMAAAAA&#10;" path="m,487r13910,l13910,,,,,487xe" fillcolor="#1b577b" stroked="f">
                  <v:path arrowok="t" o:connecttype="custom" o:connectlocs="0,487;13910,487;13910,0;0,0;0,487" o:connectangles="0,0,0,0,0"/>
                </v:shape>
                <v:shape id="Freeform 65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1IMYA&#10;AADcAAAADwAAAGRycy9kb3ducmV2LnhtbESPT2vCQBTE70K/w/KE3nSj0qoxGykthV4srX/w+sg+&#10;k2D27ZLdmtRP3y0IHoeZ+Q2TrXvTiAu1vrasYDJOQBAXVtdcKtjv3kcLED4ga2wsk4Jf8rDOHwYZ&#10;ptp2/E2XbShFhLBPUUEVgkul9EVFBv3YOuLonWxrMETZllK32EW4aeQ0SZ6lwZrjQoWOXisqztsf&#10;o6Drr8XTwslPPd0b1xxm3dvm+KXU47B/WYEI1Id7+Nb+0Apm8yX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1I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65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R9sQA&#10;AADcAAAADwAAAGRycy9kb3ducmV2LnhtbESPwWoCMRCG74W+Q5hCL0WzrWBlNYoIBXurWvQ6bMbN&#10;4mayTVJ3+/adg+Bx+Of/5pvFavCtulJMTWADr+MCFHEVbMO1ge/Dx2gGKmVki21gMvBHCVbLx4cF&#10;ljb0vKPrPtdKIJxKNOBy7kqtU+XIYxqHjliyc4ges4yx1jZiL3Df6reimGqPDcsFhx1tHFWX/a8X&#10;jVM8vvz0x+1av3/F07T6dPWmM+b5aVjPQWUa8n351t5aA5OZ6Ms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EfbEAAAA3AAAAA8AAAAAAAAAAAAAAAAAmAIAAGRycy9k&#10;b3ducmV2LnhtbFBLBQYAAAAABAAEAPUAAACJAwAAAAA=&#10;" path="m,l13910,e" filled="f" strokecolor="#164b6c">
                  <v:stroke dashstyle="3 1"/>
                  <v:path arrowok="t" o:connecttype="custom" o:connectlocs="0,0;13910,0" o:connectangles="0,0"/>
                </v:shape>
                <v:shape id="Freeform 65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KAMMA&#10;AADcAAAADwAAAGRycy9kb3ducmV2LnhtbESPQYvCMBSE78L+h/AWvGnaClKqUURc2MN6UPewvT2a&#10;Z1tsXkKT1frvjSB4HGbmG2a5HkwnrtT71rKCdJqAIK6sbrlW8Hv6muQgfEDW2FkmBXfysF59jJZY&#10;aHvjA12PoRYRwr5ABU0IrpDSVw0Z9FPriKN3tr3BEGVfS93jLcJNJ7MkmUuDLceFBh1tG6oux3+j&#10;wJ3z7GefuqSkTJd2Zna5/tspNf4cNgsQgYbwDr/a31rBLE/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rKA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6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66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AsMA&#10;AADcAAAADwAAAGRycy9kb3ducmV2LnhtbESPT4vCMBTE7wt+h/CEvSya7voHqUaRRUXYk60Xb4/m&#10;2Rabl9JEjd/eCMIeh5n5DbNYBdOIG3Wutqzge5iAIC6srrlUcMy3gxkI55E1NpZJwYMcrJa9jwWm&#10;2t75QLfMlyJC2KWooPK+TaV0RUUG3dC2xNE7286gj7Irpe7wHuGmkT9JMpUGa44LFbb0W1Fxya5G&#10;QR54zJMvcsWfn+bj5HQJu+1Gqc9+WM9BeAr+P/xu77WC0WwE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xA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6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dsUA&#10;AADcAAAADwAAAGRycy9kb3ducmV2LnhtbESPQWvCQBSE7wX/w/IEL6VuamOQ6CaUoqXQk4mX3h7Z&#10;ZxLMvg3Zra7/vlso9DjMzDfMrgxmEFeaXG9ZwfMyAUHcWN1zq+BUH542IJxH1jhYJgV3clAWs4cd&#10;5tre+EjXyrciQtjlqKDzfsyldE1HBt3SjsTRO9vJoI9yaqWe8BbhZpCrJMmkwZ7jQocjvXXUXKpv&#10;o6AOnPL6kVzz6bM6Tb4u4f2wV2oxD69bEJ6C/w//tT+0gpdN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ml2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6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7cMA&#10;AADcAAAADwAAAGRycy9kb3ducmV2LnhtbESPT4vCMBTE7wt+h/CEvSya+qci1Sgiugie1u7F26N5&#10;tsXmpTRRs99+Iwgeh5n5DbNcB9OIO3WutqxgNExAEBdW11wq+M33gzkI55E1NpZJwR85WK96H0vM&#10;tH3wD91PvhQRwi5DBZX3bSalKyoy6Ia2JY7exXYGfZRdKXWHjwg3jRwnyUwarDkuVNjStqLieroZ&#10;BXngKadf5Iqjn+XT5HwN3/udUp/9sFmA8BT8O/xqH7SCyTyF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7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6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SmsMA&#10;AADcAAAADwAAAGRycy9kb3ducmV2LnhtbESPQYvCMBSE78L+h/AWvIim7rpFqlFEVhE8affi7dE8&#10;22LzUpqo8d+bBcHjMDPfMPNlMI24UedqywrGowQEcWF1zaWCv3wznIJwHlljY5kUPMjBcvHRm2Om&#10;7Z0PdDv6UkQIuwwVVN63mZSuqMigG9mWOHpn2xn0UXal1B3eI9w08itJUmmw5rhQYUvriorL8WoU&#10;5IEn/DMgV+x9mk+S0yVsN79K9T/DagbCU/Dv8Ku90wq+pyn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Sm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65"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ZssQA&#10;AADcAAAADwAAAGRycy9kb3ducmV2LnhtbESPT4vCMBTE78J+h/AWvIimKqxajSKK4J4W/6DXR/Ns&#10;q81LaaLW/fRGEDwOM/MbZjKrTSFuVLncsoJuJwJBnFidc6pgv1u1hyCcR9ZYWCYFD3Iwm341Jhhr&#10;e+cN3bY+FQHCLkYFmfdlLKVLMjLoOrYkDt7JVgZ9kFUqdYX3ADeF7EXRjzSYc1jIsKRFRsllezUK&#10;WufjYa3/zXHze35E89GfXpaFV6r5Xc/HIDzV/hN+t9daQX84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GbL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66"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dSsAA&#10;AADcAAAADwAAAGRycy9kb3ducmV2LnhtbERPTYvCMBC9L+x/CCPsbU1VlFKNIgvC4kXUXrwNzdgW&#10;k0lJYu3urzcHwePjfa82gzWiJx9axwom4wwEceV0y7WC8rz7zkGEiKzROCYFfxRgs/78WGGh3YOP&#10;1J9iLVIIhwIVNDF2hZShashiGLuOOHFX5y3GBH0ttcdHCrdGTrNsIS22nBoa7Oinoep2ulsFrcv9&#10;vjxczv38djSXbdz999oo9TUatksQkYb4Fr/cv1rBLE9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udSsAAAADcAAAADwAAAAAAAAAAAAAAAACYAgAAZHJzL2Rvd25y&#10;ZXYueG1sUEsFBgAAAAAEAAQA9QAAAIUDA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67"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wRbEAAAA3AAAAA8AAABkcnMvZG93bnJldi54bWxEj0FrwkAUhO8F/8PyCt7qpgrBRlcRQcxJ&#10;1ApeH9nXJDT7ds2uJvrrXaHQ4zAz3zDzZW8acaPW15YVfI4SEMSF1TWXCk7fm48pCB+QNTaWScGd&#10;PCwXg7c5Ztp2fKDbMZQiQthnqKAKwWVS+qIig35kHXH0fmxrMETZllK32EW4aeQ4SVJpsOa4UKGj&#10;dUXF7/FqFLjDdl+kO5u606PvLts6P68oV2r43q9mIAL14T/81861gsn0C15n4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NwRbEAAAA3AAAAA8AAAAAAAAAAAAAAAAA&#10;nwIAAGRycy9kb3ducmV2LnhtbFBLBQYAAAAABAAEAPcAAACQAwAAAAA=&#10;">
                  <v:imagedata r:id="rId21" o:title=""/>
                </v:shape>
                <v:shape id="Freeform 668"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XG8MA&#10;AADcAAAADwAAAGRycy9kb3ducmV2LnhtbERPTWvCQBC9C/0PyxS8SLOpgjSpq0hF0JMkLc11yE6T&#10;2OxsyK4a/fXuQfD4eN+L1WBacabeNZYVvEcxCOLS6oYrBT/f27cPEM4ja2wtk4IrOVgtX0YLTLW9&#10;cEbn3FcihLBLUUHtfZdK6cqaDLrIdsSB+7O9QR9gX0nd4yWEm1ZO43guDTYcGmrs6Kum8j8/GQWT&#10;Y/G70zdTZPvjNV4nB73pWq/U+HVYf4LwNPin+OHeaQWzJMwPZ8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XG8MAAADcAAAADwAAAAAAAAAAAAAAAACYAgAAZHJzL2Rv&#10;d25yZXYueG1sUEsFBgAAAAAEAAQA9QAAAIgDA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69"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CsQA&#10;AADcAAAADwAAAGRycy9kb3ducmV2LnhtbESPT4vCMBTE74LfITzBm6Yqu2jXKCII4mXxz8Xbo3nb&#10;FpOXksTa3U9vBGGPw8z8hlmuO2tESz7UjhVMxhkI4sLpmksFl/NuNAcRIrJG45gU/FKA9arfW2Ku&#10;3YOP1J5iKRKEQ44KqhibXMpQVGQxjF1DnLwf5y3GJH0ptcdHglsjp1n2KS3WnBYqbGhbUXE73a2C&#10;2s394fJ9Pbcft6O5buLur9VGqeGg23yBiNTF//C7vdcKZosJvM6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ogr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70" o:spid="_x0000_s1042" type="#_x0000_t75" style="position:absolute;left:8078;top:7973;width:20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qRvFAAAA3AAAAA8AAABkcnMvZG93bnJldi54bWxEj09rAjEUxO9Cv0N4BW+arX8W3RqliIIU&#10;L9ri+TV57i7dvGw3UVc/fSMIHoeZ+Q0zW7S2EmdqfOlYwVs/AUGsnSk5V/D9te5NQPiAbLByTAqu&#10;5GExf+nMMDPuwjs670MuIoR9hgqKEOpMSq8Lsuj7riaO3tE1FkOUTS5Ng5cIt5UcJEkqLZYcFwqs&#10;aVmQ/t2frAJ5GK4mUuOx3OrVaDROP68/tz+luq/txzuIQG14hh/tjVEwnA7gf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qkbxQAAANwAAAAPAAAAAAAAAAAAAAAA&#10;AJ8CAABkcnMvZG93bnJldi54bWxQSwUGAAAAAAQABAD3AAAAkQMAAAAA&#10;">
                  <v:imagedata r:id="rId34" o:title=""/>
                </v:shape>
                <v:shape id="Freeform 671"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7CsYA&#10;AADcAAAADwAAAGRycy9kb3ducmV2LnhtbESPQWvCQBSE7wX/w/KE3nQTFavRNYi0tKClVFu9PrLP&#10;JJh9G7LbmP77riD0OMzMN8wy7UwlWmpcaVlBPIxAEGdWl5wr+Dq8DGYgnEfWWFkmBb/kIF31HpaY&#10;aHvlT2r3PhcBwi5BBYX3dSKlywoy6Ia2Jg7e2TYGfZBNLnWD1wA3lRxF0VQaLDksFFjTpqDssv8x&#10;Co6TaDr//phsT/E7Pr2Onlt92rVKPfa79QKEp87/h+/tN61gPB/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7CsYAAADcAAAADwAAAAAAAAAAAAAAAACYAgAAZHJz&#10;L2Rvd25yZXYueG1sUEsFBgAAAAAEAAQA9QAAAIsDA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1b577b" stroked="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72" o:spid="_x0000_s1044"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r5MUA&#10;AADcAAAADwAAAGRycy9kb3ducmV2LnhtbESPT2sCMRTE70K/Q3gFL1Kz/sG6W6OIICjiodbeXzev&#10;u2s3L0sSdf32RhB6HGbmN8xs0ZpaXMj5yrKCQT8BQZxbXXGh4Pi1fpuC8AFZY22ZFNzIw2L+0plh&#10;pu2VP+lyCIWIEPYZKihDaDIpfV6SQd+3DXH0fq0zGKJ0hdQOrxFuajlMkok0WHFcKLGhVUn53+Fs&#10;FFQncvv0ZKc/y+MuldvvXW/C70p1X9vlB4hAbfgPP9sbrWCUj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avk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73" o:spid="_x0000_s1045"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Xc7EAAAA3AAAAA8AAABkcnMvZG93bnJldi54bWxEj0FrwkAUhO+C/2F5Qm+6scVgU1eRgpiT&#10;qBW8PrKvSWj27ZpdTdpf7wpCj8PMfMMsVr1pxI1aX1tWMJ0kIIgLq2suFZy+NuM5CB+QNTaWScEv&#10;eVgth4MFZtp2fKDbMZQiQthnqKAKwWVS+qIig35iHXH0vm1rMETZllK32EW4aeRrkqTSYM1xoUJH&#10;nxUVP8erUeAO232R7mzqTn99d9nW+XlNuVIvo379ASJQH/7Dz3auFby9z+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ZXc7EAAAA3AAAAA8AAAAAAAAAAAAAAAAA&#10;nwIAAGRycy9kb3ducmV2LnhtbFBLBQYAAAAABAAEAPcAAACQAwAAAAA=&#10;">
                  <v:imagedata r:id="rId21" o:title=""/>
                </v:shape>
                <v:shape id="Freeform 674"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q9MUA&#10;AADcAAAADwAAAGRycy9kb3ducmV2LnhtbESPT4vCMBTE74LfITxhL2JTd0G0GkVcFtyT+Ad7fTTP&#10;ttq8lCardT+9EQSPw8z8hpktWlOJKzWutKxgGMUgiDOrS84VHPY/gzEI55E1VpZJwZ0cLObdzgwT&#10;bW+8pevO5yJA2CWooPC+TqR0WUEGXWRr4uCdbGPQB9nkUjd4C3BTyc84HkmDJYeFAmtaFZRddn9G&#10;Qf+cHtf636Tb3/M9Xk42+ruuvFIfvXY5BeGp9e/wq73WCr4m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Sr0xQAAANwAAAAPAAAAAAAAAAAAAAAAAJgCAABkcnMv&#10;ZG93bnJldi54bWxQSwUGAAAAAAQABAD1AAAAigM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75" o:spid="_x0000_s1047"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f5cQA&#10;AADcAAAADwAAAGRycy9kb3ducmV2LnhtbESPT2sCMRTE7wW/Q3hCbzWrYtXVKCII0kvxz8XbY/Pc&#10;XUxeliSuWz99IxR6HGbmN8xy3VkjWvKhdqxgOMhAEBdO11wqOJ92HzMQISJrNI5JwQ8FWK96b0vM&#10;tXvwgdpjLEWCcMhRQRVjk0sZiooshoFriJN3dd5iTNKXUnt8JLg1cpRln9JizWmhwoa2FRW3490q&#10;qN3Mf52/L6d2cjuYyybunq02Sr33u80CRKQu/of/2nutYDyfwut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n+X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76" o:spid="_x0000_s1048" type="#_x0000_t75" style="position:absolute;left:4594;top:7982;width:16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9UjEAAAA3AAAAA8AAABkcnMvZG93bnJldi54bWxET0trwkAQvhf8D8sIvdWNLZQaXUUKLX0I&#10;UhUftyE7JqHZ2bC7jem/7xyEHj++92zRu0Z1FGLt2cB4lIEiLrytuTSw277cPYGKCdli45kM/FKE&#10;xXxwM8Pc+gt/UbdJpZIQjjkaqFJqc61jUZHDOPItsXBnHxwmgaHUNuBFwl2j77PsUTusWRoqbOm5&#10;ouJ78+Okt/48dcGe17vXj/V7PEyK4361MuZ22C+noBL16V98db9ZAw8TWStn5Aj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49UjEAAAA3AAAAA8AAAAAAAAAAAAAAAAA&#10;nwIAAGRycy9kb3ducmV2LnhtbFBLBQYAAAAABAAEAPcAAACQAwAAAAA=&#10;">
                  <v:imagedata r:id="rId35" o:title=""/>
                </v:shape>
                <v:shape id="Freeform 677" o:spid="_x0000_s1049"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fKcQA&#10;AADcAAAADwAAAGRycy9kb3ducmV2LnhtbESPQWvCQBSE7wX/w/IEL0U3UShN6ioSEDwIpWrx+si+&#10;Jmmzb0P2qfHfu4VCj8PMfMMs14Nr1ZX60Hg2kM4SUMSltw1XBk7H7fQVVBBki61nMnCnAOvV6GmJ&#10;ufU3/qDrQSoVIRxyNFCLdLnWoazJYZj5jjh6X753KFH2lbY93iLctXqeJC/aYcNxocaOiprKn8PF&#10;GfhuCjnReZvuj0X2/pzJ54La1JjJeNi8gRIa5D/8195ZA4ssg98z8Qj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3ynEAAAA3AAAAA8AAAAAAAAAAAAAAAAAmAIAAGRycy9k&#10;b3ducmV2LnhtbFBLBQYAAAAABAAEAPUAAACJAw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5f4778" stroked="f">
                  <v:fill opacity="13107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78" o:spid="_x0000_s1050"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1BcIA&#10;AADcAAAADwAAAGRycy9kb3ducmV2LnhtbERPz2vCMBS+D/wfwhN2EU0dw2k1ShEGG8WDnd6fzVtb&#10;17yUJGu7/345DHb8+H7vDqNpRU/ON5YVLBcJCOLS6oYrBZeP1/kahA/IGlvLpOCHPBz2k4cdptoO&#10;fKa+CJWIIexTVFCH0KVS+rImg35hO+LIfVpnMEToKqkdDjHctPIpSVbSYMOxocaOjjWVX8W3UdDc&#10;yZ02d7u+ZZd8I9+v+WzFL0o9TsdsCyLQGP7Ff+43reA5i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vUFwgAAANwAAAAPAAAAAAAAAAAAAAAAAJgCAABkcnMvZG93&#10;bnJldi54bWxQSwUGAAAAAAQABAD1AAAAhw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79" o:spid="_x0000_s1051" type="#_x0000_t75" style="position:absolute;left:3269;top:6547;width:30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AQvGAAAA3AAAAA8AAABkcnMvZG93bnJldi54bWxEj0trwzAQhO+F/AexgV5KIzukprhRQh4U&#10;Ci2BvHperI1tYq0cSXWcf18VCjkOM/MNM533phEdOV9bVpCOEhDEhdU1lwoO+/fnVxA+IGtsLJOC&#10;G3mYzwYPU8y1vfKWul0oRYSwz1FBFUKbS+mLigz6kW2Jo3eyzmCI0pVSO7xGuGnkOEkyabDmuFBh&#10;S6uKivPuxyg4rm+X8nLiCS7N9vslZO5r8/Sp1OOwX7yBCNSHe/i//aEVTJIU/s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oBC8YAAADcAAAADwAAAAAAAAAAAAAA&#10;AACfAgAAZHJzL2Rvd25yZXYueG1sUEsFBgAAAAAEAAQA9wAAAJIDAAAAAA==&#10;">
                  <v:imagedata r:id="rId36" o:title=""/>
                </v:shape>
                <v:shape id="Freeform 680" o:spid="_x0000_s1052" style="position:absolute;left:3360;top:6599;width:2880;height:960;visibility:visible;mso-wrap-style:square;v-text-anchor:top" coordsize="28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kMUA&#10;AADcAAAADwAAAGRycy9kb3ducmV2LnhtbESPzW7CMBCE70i8g7WVekFgg1pAAYNQW9ReOPDzAEu8&#10;JFHjdRqbJLw9roTEcTQz32iW686WoqHaF441jEcKBHHqTMGZhtNxO5yD8AHZYOmYNNzIw3rV7y0x&#10;Ma7lPTWHkIkIYZ+ghjyEKpHSpzlZ9CNXEUfv4mqLIco6k6bGNsJtKSdKTaXFguNCjhV95JT+Hq5W&#10;w3uzv1LWDran2WxHf9/jr/NnUFq/vnSbBYhAXXiGH+0fo+FNTeD/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l2QxQAAANwAAAAPAAAAAAAAAAAAAAAAAJgCAABkcnMv&#10;ZG93bnJldi54bWxQSwUGAAAAAAQABAD1AAAAigMAAAAA&#10;" path="m,960l2880,e" filled="f" strokecolor="#9f2936" strokeweight=".31744mm">
                  <v:stroke dashstyle="3 1"/>
                  <v:path arrowok="t" o:connecttype="custom" o:connectlocs="0,960;2880,0" o:connectangles="0,0"/>
                </v:shape>
                <v:shape id="Picture 681" o:spid="_x0000_s1053" type="#_x0000_t75" style="position:absolute;left:8064;top:8453;width:332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MGHEAAAA3AAAAA8AAABkcnMvZG93bnJldi54bWxEj81qwzAQhO+FvoPYQG6NlNaE4kQJIbQl&#10;7c1JDzku1sY2sVZGUvzz9lWh0OMwM98wm91oW9GTD41jDcuFAkFcOtNwpeH7/P70CiJEZIOtY9Iw&#10;UYDd9vFhg7lxAxfUn2IlEoRDjhrqGLtcylDWZDEsXEecvKvzFmOSvpLG45DgtpXPSq2kxYbTQo0d&#10;HWoqb6e71aDc4Z59ldl+Wl3eXJF9dBj8p9bz2bhfg4g0xv/wX/toNGTqBX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sMGHEAAAA3AAAAA8AAAAAAAAAAAAAAAAA&#10;nwIAAGRycy9kb3ducmV2LnhtbFBLBQYAAAAABAAEAPcAAACQAwAAAAA=&#10;">
                  <v:imagedata r:id="rId37" o:title=""/>
                </v:shape>
                <v:shape id="Picture 682" o:spid="_x0000_s1054" type="#_x0000_t75" style="position:absolute;left:8064;top:6533;width:332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esXEAAAA3AAAAA8AAABkcnMvZG93bnJldi54bWxEj0FrwkAUhO8F/8PyCt7qphpLia4ioiD0&#10;IFpLr8/saxKafRvyVpP+e1cQehxm5htmvuxdra7USuXZwOsoAUWce1txYeD0uX15ByUB2WLtmQz8&#10;kcByMXiaY2Z9xwe6HkOhIoQlQwNlCE2mteQlOZSRb4ij9+NbhyHKttC2xS7CXa3HSfKmHVYcF0ps&#10;aF1S/nu8OAPFpJbDvsPN9LQ+76v0Wy5fH2LM8LlfzUAF6sN/+NHeWQNpksL9TDwC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WesXEAAAA3AAAAA8AAAAAAAAAAAAAAAAA&#10;nwIAAGRycy9kb3ducmV2LnhtbFBLBQYAAAAABAAEAPcAAACQAwAAAAA=&#10;">
                  <v:imagedata r:id="rId38" o:title=""/>
                </v:shape>
                <v:shape id="Picture 683" o:spid="_x0000_s1055" type="#_x0000_t75" style="position:absolute;left:3269;top:8467;width:30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JNzFAAAA3AAAAA8AAABkcnMvZG93bnJldi54bWxEj81LAzEUxO9C/4fwCt5stkWlrE2LVCwe&#10;hNKPi7fH5jUb3Lxsk3Q//nsjCB6HmfkNs9oMrhEdhWg9K5jPChDEldeWjYLz6f1hCSImZI2NZ1Iw&#10;UoTNenK3wlL7ng/UHZMRGcKxRAV1Sm0pZaxqchhnviXO3sUHhynLYKQO2Ge4a+SiKJ6lQ8t5ocaW&#10;tjVV38ebU2A/26v9Gvfm8Lbbh9Ev+m57MUrdT4fXFxCJhvQf/mt/aAWPxRP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yTcxQAAANwAAAAPAAAAAAAAAAAAAAAA&#10;AJ8CAABkcnMvZG93bnJldi54bWxQSwUGAAAAAAQABAD3AAAAkQMAAAAA&#10;">
                  <v:imagedata r:id="rId39" o:title=""/>
                </v:shape>
                <v:shape id="Freeform 684" o:spid="_x0000_s1056" style="position:absolute;left:3360;top:8519;width:2880;height:960;visibility:visible;mso-wrap-style:square;v-text-anchor:top" coordsize="28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bk8UA&#10;AADcAAAADwAAAGRycy9kb3ducmV2LnhtbESPzW7CMBCE75V4B2sr9VKBTUUBBQxCtIheOPDzAEu8&#10;JFHjdYhNEt4eV6rEcTQz32jmy86WoqHaF441DAcKBHHqTMGZhtNx05+C8AHZYOmYNNzJw3LRe5lj&#10;YlzLe2oOIRMRwj5BDXkIVSKlT3Oy6AeuIo7exdUWQ5R1Jk2NbYTbUn4oNZYWC44LOVa0zin9Pdys&#10;hs9mf6Osfd+cJpMdXbfD7/NXUFq/vXarGYhAXXiG/9s/RsNIje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VuTxQAAANwAAAAPAAAAAAAAAAAAAAAAAJgCAABkcnMv&#10;ZG93bnJldi54bWxQSwUGAAAAAAQABAD1AAAAigMAAAAA&#10;" path="m,l2880,960e" filled="f" strokecolor="#9f2936" strokeweight=".31744mm">
                  <v:stroke dashstyle="3 1"/>
                  <v:path arrowok="t" o:connecttype="custom" o:connectlocs="0,0;2880,960" o:connectangles="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3"/>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9144000" cy="6858000"/>
                <wp:effectExtent l="0" t="0" r="0" b="0"/>
                <wp:wrapNone/>
                <wp:docPr id="37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73" style="position:absolute;margin-left:0;margin-top:0;width:10in;height:54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apyHW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9144000" cy="6858000"/>
                <wp:effectExtent l="0" t="0" r="0" b="0"/>
                <wp:wrapNone/>
                <wp:docPr id="363"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364" name="Freeform 687"/>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88"/>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89"/>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690"/>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691"/>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92"/>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0" name="Group 693"/>
                        <wpg:cNvGrpSpPr>
                          <a:grpSpLocks/>
                        </wpg:cNvGrpSpPr>
                        <wpg:grpSpPr bwMode="auto">
                          <a:xfrm>
                            <a:off x="6828" y="3440"/>
                            <a:ext cx="743" cy="742"/>
                            <a:chOff x="6828" y="3440"/>
                            <a:chExt cx="743" cy="742"/>
                          </a:xfrm>
                        </wpg:grpSpPr>
                        <wps:wsp>
                          <wps:cNvPr id="371" name="Freeform 694"/>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95"/>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696"/>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97"/>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9D007" id="Group 686" o:spid="_x0000_s1026" style="position:absolute;margin-left:0;margin-top:0;width:10in;height:540pt;z-index:-25163571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" o:allowincell="f">
                <v:shape id="Freeform 68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yD8UA&#10;AADcAAAADwAAAGRycy9kb3ducmV2LnhtbESPzWrDMBCE74G8g9hCb4ncpDjBtRJCaGgvOeTnARZr&#10;Y7m2VsZSHeXtq0Khx2FmvmHKbbSdGGnwjWMFL/MMBHHldMO1guvlMFuD8AFZY+eYFDzIw3YznZRY&#10;aHfnE43nUIsEYV+gAhNCX0jpK0MW/dz1xMm7ucFiSHKopR7wnuC2k4ssy6XFhtOCwZ72hqr2/G0V&#10;vK8jnlbj4jheP76OF1PvY5s/lHp+irs3EIFi+A//tT+1gmX+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PIPxQAAANwAAAAPAAAAAAAAAAAAAAAAAJgCAABkcnMv&#10;ZG93bnJldi54bWxQSwUGAAAAAAQABAD1AAAAigM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688"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0nsMA&#10;AADcAAAADwAAAGRycy9kb3ducmV2LnhtbESPQYvCMBSE78L+h/AWvGm6qxapRlkWCyIibFc8P5pn&#10;W21eShO1/nsjCB6HmfmGmS87U4srta6yrOBrGIEgzq2uuFCw/08HUxDOI2usLZOCOzlYLj56c0y0&#10;vfEfXTNfiABhl6CC0vsmkdLlJRl0Q9sQB+9oW4M+yLaQusVbgJtafkdRLA1WHBZKbOi3pPycXYwC&#10;N9aX8ep04Gy9mxzidJN7nW6V6n92PzMQnjr/Dr/aa61gFE/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0nsMAAADcAAAADwAAAAAAAAAAAAAAAACYAgAAZHJzL2Rv&#10;d25yZXYueG1sUEsFBgAAAAAEAAQA9QAAAIgDAAAAAA==&#10;" path="m,3369r13910,l13910,,,,,3369xe" fillcolor="#ef7e09" stroked="f">
                  <v:path arrowok="t" o:connecttype="custom" o:connectlocs="0,3369;13910,3369;13910,0;0,0;0,3369" o:connectangles="0,0,0,0,0"/>
                </v:shape>
                <v:shape id="Freeform 689"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Wb8QA&#10;AADcAAAADwAAAGRycy9kb3ducmV2LnhtbESPQWvCQBSE70L/w/IK3nTTFIKkriKWgBR7aKz3R/aZ&#10;pM2+jdnVbPvruwXB4zAz3zDLdTCduNLgWssKnuYJCOLK6pZrBZ+HYrYA4Tyyxs4yKfghB+vVw2SJ&#10;ubYjf9C19LWIEHY5Kmi873MpXdWQQTe3PXH0TnYw6KMcaqkHHCPcdDJNkkwabDkuNNjTtqHqu7wY&#10;BUefnH7T4vhK+4vp7Ptb+DpTUGr6GDYvIDwFfw/f2jut4DnL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1m/EAAAA3AAAAA8AAAAAAAAAAAAAAAAAmAIAAGRycy9k&#10;b3ducmV2LnhtbFBLBQYAAAAABAAEAPUAAACJAwAAAAA=&#10;" path="m,487r13910,l13910,,,,,487xe" fillcolor="#1b577b" stroked="f">
                  <v:path arrowok="t" o:connecttype="custom" o:connectlocs="0,487;13910,487;13910,0;0,0;0,487" o:connectangles="0,0,0,0,0"/>
                </v:shape>
                <v:shape id="Freeform 690"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SFMUA&#10;AADcAAAADwAAAGRycy9kb3ducmV2LnhtbESPT4vCMBTE7wt+h/AEb2uqoivVKLKL4EXZ9Q9eH82z&#10;LTYvoYm2+unNwsIeh5n5DTNftqYSd6p9aVnBoJ+AIM6sLjlXcDys36cgfEDWWFkmBQ/ysFx03uaY&#10;atvwD933IRcRwj5FBUUILpXSZwUZ9H3riKN3sbXBEGWdS11jE+GmksMkmUiDJceFAh19FpRd9zej&#10;oGmf2Xjq5E4Pj8ZVp1HztT1/K9XrtqsZiEBt+A//tTdawW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xIU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691"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xXsIA&#10;AADcAAAADwAAAGRycy9kb3ducmV2LnhtbERPS4vCMBC+L/gfwgh7WTRVQbQapSguC558HDwOzdgW&#10;m0lponb31+8cBI8f33u57lytHtSGyrOB0TABRZx7W3Fh4HzaDWagQkS2WHsmA78UYL3qfSwxtf7J&#10;B3ocY6EkhEOKBsoYm1TrkJfkMAx9Qyzc1bcOo8C20LbFp4S7Wo+TZKodViwNJTa0KSm/He/OwGT7&#10;lWwv2eZ03XN2/x7v53/NbW7MZ7/LFqAidfEtfrl/rPimslbOyB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LFewgAAANwAAAAPAAAAAAAAAAAAAAAAAJgCAABkcnMvZG93&#10;bnJldi54bWxQSwUGAAAAAAQABAD1AAAAhwMAAAAA&#10;" path="m,l13910,e" filled="f" strokecolor="#164b6c" strokeweight=".9pt">
                  <v:stroke dashstyle="3 1"/>
                  <v:path arrowok="t" o:connecttype="custom" o:connectlocs="0,0;13910,0" o:connectangles="0,0"/>
                </v:shape>
                <v:shape id="Freeform 692"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g/MUA&#10;AADcAAAADwAAAGRycy9kb3ducmV2LnhtbESPQWvCQBSE7wX/w/IEb3VjhBCjq4ik4KE9NO1Bb4/s&#10;Mwlm3y7ZbUz/fbdQ6HGYmW+Y3WEyvRhp8J1lBatlAoK4trrjRsHnx8tzDsIHZI29ZVLwTR4O+9nT&#10;DgttH/xOYxUaESHsC1TQhuAKKX3dkkG/tI44ejc7GAxRDo3UAz4i3PQyTZJMGuw4LrTo6NRSfa++&#10;jAJ3y9PXt5VLrpTqq12bMteXUqnFfDpuQQSawn/4r33WCtbZB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CD8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93"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694"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6ycUA&#10;AADcAAAADwAAAGRycy9kb3ducmV2LnhtbESPQWvCQBSE7wX/w/KEXopurJqW6CpSain01KSX3h7Z&#10;ZxLMvg3ZNVn/fVcQehxm5htmuw+mFQP1rrGsYDFPQBCXVjdcKfgpjrNXEM4ja2wtk4IrOdjvJg9b&#10;zLQd+ZuG3FciQthlqKD2vsukdGVNBt3cdsTRO9neoI+yr6TucYxw08rnJEmlwYbjQo0dvdVUnvOL&#10;UVAEXvH6iVz55dNilfyew8fxXanHaThsQHgK/j98b39qBcuXB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LrJxQAAANwAAAAPAAAAAAAAAAAAAAAAAJgCAABkcnMv&#10;ZG93bnJldi54bWxQSwUGAAAAAAQABAD1AAAAig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695"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kvsMA&#10;AADcAAAADwAAAGRycy9kb3ducmV2LnhtbESPT4vCMBTE7wt+h/AEL4um/t2lGkVEZcGTdi97ezTP&#10;tti8lCZq/PZGEPY4zMxvmMUqmFrcqHWVZQXDQQKCOLe64kLBb7brf4NwHlljbZkUPMjBatn5WGCq&#10;7Z2PdDv5QkQIuxQVlN43qZQuL8mgG9iGOHpn2xr0UbaF1C3eI9zUcpQkM2mw4rhQYkObkvLL6WoU&#10;ZIEnPP0klx/8LJskf5ew322V6nXDeg7CU/D/4Xf7RysYf43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kvs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696"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BJcMA&#10;AADcAAAADwAAAGRycy9kb3ducmV2LnhtbESPT4vCMBTE74LfITzBy6Kpf3epRhHRZcGTdi97ezTP&#10;tti8lCZq/PYbQfA4zMxvmOU6mFrcqHWVZQWjYQKCOLe64kLBb7YffIFwHlljbZkUPMjBetXtLDHV&#10;9s5Hup18ISKEXYoKSu+bVEqXl2TQDW1DHL2zbQ36KNtC6hbvEW5qOU6SuTRYcVwosaFtSfnldDUK&#10;ssBTnn2Qyw9+nk2Tv0v43u+U6vfCZgHCU/Dv8Kv9oxVMPi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BJc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697"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ZUcQA&#10;AADcAAAADwAAAGRycy9kb3ducmV2LnhtbESPQWvCQBSE74X+h+UJXopuqlFLzCpFtBQ8abx4e2Rf&#10;k5Ds25Dd6vrvu4VCj8PMfMPk22A6caPBNZYVvE4TEMSl1Q1XCi7FYfIGwnlkjZ1lUvAgB9vN81OO&#10;mbZ3PtHt7CsRIewyVFB732dSurImg25qe+LofdnBoI9yqKQe8B7hppOzJFlKgw3HhRp72tVUtudv&#10;o6AInPLihVx59MsiTa5t+DjslRqPwvsahKfg/8N/7U+tYL5K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GVHEAAAA3AAAAA8AAAAAAAAAAAAAAAAAmAIAAGRycy9k&#10;b3ducmV2LnhtbFBLBQYAAAAABAAEAPUAAACJAw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1"/>
        <w:rPr>
          <w:b/>
          <w:bCs/>
          <w:sz w:val="16"/>
          <w:szCs w:val="16"/>
        </w:rPr>
      </w:pPr>
    </w:p>
    <w:p w:rsidR="00000000" w:rsidRDefault="0037675A">
      <w:pPr>
        <w:pStyle w:val="Heading1"/>
        <w:kinsoku w:val="0"/>
        <w:overflowPunct w:val="0"/>
        <w:ind w:left="2618"/>
        <w:rPr>
          <w:color w:val="FFFFFF"/>
        </w:rPr>
      </w:pPr>
      <w:r>
        <w:rPr>
          <w:color w:val="FFFFFF"/>
        </w:rPr>
        <w:t>Concept of Competition</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3"/>
        <w:jc w:val="center"/>
        <w:rPr>
          <w:color w:val="164B6C"/>
          <w:sz w:val="32"/>
          <w:szCs w:val="32"/>
        </w:rPr>
      </w:pPr>
      <w:r>
        <w:rPr>
          <w:color w:val="164B6C"/>
          <w:sz w:val="32"/>
          <w:szCs w:val="32"/>
        </w:rPr>
        <w:t>42</w:t>
      </w:r>
    </w:p>
    <w:p w:rsidR="00000000" w:rsidRDefault="0037675A">
      <w:pPr>
        <w:pStyle w:val="BodyText"/>
        <w:kinsoku w:val="0"/>
        <w:overflowPunct w:val="0"/>
        <w:spacing w:before="256"/>
        <w:ind w:left="123"/>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03"/>
        <w:rPr>
          <w:color w:val="164B6C"/>
        </w:rPr>
      </w:pPr>
      <w:r>
        <w:rPr>
          <w:noProof/>
        </w:rPr>
        <w:lastRenderedPageBreak/>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9144000" cy="6858000"/>
                <wp:effectExtent l="0" t="0" r="0" b="0"/>
                <wp:wrapNone/>
                <wp:docPr id="362"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74" style="position:absolute;left:0;text-align:left;margin-left:0;margin-top:0;width:10in;height:54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VI9G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9144000" cy="6857365"/>
                <wp:effectExtent l="0" t="0" r="0" b="0"/>
                <wp:wrapNone/>
                <wp:docPr id="35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52" name="Freeform 70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0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0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70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70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705"/>
                        <wpg:cNvGrpSpPr>
                          <a:grpSpLocks/>
                        </wpg:cNvGrpSpPr>
                        <wpg:grpSpPr bwMode="auto">
                          <a:xfrm>
                            <a:off x="6828" y="1614"/>
                            <a:ext cx="743" cy="742"/>
                            <a:chOff x="6828" y="1614"/>
                            <a:chExt cx="743" cy="742"/>
                          </a:xfrm>
                        </wpg:grpSpPr>
                        <wps:wsp>
                          <wps:cNvPr id="358" name="Freeform 70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0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0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0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BF511B" id="Group 699" o:spid="_x0000_s1026" style="position:absolute;margin-left:0;margin-top:0;width:10in;height:539.95pt;z-index:-25163366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x50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D5iOx50x4AABTZAAAOAAAAAAAAAAAAAAAAAC4CAABkcnMvZTJvRG9jLnhtbFBLAQItABQA&#10;BgAIAAAAIQCfmlem3QAAAAcBAAAPAAAAAAAAAAAAAAAAAC0hAABkcnMvZG93bnJldi54bWxQSwUG&#10;AAAAAAQABADzAAAANyIAAAAA&#10;" o:allowincell="f">
                <v:shape id="Freeform 70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FXcQA&#10;AADcAAAADwAAAGRycy9kb3ducmV2LnhtbESPzW7CMBCE70h9B2srcQOnQVAUMKhCRfTCgZ8HWMXb&#10;OBCvo9gN5u1rJCSOo5n5RrNcR9uInjpfO1bwMc5AEJdO11wpOJ+2ozkIH5A1No5JwZ08rFdvgyUW&#10;2t34QP0xVCJB2BeowITQFlL60pBFP3YtcfJ+XWcxJNlVUnd4S3DbyDzLZtJizWnBYEsbQ+X1+GcV&#10;fM8jHj77fN+fd5f9yVSbeJ3dlRq+x68FiEAxvMLP9o9WMJnm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BV3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0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SsUA&#10;AADcAAAADwAAAGRycy9kb3ducmV2LnhtbESPzWrDMBCE74W+g9hCb41ch4bgRAmlxVBKesjffbE2&#10;thNr5VqKrfTpq0Agx2FmvmHmy2Aa0VPnassKXkcJCOLC6ppLBbtt/jIF4TyyxsYyKbiQg+Xi8WGO&#10;mbYDr6nf+FJECLsMFVTet5mUrqjIoBvZljh6B9sZ9FF2pdQdDhFuGpkmyUQarDkuVNjSR0XFaXM2&#10;CvY+Ofyl+f6TVmfT2J/vcPyloNTzU3ifgfAU/D18a39pBeO3M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L9KxQAAANwAAAAPAAAAAAAAAAAAAAAAAJgCAABkcnMv&#10;ZG93bnJldi54bWxQSwUGAAAAAAQABAD1AAAAigMAAAAA&#10;" path="m,487r13910,l13910,,,,,487xe" fillcolor="#1b577b" stroked="f">
                  <v:path arrowok="t" o:connecttype="custom" o:connectlocs="0,487;13910,487;13910,0;0,0;0,487" o:connectangles="0,0,0,0,0"/>
                </v:shape>
                <v:shape id="Freeform 70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G3sUA&#10;AADcAAAADwAAAGRycy9kb3ducmV2LnhtbESPW4vCMBSE3xf8D+EIvq2pt0WqUWQXwRdl1wu+Hppj&#10;W2xOQhNt9debhYV9HGbmG2a+bE0l7lT70rKCQT8BQZxZXXKu4HhYv09B+ICssbJMCh7kYbnovM0x&#10;1bbhH7rvQy4ihH2KCooQXCqlzwoy6PvWEUfvYmuDIco6l7rGJsJNJYdJ8iENlhwXCnT0WVB23d+M&#10;gqZ9ZpOpkzs9PBpXnUbN1/b8rVSv265mIAK14T/8195oBaPJG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be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0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eKcQA&#10;AADcAAAADwAAAGRycy9kb3ducmV2LnhtbESPQWsCMRCF74L/IYzgRWpWi1a2RhGhoLdWRa/DZtws&#10;3UzWJHXXf98UCh4fb9735i3Xna3FnXyoHCuYjDMQxIXTFZcKTsePlwWIEJE11o5JwYMCrFf93hJz&#10;7Vr+ovshliJBOOSowMTY5FKGwpDFMHYNcfKuzluMSfpSao9tgttaTrNsLi1WnBoMNrQ1VHwffmx6&#10;4+LPo1t73m3k26e/zIu9KbeNUsNBt3kHEamLz+P/9E4reJ3N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ninEAAAA3AAAAA8AAAAAAAAAAAAAAAAAmAIAAGRycy9k&#10;b3ducmV2LnhtbFBLBQYAAAAABAAEAPUAAACJAwAAAAA=&#10;" path="m,l13910,e" filled="f" strokecolor="#164b6c">
                  <v:stroke dashstyle="3 1"/>
                  <v:path arrowok="t" o:connecttype="custom" o:connectlocs="0,0;13910,0" o:connectangles="0,0"/>
                </v:shape>
                <v:shape id="Freeform 70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8UA&#10;AADcAAAADwAAAGRycy9kb3ducmV2LnhtbESPwWrDMBBE74X+g9hCbo0chxrjRgmhuNBDe4iTQ31b&#10;rI1tYq2EpTrO31eFQo7DzLxhNrvZDGKi0feWFayWCQjixuqeWwWn4/tzDsIHZI2DZVJwIw+77ePD&#10;Bgttr3ygqQqtiBD2BSroQnCFlL7pyKBfWkccvbMdDYYox1bqEa8RbgaZJkkmDfYcFzp09NZRc6l+&#10;jAJ3ztPPr5VLakp1bdemzPV3qdTiad6/ggg0h3v4v/2hFaxfM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4z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0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70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PNMEA&#10;AADcAAAADwAAAGRycy9kb3ducmV2LnhtbERPy4rCMBTdC/5DuMJsRFPHB1IbRURlYFZjZ+Pu0lzb&#10;0uamNFHj35vFwCwP553tgmnFg3pXW1YwmyYgiAuray4V/OanyRqE88gaW8uk4EUOdtvhIMNU2yf/&#10;0OPiSxFD2KWooPK+S6V0RUUG3dR2xJG72d6gj7Avpe7xGcNNKz+TZCUN1hwbKuzoUFHRXO5GQR54&#10;wcsxueLbr/JFcm3C+XRU6mMU9hsQnoL/F/+5v7SC+TKujWfiEZ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TzT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0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qr8MA&#10;AADcAAAADwAAAGRycy9kb3ducmV2LnhtbESPQYvCMBSE7wv+h/AEL4umuipajSKisuBJ68Xbo3m2&#10;xealNFGz/94sLOxxmJlvmOU6mFo8qXWVZQXDQQKCOLe64kLBJdv3ZyCcR9ZYWyYFP+Rgvep8LDHV&#10;9sUnep59ISKEXYoKSu+bVEqXl2TQDWxDHL2bbQ36KNtC6hZfEW5qOUqSqTRYcVwosaFtSfn9/DAK&#10;ssBjnnySy49+mo2T6z0c9julet2wWYDwFPx/+K/9rRV8Teb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qr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0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Jj8EA&#10;AADcAAAADwAAAGRycy9kb3ducmV2LnhtbERPz2vCMBS+D/wfwhN2GTbdpkVqo8iwY7CT1ou3R/Ns&#10;i81LaaLN/vvlMNjx4/td7ILpxYNG11lW8JqkIIhrqztuFJyrcrEG4Tyyxt4yKfghB7vt7KnAXNuJ&#10;j/Q4+UbEEHY5Kmi9H3IpXd2SQZfYgThyVzsa9BGOjdQjTjHc9PItTTNpsOPY0OJAHy3Vt9PdKKgC&#10;L3n1Qq7+9lm1TC+38FkelHqeh/0GhKfg/8V/7i+t4D2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iY/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0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sFMMA&#10;AADcAAAADwAAAGRycy9kb3ducmV2LnhtbESPT4vCMBTE7wt+h/AEL4um/itSjSKLysKetF68PZpn&#10;W2xeSpPV+O2NsLDHYWZ+w6w2wTTiTp2rLSsYjxIQxIXVNZcKzvl+uADhPLLGxjIpeJKDzbr3scJM&#10;2wcf6X7ypYgQdhkqqLxvMyldUZFBN7ItcfSutjPoo+xKqTt8RLhp5CRJUmmw5rhQYUtfFRW3069R&#10;kAee8fyTXPHj03yWXG7hsN8pNeiH7RKEp+D/w3/tb61gmo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0sF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Concept of Competition</w:t>
      </w:r>
    </w:p>
    <w:p w:rsidR="00000000" w:rsidRDefault="0037675A">
      <w:pPr>
        <w:pStyle w:val="BodyText"/>
        <w:kinsoku w:val="0"/>
        <w:overflowPunct w:val="0"/>
        <w:spacing w:before="317"/>
        <w:ind w:left="178"/>
        <w:jc w:val="center"/>
        <w:rPr>
          <w:color w:val="164B6C"/>
          <w:sz w:val="32"/>
          <w:szCs w:val="32"/>
        </w:rPr>
      </w:pPr>
      <w:r>
        <w:rPr>
          <w:color w:val="164B6C"/>
          <w:sz w:val="32"/>
          <w:szCs w:val="32"/>
        </w:rPr>
        <w:t>43</w:t>
      </w:r>
    </w:p>
    <w:p w:rsidR="00000000" w:rsidRDefault="0037675A">
      <w:pPr>
        <w:pStyle w:val="BodyText"/>
        <w:kinsoku w:val="0"/>
        <w:overflowPunct w:val="0"/>
        <w:spacing w:before="8"/>
        <w:rPr>
          <w:sz w:val="21"/>
          <w:szCs w:val="21"/>
        </w:rPr>
      </w:pPr>
    </w:p>
    <w:p w:rsidR="00000000" w:rsidRDefault="0037675A">
      <w:pPr>
        <w:pStyle w:val="BodyText"/>
        <w:kinsoku w:val="0"/>
        <w:overflowPunct w:val="0"/>
        <w:spacing w:before="99"/>
        <w:ind w:left="379"/>
      </w:pPr>
      <w:r>
        <w:t>Two concepts of competition</w:t>
      </w:r>
    </w:p>
    <w:p w:rsidR="00000000" w:rsidRDefault="0037675A">
      <w:pPr>
        <w:pStyle w:val="ListParagraph"/>
        <w:numPr>
          <w:ilvl w:val="0"/>
          <w:numId w:val="2"/>
        </w:numPr>
        <w:tabs>
          <w:tab w:val="left" w:pos="812"/>
        </w:tabs>
        <w:kinsoku w:val="0"/>
        <w:overflowPunct w:val="0"/>
        <w:spacing w:before="121"/>
        <w:ind w:hanging="432"/>
        <w:rPr>
          <w:rFonts w:ascii="Wingdings 2" w:hAnsi="Wingdings 2" w:cs="Wingdings 2"/>
          <w:color w:val="EF7E09"/>
          <w:sz w:val="34"/>
          <w:szCs w:val="34"/>
        </w:rPr>
      </w:pPr>
      <w:r>
        <w:rPr>
          <w:color w:val="000000"/>
          <w:sz w:val="40"/>
          <w:szCs w:val="40"/>
        </w:rPr>
        <w:t>“Real” concept of competition is defined in behavioral terms, i.e. as</w:t>
      </w:r>
      <w:r>
        <w:rPr>
          <w:color w:val="000000"/>
          <w:spacing w:val="26"/>
          <w:sz w:val="40"/>
          <w:szCs w:val="40"/>
        </w:rPr>
        <w:t xml:space="preserve"> </w:t>
      </w:r>
      <w:r>
        <w:rPr>
          <w:color w:val="000000"/>
          <w:sz w:val="40"/>
          <w:szCs w:val="40"/>
        </w:rPr>
        <w:t>a</w:t>
      </w:r>
    </w:p>
    <w:p w:rsidR="00000000" w:rsidRDefault="0037675A">
      <w:pPr>
        <w:pStyle w:val="BodyText"/>
        <w:kinsoku w:val="0"/>
        <w:overflowPunct w:val="0"/>
        <w:spacing w:before="26"/>
        <w:ind w:left="811"/>
      </w:pPr>
      <w:r>
        <w:t>progress of rivalry</w:t>
      </w:r>
    </w:p>
    <w:p w:rsidR="00000000" w:rsidRDefault="0037675A">
      <w:pPr>
        <w:pStyle w:val="ListParagraph"/>
        <w:numPr>
          <w:ilvl w:val="0"/>
          <w:numId w:val="2"/>
        </w:numPr>
        <w:tabs>
          <w:tab w:val="left" w:pos="812"/>
        </w:tabs>
        <w:kinsoku w:val="0"/>
        <w:overflowPunct w:val="0"/>
        <w:spacing w:before="122" w:line="254" w:lineRule="auto"/>
        <w:ind w:right="1392" w:hanging="432"/>
        <w:rPr>
          <w:rFonts w:ascii="Wingdings 2" w:hAnsi="Wingdings 2" w:cs="Wingdings 2"/>
          <w:color w:val="EF7E09"/>
          <w:sz w:val="34"/>
          <w:szCs w:val="34"/>
        </w:rPr>
      </w:pPr>
      <w:r>
        <w:rPr>
          <w:color w:val="000000"/>
          <w:sz w:val="40"/>
          <w:szCs w:val="40"/>
        </w:rPr>
        <w:t>Analytical concept of perfect competition refers to a given state or</w:t>
      </w:r>
      <w:r>
        <w:rPr>
          <w:color w:val="000000"/>
          <w:sz w:val="40"/>
          <w:szCs w:val="40"/>
        </w:rPr>
        <w:t xml:space="preserve"> situation</w:t>
      </w:r>
    </w:p>
    <w:p w:rsidR="00000000" w:rsidRDefault="0037675A">
      <w:pPr>
        <w:pStyle w:val="BodyText"/>
        <w:kinsoku w:val="0"/>
        <w:overflowPunct w:val="0"/>
        <w:spacing w:before="10"/>
        <w:rPr>
          <w:sz w:val="58"/>
          <w:szCs w:val="58"/>
        </w:rPr>
      </w:pPr>
    </w:p>
    <w:p w:rsidR="00000000" w:rsidRDefault="0037675A">
      <w:pPr>
        <w:pStyle w:val="BodyText"/>
        <w:kinsoku w:val="0"/>
        <w:overflowPunct w:val="0"/>
        <w:ind w:left="379"/>
      </w:pPr>
      <w:r>
        <w:t>Stigler (1987) describes competition as:</w:t>
      </w:r>
    </w:p>
    <w:p w:rsidR="00000000" w:rsidRDefault="0037675A">
      <w:pPr>
        <w:pStyle w:val="ListParagraph"/>
        <w:numPr>
          <w:ilvl w:val="0"/>
          <w:numId w:val="2"/>
        </w:numPr>
        <w:tabs>
          <w:tab w:val="left" w:pos="812"/>
        </w:tabs>
        <w:kinsoku w:val="0"/>
        <w:overflowPunct w:val="0"/>
        <w:spacing w:before="122" w:line="254" w:lineRule="auto"/>
        <w:ind w:right="313" w:hanging="432"/>
        <w:jc w:val="both"/>
        <w:rPr>
          <w:rFonts w:ascii="Wingdings 2" w:hAnsi="Wingdings 2" w:cs="Wingdings 2"/>
          <w:color w:val="EF7E09"/>
          <w:sz w:val="34"/>
          <w:szCs w:val="34"/>
        </w:rPr>
      </w:pPr>
      <w:r>
        <w:rPr>
          <w:color w:val="000000"/>
          <w:sz w:val="40"/>
          <w:szCs w:val="40"/>
        </w:rPr>
        <w:t>“</w:t>
      </w:r>
      <w:r>
        <w:rPr>
          <w:b/>
          <w:bCs/>
          <w:i/>
          <w:iCs/>
          <w:color w:val="000000"/>
          <w:sz w:val="40"/>
          <w:szCs w:val="40"/>
        </w:rPr>
        <w:t>a rivalry between individuals (or groups or nations), and it arises whenever two or more parties strive for something that all cannot</w:t>
      </w:r>
      <w:r>
        <w:rPr>
          <w:b/>
          <w:bCs/>
          <w:i/>
          <w:iCs/>
          <w:color w:val="000000"/>
          <w:spacing w:val="20"/>
          <w:sz w:val="40"/>
          <w:szCs w:val="40"/>
        </w:rPr>
        <w:t xml:space="preserve"> </w:t>
      </w:r>
      <w:r>
        <w:rPr>
          <w:b/>
          <w:bCs/>
          <w:i/>
          <w:iCs/>
          <w:color w:val="000000"/>
          <w:sz w:val="40"/>
          <w:szCs w:val="40"/>
        </w:rPr>
        <w:t>obtain</w:t>
      </w:r>
      <w:r>
        <w:rPr>
          <w:color w:val="000000"/>
          <w:sz w:val="40"/>
          <w:szCs w:val="40"/>
        </w:rPr>
        <w:t>”</w:t>
      </w:r>
    </w:p>
    <w:p w:rsidR="00000000" w:rsidRDefault="0037675A">
      <w:pPr>
        <w:pStyle w:val="ListParagraph"/>
        <w:numPr>
          <w:ilvl w:val="0"/>
          <w:numId w:val="2"/>
        </w:numPr>
        <w:tabs>
          <w:tab w:val="left" w:pos="812"/>
        </w:tabs>
        <w:kinsoku w:val="0"/>
        <w:overflowPunct w:val="0"/>
        <w:spacing w:before="122" w:line="254" w:lineRule="auto"/>
        <w:ind w:right="313" w:hanging="432"/>
        <w:jc w:val="both"/>
        <w:rPr>
          <w:rFonts w:ascii="Wingdings 2" w:hAnsi="Wingdings 2" w:cs="Wingdings 2"/>
          <w:color w:val="EF7E09"/>
          <w:sz w:val="34"/>
          <w:szCs w:val="34"/>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4"/>
        <w:rPr>
          <w:color w:val="164B6C"/>
        </w:rPr>
      </w:pPr>
      <w:r>
        <w:rPr>
          <w:noProof/>
        </w:rPr>
        <w:lastRenderedPageBreak/>
        <mc:AlternateContent>
          <mc:Choice Requires="wps">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9144000" cy="6858000"/>
                <wp:effectExtent l="0" t="0" r="0" b="0"/>
                <wp:wrapNone/>
                <wp:docPr id="35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75" style="position:absolute;left:0;text-align:left;margin-left:0;margin-top:0;width:10in;height:54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beeca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9144000" cy="6857365"/>
                <wp:effectExtent l="0" t="0" r="0" b="0"/>
                <wp:wrapNone/>
                <wp:docPr id="33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40" name="Freeform 71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71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1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71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1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5" name="Group 717"/>
                        <wpg:cNvGrpSpPr>
                          <a:grpSpLocks/>
                        </wpg:cNvGrpSpPr>
                        <wpg:grpSpPr bwMode="auto">
                          <a:xfrm>
                            <a:off x="6828" y="1614"/>
                            <a:ext cx="743" cy="742"/>
                            <a:chOff x="6828" y="1614"/>
                            <a:chExt cx="743" cy="742"/>
                          </a:xfrm>
                        </wpg:grpSpPr>
                        <wps:wsp>
                          <wps:cNvPr id="346" name="Freeform 71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1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2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2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0EE22" id="Group 711" o:spid="_x0000_s1026" style="position:absolute;margin-left:0;margin-top:0;width:10in;height:539.95pt;z-index:-25163161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92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IojP73bHgAAFNkAAA4AAAAAAAAAAAAAAAAALgIAAGRycy9lMm9Eb2MueG1s&#10;UEsBAi0AFAAGAAgAAAAhAJ+aV6bdAAAABwEAAA8AAAAAAAAAAAAAAAAANSEAAGRycy9kb3ducmV2&#10;LnhtbFBLBQYAAAAABAAEAPMAAAA/IgAAAAA=&#10;" o:allowincell="f">
                <v:shape id="Freeform 71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obMAA&#10;AADcAAAADwAAAGRycy9kb3ducmV2LnhtbERPy4rCMBTdD/gP4QruxlQdVKpRRGZwNi58fMCluTbV&#10;5qY0sca/NwvB5eG8l+toa9FR6yvHCkbDDARx4XTFpYLz6e97DsIHZI21Y1LwJA/rVe9ribl2Dz5Q&#10;dwylSCHsc1RgQmhyKX1hyKIfuoY4cRfXWgwJtqXULT5SuK3lOMum0mLFqcFgQ1tDxe14twp+5xEP&#10;s26878676/5kym28TZ9KDfpxswARKIaP+O3+1womP2l+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6obM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1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Se8QA&#10;AADcAAAADwAAAGRycy9kb3ducmV2LnhtbESPS4sCMRCE74L/IbTgTTM+WGQ0irgIIu5hfdybSTsz&#10;OunMTqJGf/1mYcFjUVVfUbNFMJW4U+NKywoG/QQEcWZ1ybmC42Hdm4BwHlljZZkUPMnBYt5uzTDV&#10;9sHfdN/7XEQIuxQVFN7XqZQuK8ig69uaOHpn2xj0UTa51A0+ItxUcpgkH9JgyXGhwJpWBWXX/c0o&#10;OPnk/BquT5+0u5nKfm3D5YeCUt1OWE5BeAr+Hf5vb7SC0XgA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EnvEAAAA3AAAAA8AAAAAAAAAAAAAAAAAmAIAAGRycy9k&#10;b3ducmV2LnhtbFBLBQYAAAAABAAEAPUAAACJAwAAAAA=&#10;" path="m,487r13910,l13910,,,,,487xe" fillcolor="#1b577b" stroked="f">
                  <v:path arrowok="t" o:connecttype="custom" o:connectlocs="0,487;13910,487;13910,0;0,0;0,487" o:connectangles="0,0,0,0,0"/>
                </v:shape>
                <v:shape id="Freeform 71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t7MQA&#10;AADcAAAADwAAAGRycy9kb3ducmV2LnhtbESPQWvCQBSE7wX/w/KE3nRjtEWiq4hS6MVSreL1kX0m&#10;wezbJbua1F/vFoQeh5n5hpkvO1OLGzW+sqxgNExAEOdWV1woOPx8DKYgfEDWWFsmBb/kYbnovcwx&#10;07blHd32oRARwj5DBWUILpPS5yUZ9EPriKN3to3BEGVTSN1gG+GmlmmSvEuDFceFEh2tS8ov+6tR&#10;0Hb3/G3q5JdOD8bVx3G72Z6+lXrtd6sZiEBd+A8/259awXiS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7ez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1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1G8QA&#10;AADcAAAADwAAAGRycy9kb3ducmV2LnhtbESPQWsCMRCF7wX/QxjBS9GsWlRWo4hQsLdWRa/DZtws&#10;biZrkrrbf98UCh4fb9735q02na3Fg3yoHCsYjzIQxIXTFZcKTsf34QJEiMgaa8ek4IcCbNa9lxXm&#10;2rX8RY9DLEWCcMhRgYmxyaUMhSGLYeQa4uRdnbcYk/Sl1B7bBLe1nGTZTFqsODUYbGhnqLgdvm16&#10;4+LPr/f2vN/K+ae/zIoPU+4apQb9brsEEamLz+P/9F4rmL5N4W9MI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NRvEAAAA3AAAAA8AAAAAAAAAAAAAAAAAmAIAAGRycy9k&#10;b3ducmV2LnhtbFBLBQYAAAAABAAEAPUAAACJAwAAAAA=&#10;" path="m,l13910,e" filled="f" strokecolor="#164b6c">
                  <v:stroke dashstyle="3 1"/>
                  <v:path arrowok="t" o:connecttype="custom" o:connectlocs="0,0;13910,0" o:connectangles="0,0"/>
                </v:shape>
                <v:shape id="Freeform 71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TAsUA&#10;AADcAAAADwAAAGRycy9kb3ducmV2LnhtbESPwWrDMBBE74H+g9hCb4kcxwTjRgmhuNBDe6iTQ31b&#10;rI1tYq2EpTru31eFQo7DzLxhdofZDGKi0feWFaxXCQjixuqeWwXn0+syB+EDssbBMin4IQ+H/cNi&#10;h4W2N/6kqQqtiBD2BSroQnCFlL7pyKBfWUccvYsdDYYox1bqEW8RbgaZJslWGuw5LnTo6KWj5lp9&#10;GwXukqfvH2uX1JTq2m5MmeuvUqmnx/n4DCLQHO7h//abVrDJMv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NMC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1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71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oAMQA&#10;AADcAAAADwAAAGRycy9kb3ducmV2LnhtbESPQWvCQBSE7wX/w/IEL6Vu1BgkdRUpWoSeTHrx9si+&#10;JsHs25Dd6vrvu4LQ4zAz3zDrbTCduNLgWssKZtMEBHFldcu1gu/y8LYC4Tyyxs4yKbiTg+1m9LLG&#10;XNsbn+ha+FpECLscFTTe97mUrmrIoJvanjh6P3Yw6KMcaqkHvEW46eQ8STJpsOW40GBPHw1Vl+LX&#10;KCgDp7x8JVd9+axMk/MlfB72Sk3GYfcOwlPw/+Fn+6gVLNI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6AD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1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Nm8QA&#10;AADcAAAADwAAAGRycy9kb3ducmV2LnhtbESPQWvCQBSE74X+h+UJXopuqlFLzCpFtBQ8abx4e2Rf&#10;k5Ds25Dd6vrvu4VCj8PMfMPk22A6caPBNZYVvE4TEMSl1Q1XCi7FYfIGwnlkjZ1lUvAgB9vN81OO&#10;mbZ3PtHt7CsRIewyVFB732dSurImg25qe+LofdnBoI9yqKQe8B7hppOzJFlKgw3HhRp72tVUtudv&#10;o6AInPLihVx59MsiTa5t+DjslRqPwvsahKfg/8N/7U+tYJ6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TZv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2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Z6cEA&#10;AADcAAAADwAAAGRycy9kb3ducmV2LnhtbERPz2vCMBS+D/Y/hDfYZdjUrRbpjDJEh7CT1ou3R/Ns&#10;i81LaWKb/ffLQdjx4/u92gTTiZEG11pWME9SEMSV1S3XCs7lfrYE4Tyyxs4yKfglB5v189MKC20n&#10;PtJ48rWIIewKVNB43xdSuqohgy6xPXHkrnYw6CMcaqkHnGK46eR7mubSYMuxocGetg1Vt9PdKCgD&#10;Z7x4I1f9+LzM0sstfO93Sr2+hK9PEJ6C/xc/3Aet4COL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S2en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2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8csQA&#10;AADcAAAADwAAAGRycy9kb3ducmV2LnhtbESPQWvCQBSE74X+h+UJXopuqlFszCpFtBQ8abx4e2Rf&#10;k5Ds25Dd6vrvu4VCj8PMfMPk22A6caPBNZYVvE4TEMSl1Q1XCi7FYbIC4Tyyxs4yKXiQg+3m+SnH&#10;TNs7n+h29pWIEHYZKqi97zMpXVmTQTe1PXH0vuxg0Ec5VFIPeI9w08lZkiylwYbjQo097Woq2/O3&#10;UVAETnnxQq48+mWRJtc2fBz2So1H4X0NwlPw/+G/9qdWME/f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fHL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Breadth of Competition</w:t>
      </w:r>
    </w:p>
    <w:p w:rsidR="00000000" w:rsidRDefault="0037675A">
      <w:pPr>
        <w:pStyle w:val="BodyText"/>
        <w:kinsoku w:val="0"/>
        <w:overflowPunct w:val="0"/>
        <w:spacing w:before="317"/>
        <w:ind w:left="183"/>
        <w:jc w:val="center"/>
        <w:rPr>
          <w:color w:val="164B6C"/>
          <w:sz w:val="32"/>
          <w:szCs w:val="32"/>
        </w:rPr>
      </w:pPr>
      <w:r>
        <w:rPr>
          <w:color w:val="164B6C"/>
          <w:sz w:val="32"/>
          <w:szCs w:val="32"/>
        </w:rPr>
        <w:t>44</w:t>
      </w:r>
    </w:p>
    <w:p w:rsidR="00000000" w:rsidRDefault="0037675A">
      <w:pPr>
        <w:pStyle w:val="Heading7"/>
        <w:kinsoku w:val="0"/>
        <w:overflowPunct w:val="0"/>
        <w:spacing w:before="290"/>
        <w:ind w:left="379" w:firstLine="0"/>
      </w:pPr>
      <w:r>
        <w:t>Its breadth encompasses all sorts of:</w:t>
      </w:r>
    </w:p>
    <w:p w:rsidR="00000000" w:rsidRDefault="0037675A">
      <w:pPr>
        <w:pStyle w:val="BodyText"/>
        <w:kinsoku w:val="0"/>
        <w:overflowPunct w:val="0"/>
        <w:spacing w:before="11"/>
        <w:rPr>
          <w:sz w:val="60"/>
          <w:szCs w:val="60"/>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9"/>
          <w:szCs w:val="39"/>
        </w:rPr>
      </w:pPr>
      <w:r>
        <w:rPr>
          <w:color w:val="000000"/>
          <w:sz w:val="46"/>
          <w:szCs w:val="46"/>
        </w:rPr>
        <w:t>Forms of</w:t>
      </w:r>
      <w:r>
        <w:rPr>
          <w:color w:val="000000"/>
          <w:spacing w:val="-7"/>
          <w:sz w:val="46"/>
          <w:szCs w:val="46"/>
        </w:rPr>
        <w:t xml:space="preserve"> </w:t>
      </w:r>
      <w:r>
        <w:rPr>
          <w:color w:val="000000"/>
          <w:sz w:val="46"/>
          <w:szCs w:val="46"/>
        </w:rPr>
        <w:t>rivalry</w:t>
      </w:r>
    </w:p>
    <w:p w:rsidR="00000000" w:rsidRDefault="0037675A">
      <w:pPr>
        <w:pStyle w:val="ListParagraph"/>
        <w:numPr>
          <w:ilvl w:val="1"/>
          <w:numId w:val="2"/>
        </w:numPr>
        <w:tabs>
          <w:tab w:val="left" w:pos="1244"/>
        </w:tabs>
        <w:kinsoku w:val="0"/>
        <w:overflowPunct w:val="0"/>
        <w:spacing w:before="74"/>
        <w:rPr>
          <w:rFonts w:ascii="Wingdings" w:hAnsi="Wingdings" w:cs="Wingdings"/>
          <w:color w:val="9F2936"/>
          <w:sz w:val="26"/>
          <w:szCs w:val="26"/>
        </w:rPr>
      </w:pPr>
      <w:r>
        <w:rPr>
          <w:color w:val="313131"/>
          <w:sz w:val="38"/>
          <w:szCs w:val="38"/>
        </w:rPr>
        <w:t>market trading, auctions, races, wars of attrition</w:t>
      </w:r>
      <w:r>
        <w:rPr>
          <w:color w:val="313131"/>
          <w:spacing w:val="24"/>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Instruments of</w:t>
      </w:r>
      <w:r>
        <w:rPr>
          <w:color w:val="000000"/>
          <w:spacing w:val="6"/>
        </w:rPr>
        <w:t xml:space="preserve"> </w:t>
      </w:r>
      <w:r>
        <w:rPr>
          <w:color w:val="000000"/>
        </w:rPr>
        <w:t>rivalry</w:t>
      </w:r>
    </w:p>
    <w:p w:rsidR="00000000" w:rsidRDefault="0037675A">
      <w:pPr>
        <w:pStyle w:val="ListParagraph"/>
        <w:numPr>
          <w:ilvl w:val="1"/>
          <w:numId w:val="2"/>
        </w:numPr>
        <w:tabs>
          <w:tab w:val="left" w:pos="1244"/>
        </w:tabs>
        <w:kinsoku w:val="0"/>
        <w:overflowPunct w:val="0"/>
        <w:spacing w:before="69"/>
        <w:rPr>
          <w:rFonts w:ascii="Wingdings" w:hAnsi="Wingdings" w:cs="Wingdings"/>
          <w:color w:val="9F2936"/>
          <w:sz w:val="26"/>
          <w:szCs w:val="26"/>
        </w:rPr>
      </w:pPr>
      <w:r>
        <w:rPr>
          <w:color w:val="313131"/>
          <w:sz w:val="38"/>
          <w:szCs w:val="38"/>
        </w:rPr>
        <w:t>prices, advertising, R &amp; D, takeover bids, effort levels</w:t>
      </w:r>
      <w:r>
        <w:rPr>
          <w:color w:val="313131"/>
          <w:spacing w:val="16"/>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Objects of</w:t>
      </w:r>
      <w:r>
        <w:rPr>
          <w:color w:val="000000"/>
          <w:spacing w:val="1"/>
        </w:rPr>
        <w:t xml:space="preserve"> </w:t>
      </w:r>
      <w:r>
        <w:rPr>
          <w:color w:val="000000"/>
        </w:rPr>
        <w:t>rivalry</w:t>
      </w:r>
    </w:p>
    <w:p w:rsidR="00000000" w:rsidRDefault="0037675A">
      <w:pPr>
        <w:pStyle w:val="ListParagraph"/>
        <w:numPr>
          <w:ilvl w:val="1"/>
          <w:numId w:val="2"/>
        </w:numPr>
        <w:tabs>
          <w:tab w:val="left" w:pos="1244"/>
        </w:tabs>
        <w:kinsoku w:val="0"/>
        <w:overflowPunct w:val="0"/>
        <w:spacing w:before="74"/>
        <w:rPr>
          <w:rFonts w:ascii="Wingdings" w:hAnsi="Wingdings" w:cs="Wingdings"/>
          <w:color w:val="9F2936"/>
          <w:sz w:val="26"/>
          <w:szCs w:val="26"/>
        </w:rPr>
      </w:pPr>
      <w:r>
        <w:rPr>
          <w:color w:val="313131"/>
          <w:sz w:val="38"/>
          <w:szCs w:val="38"/>
        </w:rPr>
        <w:t>profits, market share, corporate control, promotion, prizes, survival</w:t>
      </w:r>
      <w:r>
        <w:rPr>
          <w:color w:val="313131"/>
          <w:spacing w:val="3"/>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Types of</w:t>
      </w:r>
      <w:r>
        <w:rPr>
          <w:color w:val="000000"/>
          <w:spacing w:val="-1"/>
        </w:rPr>
        <w:t xml:space="preserve"> </w:t>
      </w:r>
      <w:r>
        <w:rPr>
          <w:color w:val="000000"/>
        </w:rPr>
        <w:t>rivals</w:t>
      </w: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9"/>
        <w:jc w:val="center"/>
        <w:rPr>
          <w:color w:val="164B6C"/>
          <w:sz w:val="66"/>
          <w:szCs w:val="66"/>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9144000" cy="6858000"/>
                <wp:effectExtent l="0" t="0" r="0" b="0"/>
                <wp:wrapNone/>
                <wp:docPr id="338"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76" style="position:absolute;left:0;text-align:left;margin-left:0;margin-top:0;width:10in;height:54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XisAIAAK0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HGFeK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9144000" cy="6857365"/>
                <wp:effectExtent l="0" t="0" r="0" b="0"/>
                <wp:wrapNone/>
                <wp:docPr id="327"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28" name="Freeform 72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2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2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72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72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3" name="Group 729"/>
                        <wpg:cNvGrpSpPr>
                          <a:grpSpLocks/>
                        </wpg:cNvGrpSpPr>
                        <wpg:grpSpPr bwMode="auto">
                          <a:xfrm>
                            <a:off x="6828" y="1614"/>
                            <a:ext cx="743" cy="742"/>
                            <a:chOff x="6828" y="1614"/>
                            <a:chExt cx="743" cy="742"/>
                          </a:xfrm>
                        </wpg:grpSpPr>
                        <wps:wsp>
                          <wps:cNvPr id="334" name="Freeform 73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3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3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3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E7B4C" id="Group 723" o:spid="_x0000_s1026" style="position:absolute;margin-left:0;margin-top:0;width:10in;height:539.95pt;z-index:-25162956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Re6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" o:allowincell="f">
                <v:shape id="Freeform 72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BysAA&#10;AADcAAAADwAAAGRycy9kb3ducmV2LnhtbERPy4rCMBTdC/5DuMLsNLWCSjWKiIOzceHjAy7Ntak2&#10;N6XJ1Pj3k8WAy8N5r7fRNqKnzteOFUwnGQji0umaKwW36/d4CcIHZI2NY1LwJg/bzXCwxkK7F5+p&#10;v4RKpBD2BSowIbSFlL40ZNFPXEucuLvrLIYEu0rqDl8p3DYyz7K5tFhzajDY0t5Q+bz8WgWHZcTz&#10;os9P/e34OF1NtY/P+Vupr1HcrUAEiuEj/nf/aAWzPK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dBys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2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73cQA&#10;AADcAAAADwAAAGRycy9kb3ducmV2LnhtbESPT4vCMBTE7wt+h/AEb2tqBVm7RlkUQUQP65/7o3m2&#10;3W1eahM1+unNwoLHYWZ+w0xmwdTiSq2rLCsY9BMQxLnVFRcKDvvl+wcI55E11pZJwZ0czKadtwlm&#10;2t74m647X4gIYZehgtL7JpPS5SUZdH3bEEfvZFuDPsq2kLrFW4SbWqZJMpIGK44LJTY0Lyn/3V2M&#10;gqNPTo90eVzQ5mJqu12HnzMFpXrd8PUJwlPwr/B/e6UVDNMx/J2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93EAAAA3AAAAA8AAAAAAAAAAAAAAAAAmAIAAGRycy9k&#10;b3ducmV2LnhtbFBLBQYAAAAABAAEAPUAAACJAwAAAAA=&#10;" path="m,487r13910,l13910,,,,,487xe" fillcolor="#1b577b" stroked="f">
                  <v:path arrowok="t" o:connecttype="custom" o:connectlocs="0,487;13910,487;13910,0;0,0;0,487" o:connectangles="0,0,0,0,0"/>
                </v:shape>
                <v:shape id="Freeform 72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lfcAA&#10;AADcAAAADwAAAGRycy9kb3ducmV2LnhtbERPy4rCMBTdC/MP4QruNNWiSMcow4gwG8Unbi/NnbZM&#10;cxOajK1+vVkILg/nvVh1phY3anxlWcF4lIAgzq2uuFBwPm2GcxA+IGusLZOCO3lYLT96C8y0bflA&#10;t2MoRAxhn6GCMgSXSenzkgz6kXXEkfu1jcEQYVNI3WAbw00tJ0kykwYrjg0lOvouKf87/hsFbffI&#10;p3Mnd3pyNq6+pO16e90rNeh3X58gAnXhLX65f7SCNI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2lfcAAAADcAAAADwAAAAAAAAAAAAAAAACYAgAAZHJzL2Rvd25y&#10;ZXYueG1sUEsFBgAAAAAEAAQA9QAAAIUDAAAAAA==&#10;" path="m,10310r13910,l13910,,,,,10310xe" filled="f" strokecolor="#164b6c" strokeweight=".26456mm">
                  <v:path arrowok="t" o:connecttype="custom" o:connectlocs="0,10310;13910,10310;13910,0;0,0;0,10310" o:connectangles="0,0,0,0,0"/>
                </v:shape>
                <v:shape id="Freeform 72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9isUA&#10;AADcAAAADwAAAGRycy9kb3ducmV2LnhtbESPQWsCMRCF74L/IUyhF6lZK2hZNysiFOzNquh12Iyb&#10;pZvJmqTu9t+bQqHHx5v3vXnFerCtuJMPjWMFs2kGgrhyuuFawen4/vIGIkRkja1jUvBDAdbleFRg&#10;rl3Pn3Q/xFokCIccFZgYu1zKUBmyGKauI07e1XmLMUlfS+2xT3DbytcsW0iLDacGgx1tDVVfh2+b&#10;3rj48+TWn3cbudz7y6L6MPW2U+r5adisQEQa4v/xX3qnFcznM/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2KxQAAANwAAAAPAAAAAAAAAAAAAAAAAJgCAABkcnMv&#10;ZG93bnJldi54bWxQSwUGAAAAAAQABAD1AAAAigMAAAAA&#10;" path="m,l13910,e" filled="f" strokecolor="#164b6c">
                  <v:stroke dashstyle="3 1"/>
                  <v:path arrowok="t" o:connecttype="custom" o:connectlocs="0,0;13910,0" o:connectangles="0,0"/>
                </v:shape>
                <v:shape id="Freeform 72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dkMQA&#10;AADcAAAADwAAAGRycy9kb3ducmV2LnhtbESPwWrDMBBE74X8g9hAb7UcG4pxrIQQEuihOdTtobkt&#10;1sY2sVbCUmL376NCocdhZt4w1XY2g7jT6HvLClZJCoK4sbrnVsHX5/GlAOEDssbBMin4IQ/bzeKp&#10;wlLbiT/oXodWRAj7EhV0IbhSSt90ZNAn1hFH72JHgyHKsZV6xCnCzSCzNH2VBnuOCx062nfUXOub&#10;UeAuRfZ+Wrn0TJk+29wcCv19UOp5Oe/WIALN4T/8137TCvI8g9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nZD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2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73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gkcUA&#10;AADcAAAADwAAAGRycy9kb3ducmV2LnhtbESPQWvCQBSE7wX/w/IKvZS6aY0iqWuQYkqhJ42X3h7Z&#10;ZxLMvg3ZNVn/vVso9DjMzDfMJg+mEyMNrrWs4HWegCCurG65VnAqi5c1COeRNXaWScGNHOTb2cMG&#10;M20nPtB49LWIEHYZKmi87zMpXdWQQTe3PXH0znYw6KMcaqkHnCLcdPItSVbSYMtxocGePhqqLser&#10;UVAGTnn5TK769qsyTX4u4bPYK/X0GHbvIDwF/x/+a39pBYtF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aCR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3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CsMA&#10;AADcAAAADwAAAGRycy9kb3ducmV2LnhtbESPQYvCMBSE7wv+h/CEvSya7mpFqlFkURH2pPXi7dE8&#10;22LzUpqo8d8bQdjjMDPfMPNlMI24Uedqywq+hwkI4sLqmksFx3wzmIJwHlljY5kUPMjBctH7mGOm&#10;7Z33dDv4UkQIuwwVVN63mZSuqMigG9qWOHpn2xn0UXal1B3eI9w08idJJtJgzXGhwpZ+Kyouh6tR&#10;kAcec/pFrvjzk3ycnC5hu1kr9dkPqxkIT8H/h9/tnVYwGqX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FC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3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bfcUA&#10;AADcAAAADwAAAGRycy9kb3ducmV2LnhtbESPQWvCQBSE7wX/w/IKvZS6aaNBUleRYkqhJ42X3h7Z&#10;ZxLMvg3ZNVn/vVso9DjMzDfMehtMJ0YaXGtZwes8AUFcWd1yreBUFi8rEM4ja+wsk4IbOdhuZg9r&#10;zLWd+EDj0dciQtjlqKDxvs+ldFVDBt3c9sTRO9vBoI9yqKUecIpw08m3JMmkwZbjQoM9fTRUXY5X&#10;o6AMvODlM7nq22flIvm5hM9ir9TTY9i9g/AU/H/4r/2lFaR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5t9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3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5sMA&#10;AADcAAAADwAAAGRycy9kb3ducmV2LnhtbESPT4vCMBTE74LfITzBy6Kpf3epRhHRZcGTdi97ezTP&#10;tti8lCZq/PYbQfA4zMxvmOU6mFrcqHWVZQWjYQKCOLe64kLBb7YffIFwHlljbZkUPMjBetXtLDHV&#10;9s5Hup18ISKEXYoKSu+bVEqXl2TQDW1DHL2zbQ36KNtC6hbvEW5qOU6SuTRYcVwosaFtSfnldDUK&#10;ssBTnn2Qyw9+nk2Tv0v43u+U6vfCZgHCU/Dv8Kv9oxVMJp/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5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Effects of Competition</w:t>
      </w:r>
    </w:p>
    <w:p w:rsidR="00000000" w:rsidRDefault="0037675A">
      <w:pPr>
        <w:pStyle w:val="BodyText"/>
        <w:kinsoku w:val="0"/>
        <w:overflowPunct w:val="0"/>
        <w:spacing w:before="317"/>
        <w:ind w:left="181"/>
        <w:jc w:val="center"/>
        <w:rPr>
          <w:color w:val="164B6C"/>
          <w:sz w:val="32"/>
          <w:szCs w:val="32"/>
        </w:rPr>
      </w:pPr>
      <w:r>
        <w:rPr>
          <w:color w:val="164B6C"/>
          <w:sz w:val="32"/>
          <w:szCs w:val="32"/>
        </w:rPr>
        <w:t>45</w:t>
      </w:r>
    </w:p>
    <w:p w:rsidR="00000000" w:rsidRDefault="0037675A">
      <w:pPr>
        <w:pStyle w:val="BodyText"/>
        <w:kinsoku w:val="0"/>
        <w:overflowPunct w:val="0"/>
        <w:spacing w:before="4"/>
        <w:rPr>
          <w:sz w:val="30"/>
          <w:szCs w:val="30"/>
        </w:rPr>
      </w:pPr>
    </w:p>
    <w:p w:rsidR="00000000" w:rsidRDefault="0037675A">
      <w:pPr>
        <w:pStyle w:val="BodyText"/>
        <w:kinsoku w:val="0"/>
        <w:overflowPunct w:val="0"/>
        <w:spacing w:before="1"/>
        <w:ind w:left="379"/>
      </w:pPr>
      <w:r>
        <w:t>Competition was shown to improve efficiency in many circumstances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Makes organizations internally more efficient by sharpening</w:t>
      </w:r>
      <w:r>
        <w:rPr>
          <w:color w:val="000000"/>
          <w:spacing w:val="22"/>
          <w:sz w:val="40"/>
          <w:szCs w:val="40"/>
        </w:rPr>
        <w:t xml:space="preserve"> </w:t>
      </w:r>
      <w:r>
        <w:rPr>
          <w:color w:val="000000"/>
          <w:sz w:val="40"/>
          <w:szCs w:val="40"/>
        </w:rPr>
        <w:t>incentives</w:t>
      </w:r>
    </w:p>
    <w:p w:rsidR="00000000" w:rsidRDefault="0037675A">
      <w:pPr>
        <w:pStyle w:val="BodyText"/>
        <w:kinsoku w:val="0"/>
        <w:overflowPunct w:val="0"/>
        <w:spacing w:before="25"/>
        <w:ind w:left="811"/>
      </w:pPr>
      <w:r>
        <w:t>to avoid sloth and slack</w:t>
      </w:r>
    </w:p>
    <w:p w:rsidR="00000000" w:rsidRDefault="0037675A">
      <w:pPr>
        <w:pStyle w:val="BodyText"/>
        <w:kinsoku w:val="0"/>
        <w:overflowPunct w:val="0"/>
        <w:spacing w:before="5"/>
        <w:rPr>
          <w:sz w:val="61"/>
          <w:szCs w:val="61"/>
        </w:rPr>
      </w:pPr>
    </w:p>
    <w:p w:rsidR="00000000" w:rsidRDefault="0037675A">
      <w:pPr>
        <w:pStyle w:val="ListParagraph"/>
        <w:numPr>
          <w:ilvl w:val="0"/>
          <w:numId w:val="2"/>
        </w:numPr>
        <w:tabs>
          <w:tab w:val="left" w:pos="812"/>
        </w:tabs>
        <w:kinsoku w:val="0"/>
        <w:overflowPunct w:val="0"/>
        <w:spacing w:line="254" w:lineRule="auto"/>
        <w:ind w:right="859" w:hanging="432"/>
        <w:rPr>
          <w:rFonts w:ascii="Wingdings 2" w:hAnsi="Wingdings 2" w:cs="Wingdings 2"/>
          <w:color w:val="EF7E09"/>
          <w:sz w:val="34"/>
          <w:szCs w:val="34"/>
        </w:rPr>
      </w:pPr>
      <w:r>
        <w:rPr>
          <w:color w:val="000000"/>
          <w:sz w:val="40"/>
          <w:szCs w:val="40"/>
        </w:rPr>
        <w:t>Causes efficient organizations to prosper at the expense of inefficient ones</w:t>
      </w:r>
    </w:p>
    <w:p w:rsidR="00000000" w:rsidRDefault="0037675A">
      <w:pPr>
        <w:pStyle w:val="BodyText"/>
        <w:kinsoku w:val="0"/>
        <w:overflowPunct w:val="0"/>
        <w:spacing w:before="10"/>
        <w:rPr>
          <w:sz w:val="58"/>
          <w:szCs w:val="58"/>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Competition to innovate is the major source of gains in</w:t>
      </w:r>
      <w:r>
        <w:rPr>
          <w:color w:val="000000"/>
          <w:spacing w:val="23"/>
          <w:sz w:val="40"/>
          <w:szCs w:val="40"/>
        </w:rPr>
        <w:t xml:space="preserve"> </w:t>
      </w:r>
      <w:r>
        <w:rPr>
          <w:color w:val="000000"/>
          <w:sz w:val="40"/>
          <w:szCs w:val="40"/>
        </w:rPr>
        <w:t>productive</w:t>
      </w:r>
    </w:p>
    <w:p w:rsidR="00000000" w:rsidRDefault="0037675A">
      <w:pPr>
        <w:pStyle w:val="BodyText"/>
        <w:kinsoku w:val="0"/>
        <w:overflowPunct w:val="0"/>
        <w:spacing w:before="26"/>
        <w:ind w:left="811"/>
      </w:pPr>
      <w:r>
        <w:t>efficiency over time</w:t>
      </w:r>
    </w:p>
    <w:p w:rsidR="00000000" w:rsidRDefault="0037675A">
      <w:pPr>
        <w:pStyle w:val="BodyText"/>
        <w:kinsoku w:val="0"/>
        <w:overflowPunct w:val="0"/>
        <w:spacing w:before="26"/>
        <w:ind w:left="811"/>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3996"/>
        <w:jc w:val="left"/>
        <w:rPr>
          <w:color w:val="164B6C"/>
        </w:rPr>
      </w:pPr>
      <w:r>
        <w:rPr>
          <w:noProof/>
        </w:rPr>
        <w:lastRenderedPageBreak/>
        <mc:AlternateContent>
          <mc:Choice Requires="wps">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9144000" cy="6858000"/>
                <wp:effectExtent l="0" t="0" r="0" b="0"/>
                <wp:wrapNone/>
                <wp:docPr id="326"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77" style="position:absolute;left:0;text-align:left;margin-left:0;margin-top:0;width:10in;height:54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98cC/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9144000" cy="6857365"/>
                <wp:effectExtent l="0" t="0" r="0" b="0"/>
                <wp:wrapNone/>
                <wp:docPr id="31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16" name="Freeform 73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73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3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3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4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1" name="Group 741"/>
                        <wpg:cNvGrpSpPr>
                          <a:grpSpLocks/>
                        </wpg:cNvGrpSpPr>
                        <wpg:grpSpPr bwMode="auto">
                          <a:xfrm>
                            <a:off x="6828" y="1614"/>
                            <a:ext cx="743" cy="742"/>
                            <a:chOff x="6828" y="1614"/>
                            <a:chExt cx="743" cy="742"/>
                          </a:xfrm>
                        </wpg:grpSpPr>
                        <wps:wsp>
                          <wps:cNvPr id="322" name="Freeform 74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4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4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4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5718E" id="Group 735" o:spid="_x0000_s1026" style="position:absolute;margin-left:0;margin-top:0;width:10in;height:539.95pt;z-index:-25162752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E80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A47CE80x4AABTZAAAOAAAAAAAAAAAAAAAAAC4CAABkcnMvZTJvRG9jLnhtbFBLAQItABQA&#10;BgAIAAAAIQCfmlem3QAAAAcBAAAPAAAAAAAAAAAAAAAAAC0hAABkcnMvZG93bnJldi54bWxQSwUG&#10;AAAAAAQABADzAAAANyIAAAAA&#10;" o:allowincell="f">
                <v:shape id="Freeform 73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6nsMA&#10;AADcAAAADwAAAGRycy9kb3ducmV2LnhtbESP3YrCMBSE74V9h3AW9k5TXahSjbKI4t544c8DHJpj&#10;07U5KU2s8e03guDlMDPfMItVtI3oqfO1YwXjUQaCuHS65krB+bQdzkD4gKyxcUwKHuRhtfwYLLDQ&#10;7s4H6o+hEgnCvkAFJoS2kNKXhiz6kWuJk3dxncWQZFdJ3eE9wW0jJ1mWS4s1pwWDLa0NldfjzSrY&#10;zCIepv1k3593f/uTqdbxmj+U+vqMP3MQgWJ4h1/tX63ge5z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6n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3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AicMA&#10;AADcAAAADwAAAGRycy9kb3ducmV2LnhtbESPT4vCMBTE74LfITzBm6YquFKNIi6CiHtY/9wfzbOt&#10;Ni/dJmr0028WFjwOM/MbZrYIphJ3alxpWcGgn4AgzqwuOVdwPKx7ExDOI2usLJOCJzlYzNutGaba&#10;Pvib7nufiwhhl6KCwvs6ldJlBRl0fVsTR+9sG4M+yiaXusFHhJtKDpNkLA2WHBcKrGlVUHbd34yC&#10;k0/Or+H69Em7m6ns1zZcfigo1e2E5RSEp+Df4f/2RisYDT7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0AicMAAADcAAAADwAAAAAAAAAAAAAAAACYAgAAZHJzL2Rv&#10;d25yZXYueG1sUEsFBgAAAAAEAAQA9QAAAIgDAAAAAA==&#10;" path="m,487r13910,l13910,,,,,487xe" fillcolor="#1b577b" stroked="f">
                  <v:path arrowok="t" o:connecttype="custom" o:connectlocs="0,487;13910,487;13910,0;0,0;0,487" o:connectangles="0,0,0,0,0"/>
                </v:shape>
                <v:shape id="Freeform 73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1G8EA&#10;AADcAAAADwAAAGRycy9kb3ducmV2LnhtbERPTYvCMBC9C/6HMII3TVUUqUYRlwUvyloVr0MztsVm&#10;Eppou/vrN4eFPT7e93rbmVq8qfGVZQWTcQKCOLe64kLB9fI5WoLwAVljbZkUfJOH7abfW2Oqbctn&#10;emehEDGEfYoKyhBcKqXPSzLox9YRR+5hG4MhwqaQusE2hptaTpNkIQ1WHBtKdLQvKX9mL6Og7X7y&#10;+dLJk55ejatvs/bjeP9SajjodisQgbrwL/5zH7SC2SSujW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e9Rv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73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t7MUA&#10;AADcAAAADwAAAGRycy9kb3ducmV2LnhtbESPT2sCMRDF74LfIYzQi2jWFvyzGkWEgr21KnodNuNm&#10;cTNZk9TdfvumUPD4ePN+b95q09laPMiHyrGCyTgDQVw4XXGp4HR8H81BhIissXZMCn4owGbd760w&#10;167lL3ocYikShEOOCkyMTS5lKAxZDGPXECfv6rzFmKQvpfbYJrit5WuWTaXFilODwYZ2horb4dum&#10;Ny7+PLy35/1Wzj79ZVp8mHLXKPUy6LZLEJG6+Dz+T++1grfJAv7GJAL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S3sxQAAANwAAAAPAAAAAAAAAAAAAAAAAJgCAABkcnMv&#10;ZG93bnJldi54bWxQSwUGAAAAAAQABAD1AAAAigMAAAAA&#10;" path="m,l13910,e" filled="f" strokecolor="#164b6c">
                  <v:stroke dashstyle="3 1"/>
                  <v:path arrowok="t" o:connecttype="custom" o:connectlocs="0,0;13910,0" o:connectangles="0,0"/>
                </v:shape>
                <v:shape id="Freeform 74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wob8A&#10;AADcAAAADwAAAGRycy9kb3ducmV2LnhtbERPTYvCMBC9C/6HMII3Ta0gpRpFRMGDe9D1YG9DM7bF&#10;ZhKaqPXfm8PCHh/ve7XpTSte1PnGsoLZNAFBXFrdcKXg+nuYZCB8QNbYWiYFH/KwWQ8HK8y1ffOZ&#10;XpdQiRjCPkcFdQgul9KXNRn0U+uII3e3ncEQYVdJ3eE7hptWpkmykAYbjg01OtrVVD4uT6PA3bP0&#10;9DNzSUGpLuzc7DN92ys1HvXbJYhAffgX/7mPWsE8jfPjmX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kDChvwAAANwAAAAPAAAAAAAAAAAAAAAAAJgCAABkcnMvZG93bnJl&#10;di54bWxQSwUGAAAAAAQABAD1AAAAhA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4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74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Lo8UA&#10;AADcAAAADwAAAGRycy9kb3ducmV2LnhtbESPQWvCQBSE7wX/w/IKvZS6aaoiqWuQYqTQk8ZLb4/s&#10;Mwlm34bsmmz/vVso9DjMzDfMJg+mEyMNrrWs4HWegCCurG65VnAui5c1COeRNXaWScEPOci3s4cN&#10;ZtpOfKTx5GsRIewyVNB432dSuqohg25ue+LoXexg0Ec51FIPOEW46WSaJCtpsOW40GBPHw1V19PN&#10;KCgDL3j5TK768qtykXxfw6HYK/X0GHbvIDwF/x/+a39qBW9p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Quj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4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uOMMA&#10;AADcAAAADwAAAGRycy9kb3ducmV2LnhtbESPT4vCMBTE74LfITzBi2jqX5auUWRRETzZetnbo3nb&#10;FpuX0mQ1++03guBxmJnfMOttMI24U+dqywqmkwQEcWF1zaWCa34Yf4BwHlljY5kU/JGD7abfW2Oq&#10;7YMvdM98KSKEXYoKKu/bVEpXVGTQTWxLHL0f2xn0UXal1B0+Itw0cpYkK2mw5rhQYUtfFRW37Nco&#10;yAMveDkiV5z9Kl8k37dwPOyVGg7C7hOEp+Df4Vf7pBXMZ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uO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4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TMMA&#10;AADcAAAADwAAAGRycy9kb3ducmV2LnhtbESPQYvCMBSE7wv+h/AEL4umulWkGkVEF2FPWi/eHs2z&#10;LTYvpYka//1mQdjjMDPfMMt1MI14UOdqywrGowQEcWF1zaWCc74fzkE4j6yxsUwKXuRgvep9LDHT&#10;9slHepx8KSKEXYYKKu/bTEpXVGTQjWxLHL2r7Qz6KLtS6g6fEW4aOUmSmTRYc1yosKVtRcXtdDcK&#10;8sApTz/JFT9+lqfJ5Ra+9zulBv2wWYDwFPx/+N0+aAVfkx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2T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4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T18MA&#10;AADcAAAADwAAAGRycy9kb3ducmV2LnhtbESPT4vCMBTE7wt+h/AWvCya+qeydI0ioiJ4WrsXb4/m&#10;bVtsXkoTNX57Iwgeh5n5DTNfBtOIK3WutqxgNExAEBdW11wq+Mu3g28QziNrbCyTgjs5WC56H3PM&#10;tL3xL12PvhQRwi5DBZX3bSalKyoy6Ia2JY7ev+0M+ii7UuoObxFuGjlOkpk0WHNcqLCldUXF+Xgx&#10;CvLAU06/yBUHP8unyekcdtuNUv3PsPoB4Sn4d/jV3msFk3E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yT1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“More Competition”</w:t>
      </w:r>
    </w:p>
    <w:p w:rsidR="00000000" w:rsidRDefault="0037675A">
      <w:pPr>
        <w:pStyle w:val="BodyText"/>
        <w:kinsoku w:val="0"/>
        <w:overflowPunct w:val="0"/>
        <w:spacing w:before="317"/>
        <w:ind w:left="183"/>
        <w:jc w:val="center"/>
        <w:rPr>
          <w:color w:val="164B6C"/>
          <w:sz w:val="32"/>
          <w:szCs w:val="32"/>
        </w:rPr>
      </w:pPr>
      <w:r>
        <w:rPr>
          <w:color w:val="164B6C"/>
          <w:sz w:val="32"/>
          <w:szCs w:val="32"/>
        </w:rPr>
        <w:t>46</w:t>
      </w:r>
    </w:p>
    <w:p w:rsidR="00000000" w:rsidRDefault="0037675A">
      <w:pPr>
        <w:pStyle w:val="Heading5"/>
        <w:numPr>
          <w:ilvl w:val="0"/>
          <w:numId w:val="2"/>
        </w:numPr>
        <w:tabs>
          <w:tab w:val="left" w:pos="812"/>
        </w:tabs>
        <w:kinsoku w:val="0"/>
        <w:overflowPunct w:val="0"/>
        <w:spacing w:before="298" w:line="204" w:lineRule="auto"/>
        <w:ind w:right="480" w:hanging="432"/>
        <w:rPr>
          <w:rFonts w:ascii="Wingdings 2" w:hAnsi="Wingdings 2" w:cs="Wingdings 2"/>
          <w:color w:val="EF7E09"/>
          <w:sz w:val="42"/>
          <w:szCs w:val="42"/>
        </w:rPr>
      </w:pPr>
      <w:r>
        <w:rPr>
          <w:color w:val="000000"/>
        </w:rPr>
        <w:t>The identification of competition with rivalry does not in any way presume that “more competition” is necessarily good or an end in</w:t>
      </w:r>
      <w:r>
        <w:rPr>
          <w:color w:val="000000"/>
          <w:spacing w:val="11"/>
        </w:rPr>
        <w:t xml:space="preserve"> </w:t>
      </w:r>
      <w:r>
        <w:rPr>
          <w:color w:val="000000"/>
        </w:rPr>
        <w:t>itself</w:t>
      </w:r>
    </w:p>
    <w:p w:rsidR="00000000" w:rsidRDefault="0037675A">
      <w:pPr>
        <w:pStyle w:val="ListParagraph"/>
        <w:numPr>
          <w:ilvl w:val="1"/>
          <w:numId w:val="2"/>
        </w:numPr>
        <w:tabs>
          <w:tab w:val="left" w:pos="1340"/>
        </w:tabs>
        <w:kinsoku w:val="0"/>
        <w:overflowPunct w:val="0"/>
        <w:spacing w:before="39" w:line="419" w:lineRule="exact"/>
        <w:ind w:left="1339" w:hanging="528"/>
        <w:rPr>
          <w:rFonts w:ascii="Wingdings" w:hAnsi="Wingdings" w:cs="Wingdings"/>
          <w:color w:val="9F2936"/>
          <w:sz w:val="28"/>
          <w:szCs w:val="28"/>
        </w:rPr>
      </w:pPr>
      <w:r>
        <w:rPr>
          <w:color w:val="313131"/>
          <w:sz w:val="40"/>
          <w:szCs w:val="40"/>
        </w:rPr>
        <w:t>The existence of scale economies provide a possible case for</w:t>
      </w:r>
      <w:r>
        <w:rPr>
          <w:color w:val="313131"/>
          <w:spacing w:val="4"/>
          <w:sz w:val="40"/>
          <w:szCs w:val="40"/>
        </w:rPr>
        <w:t xml:space="preserve"> </w:t>
      </w:r>
      <w:r>
        <w:rPr>
          <w:color w:val="313131"/>
          <w:sz w:val="40"/>
          <w:szCs w:val="40"/>
        </w:rPr>
        <w:t>limiting</w:t>
      </w:r>
    </w:p>
    <w:p w:rsidR="00000000" w:rsidRDefault="0037675A">
      <w:pPr>
        <w:pStyle w:val="BodyText"/>
        <w:kinsoku w:val="0"/>
        <w:overflowPunct w:val="0"/>
        <w:spacing w:line="419" w:lineRule="exact"/>
        <w:ind w:left="1243"/>
        <w:rPr>
          <w:color w:val="313131"/>
        </w:rPr>
      </w:pPr>
      <w:r>
        <w:rPr>
          <w:color w:val="313131"/>
        </w:rPr>
        <w:t>competition (e.g. telecommunications, energy)</w:t>
      </w:r>
    </w:p>
    <w:p w:rsidR="00000000" w:rsidRDefault="0037675A">
      <w:pPr>
        <w:pStyle w:val="BodyText"/>
        <w:kinsoku w:val="0"/>
        <w:overflowPunct w:val="0"/>
        <w:spacing w:before="5"/>
        <w:rPr>
          <w:sz w:val="55"/>
          <w:szCs w:val="55"/>
        </w:rPr>
      </w:pPr>
    </w:p>
    <w:p w:rsidR="00000000" w:rsidRDefault="0037675A">
      <w:pPr>
        <w:pStyle w:val="Heading5"/>
        <w:numPr>
          <w:ilvl w:val="0"/>
          <w:numId w:val="2"/>
        </w:numPr>
        <w:tabs>
          <w:tab w:val="left" w:pos="812"/>
        </w:tabs>
        <w:kinsoku w:val="0"/>
        <w:overflowPunct w:val="0"/>
        <w:spacing w:before="1"/>
        <w:ind w:hanging="432"/>
        <w:rPr>
          <w:rFonts w:ascii="Wingdings 2" w:hAnsi="Wingdings 2" w:cs="Wingdings 2"/>
          <w:color w:val="EF7E09"/>
          <w:sz w:val="42"/>
          <w:szCs w:val="42"/>
        </w:rPr>
      </w:pPr>
      <w:r>
        <w:rPr>
          <w:color w:val="000000"/>
        </w:rPr>
        <w:t>Meanings of “more</w:t>
      </w:r>
      <w:r>
        <w:rPr>
          <w:color w:val="000000"/>
          <w:spacing w:val="10"/>
        </w:rPr>
        <w:t xml:space="preserve"> </w:t>
      </w:r>
      <w:r>
        <w:rPr>
          <w:color w:val="000000"/>
        </w:rPr>
        <w:t>competition”</w:t>
      </w:r>
    </w:p>
    <w:p w:rsidR="00000000" w:rsidRDefault="0037675A">
      <w:pPr>
        <w:pStyle w:val="ListParagraph"/>
        <w:numPr>
          <w:ilvl w:val="1"/>
          <w:numId w:val="2"/>
        </w:numPr>
        <w:tabs>
          <w:tab w:val="left" w:pos="1244"/>
        </w:tabs>
        <w:kinsoku w:val="0"/>
        <w:overflowPunct w:val="0"/>
        <w:spacing w:before="27"/>
        <w:rPr>
          <w:rFonts w:ascii="Wingdings" w:hAnsi="Wingdings" w:cs="Wingdings"/>
          <w:color w:val="9F2936"/>
          <w:sz w:val="28"/>
          <w:szCs w:val="28"/>
        </w:rPr>
      </w:pPr>
      <w:r>
        <w:rPr>
          <w:color w:val="313131"/>
          <w:sz w:val="40"/>
          <w:szCs w:val="40"/>
        </w:rPr>
        <w:t>Greater freedom of</w:t>
      </w:r>
      <w:r>
        <w:rPr>
          <w:color w:val="313131"/>
          <w:spacing w:val="11"/>
          <w:sz w:val="40"/>
          <w:szCs w:val="40"/>
        </w:rPr>
        <w:t xml:space="preserve"> </w:t>
      </w:r>
      <w:r>
        <w:rPr>
          <w:color w:val="313131"/>
          <w:sz w:val="40"/>
          <w:szCs w:val="40"/>
        </w:rPr>
        <w:t>rivals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Increase in the number of</w:t>
      </w:r>
      <w:r>
        <w:rPr>
          <w:color w:val="313131"/>
          <w:spacing w:val="19"/>
          <w:sz w:val="40"/>
          <w:szCs w:val="40"/>
        </w:rPr>
        <w:t xml:space="preserve"> </w:t>
      </w:r>
      <w:r>
        <w:rPr>
          <w:color w:val="313131"/>
          <w:sz w:val="40"/>
          <w:szCs w:val="40"/>
        </w:rPr>
        <w:t>rivals</w:t>
      </w:r>
    </w:p>
    <w:p w:rsidR="00000000" w:rsidRDefault="0037675A">
      <w:pPr>
        <w:pStyle w:val="ListParagraph"/>
        <w:numPr>
          <w:ilvl w:val="1"/>
          <w:numId w:val="2"/>
        </w:numPr>
        <w:tabs>
          <w:tab w:val="left" w:pos="1244"/>
        </w:tabs>
        <w:kinsoku w:val="0"/>
        <w:overflowPunct w:val="0"/>
        <w:spacing w:before="26" w:line="419" w:lineRule="exact"/>
        <w:rPr>
          <w:rFonts w:ascii="Wingdings" w:hAnsi="Wingdings" w:cs="Wingdings"/>
          <w:color w:val="9F2936"/>
          <w:sz w:val="28"/>
          <w:szCs w:val="28"/>
        </w:rPr>
      </w:pPr>
      <w:r>
        <w:rPr>
          <w:color w:val="313131"/>
          <w:sz w:val="40"/>
          <w:szCs w:val="40"/>
        </w:rPr>
        <w:t>Move away from collusion towards independent behavior</w:t>
      </w:r>
      <w:r>
        <w:rPr>
          <w:color w:val="313131"/>
          <w:spacing w:val="14"/>
          <w:sz w:val="40"/>
          <w:szCs w:val="40"/>
        </w:rPr>
        <w:t xml:space="preserve"> </w:t>
      </w:r>
      <w:r>
        <w:rPr>
          <w:color w:val="313131"/>
          <w:sz w:val="40"/>
          <w:szCs w:val="40"/>
        </w:rPr>
        <w:t>between</w:t>
      </w:r>
    </w:p>
    <w:p w:rsidR="00000000" w:rsidRDefault="0037675A">
      <w:pPr>
        <w:pStyle w:val="BodyText"/>
        <w:kinsoku w:val="0"/>
        <w:overflowPunct w:val="0"/>
        <w:spacing w:line="419" w:lineRule="exact"/>
        <w:ind w:left="1243"/>
        <w:rPr>
          <w:color w:val="313131"/>
        </w:rPr>
      </w:pPr>
      <w:r>
        <w:rPr>
          <w:color w:val="313131"/>
        </w:rPr>
        <w:t>rivals</w:t>
      </w:r>
    </w:p>
    <w:p w:rsidR="00000000" w:rsidRDefault="0037675A">
      <w:pPr>
        <w:pStyle w:val="ListParagraph"/>
        <w:numPr>
          <w:ilvl w:val="1"/>
          <w:numId w:val="2"/>
        </w:numPr>
        <w:tabs>
          <w:tab w:val="left" w:pos="1244"/>
        </w:tabs>
        <w:kinsoku w:val="0"/>
        <w:overflowPunct w:val="0"/>
        <w:spacing w:before="84" w:line="201" w:lineRule="auto"/>
        <w:ind w:right="784"/>
        <w:rPr>
          <w:rFonts w:ascii="Wingdings" w:hAnsi="Wingdings" w:cs="Wingdings"/>
          <w:color w:val="9F2936"/>
          <w:sz w:val="28"/>
          <w:szCs w:val="28"/>
        </w:rPr>
      </w:pPr>
      <w:r>
        <w:rPr>
          <w:color w:val="313131"/>
          <w:sz w:val="40"/>
          <w:szCs w:val="40"/>
        </w:rPr>
        <w:t>The reward for obtaining the thing for which all are striving, or the penalty for failing to obtain it, is</w:t>
      </w:r>
      <w:r>
        <w:rPr>
          <w:color w:val="313131"/>
          <w:spacing w:val="22"/>
          <w:sz w:val="40"/>
          <w:szCs w:val="40"/>
        </w:rPr>
        <w:t xml:space="preserve"> </w:t>
      </w:r>
      <w:r>
        <w:rPr>
          <w:color w:val="313131"/>
          <w:sz w:val="40"/>
          <w:szCs w:val="40"/>
        </w:rPr>
        <w:t>increased</w:t>
      </w:r>
    </w:p>
    <w:p w:rsidR="00000000" w:rsidRDefault="0037675A">
      <w:pPr>
        <w:pStyle w:val="ListParagraph"/>
        <w:numPr>
          <w:ilvl w:val="1"/>
          <w:numId w:val="2"/>
        </w:numPr>
        <w:tabs>
          <w:tab w:val="left" w:pos="1244"/>
        </w:tabs>
        <w:kinsoku w:val="0"/>
        <w:overflowPunct w:val="0"/>
        <w:spacing w:before="84" w:line="201" w:lineRule="auto"/>
        <w:ind w:right="784"/>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9144000" cy="6858000"/>
                <wp:effectExtent l="0" t="0" r="0" b="0"/>
                <wp:wrapNone/>
                <wp:docPr id="314"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78" style="position:absolute;margin-left:0;margin-top:0;width:10in;height:54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AyFsJ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9144000" cy="6858000"/>
                <wp:effectExtent l="0" t="0" r="0" b="0"/>
                <wp:wrapNone/>
                <wp:docPr id="302"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303" name="Freeform 748"/>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749"/>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50"/>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751"/>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752"/>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753"/>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9" name="Group 754"/>
                        <wpg:cNvGrpSpPr>
                          <a:grpSpLocks/>
                        </wpg:cNvGrpSpPr>
                        <wpg:grpSpPr bwMode="auto">
                          <a:xfrm>
                            <a:off x="6828" y="3440"/>
                            <a:ext cx="743" cy="742"/>
                            <a:chOff x="6828" y="3440"/>
                            <a:chExt cx="743" cy="742"/>
                          </a:xfrm>
                        </wpg:grpSpPr>
                        <wps:wsp>
                          <wps:cNvPr id="310" name="Freeform 755"/>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756"/>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757"/>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758"/>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55A34" id="Group 747" o:spid="_x0000_s1026" style="position:absolute;margin-left:0;margin-top:0;width:10in;height:540pt;z-index:-25162547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" o:allowincell="f">
                <v:shape id="Freeform 74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28MA&#10;AADcAAAADwAAAGRycy9kb3ducmV2LnhtbESPzYoCMRCE7wu+Q2jB25pRQWU0ioiLXjz48wDNpJ2M&#10;TjrDJDvGtzcLCx6LqvqKWq6jrUVHra8cKxgNMxDEhdMVlwqul5/vOQgfkDXWjknBizysV72vJeba&#10;PflE3TmUIkHY56jAhNDkUvrCkEU/dA1x8m6utRiSbEupW3wmuK3lOMum0mLFacFgQ1tDxeP8axXs&#10;5hFPs2587K77+/Fiym18TF9KDfpxswARKIZP+L990Aom2QT+zq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P28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749"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0pcMA&#10;AADcAAAADwAAAGRycy9kb3ducmV2LnhtbESPQYvCMBSE7wv+h/AEb2uqdkWqUUQsiCwLVvH8aJ5t&#10;tXkpTdT67zcLCx6HmfmGWaw6U4sHta6yrGA0jEAQ51ZXXCg4HdPPGQjnkTXWlknBixyslr2PBSba&#10;PvlAj8wXIkDYJaig9L5JpHR5SQbd0DbEwbvY1qAPsi2kbvEZ4KaW4yiaSoMVh4USG9qUlN+yu1Hg&#10;Yn2Pt9czZ7ufr/M03edep99KDfrdeg7CU+ff4f/2TiuYRD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0pcMAAADcAAAADwAAAAAAAAAAAAAAAACYAgAAZHJzL2Rv&#10;d25yZXYueG1sUEsFBgAAAAAEAAQA9QAAAIgDAAAAAA==&#10;" path="m,3369r13910,l13910,,,,,3369xe" fillcolor="#ef7e09" stroked="f">
                  <v:path arrowok="t" o:connecttype="custom" o:connectlocs="0,3369;13910,3369;13910,0;0,0;0,3369" o:connectangles="0,0,0,0,0"/>
                </v:shape>
                <v:shape id="Freeform 750"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uMMA&#10;AADcAAAADwAAAGRycy9kb3ducmV2LnhtbESPQWsCMRSE7wX/Q3iCt5poUcrWKKIIRepBW++PzXN3&#10;6+Zl3URN/fVGEHocZuYbZjKLthYXan3lWMOgr0AQ585UXGj4+V69voPwAdlg7Zg0/JGH2bTzMsHM&#10;uCtv6bILhUgQ9hlqKENoMil9XpJF33cNcfIOrrUYkmwLaVq8Jrit5VCpsbRYcVoosaFFSflxd7Ya&#10;9kEdbsPVfklfZ1u7zTr+nihq3evG+QeIQDH8h5/tT6PhTY3gcSYd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uMMAAADcAAAADwAAAAAAAAAAAAAAAACYAgAAZHJzL2Rv&#10;d25yZXYueG1sUEsFBgAAAAAEAAQA9QAAAIgDAAAAAA==&#10;" path="m,487r13910,l13910,,,,,487xe" fillcolor="#1b577b" stroked="f">
                  <v:path arrowok="t" o:connecttype="custom" o:connectlocs="0,487;13910,487;13910,0;0,0;0,487" o:connectangles="0,0,0,0,0"/>
                </v:shape>
                <v:shape id="Freeform 751"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SL8QA&#10;AADcAAAADwAAAGRycy9kb3ducmV2LnhtbESPT4vCMBTE7wt+h/AEb2uqokg1iiiCF5dd/+D10Tzb&#10;YvMSmmjrfnqzsOBxmJnfMPNlayrxoNqXlhUM+gkI4szqknMFp+P2cwrCB2SNlWVS8CQPy0XnY46p&#10;tg3/0OMQchEh7FNUUITgUil9VpBB37eOOHpXWxsMUda51DU2EW4qOUySiTRYclwo0NG6oOx2uBsF&#10;TfubjadOfunhybjqPGo2+8u3Ur1uu5qBCNSGd/i/vdMKRskE/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Ui/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52"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AjMQA&#10;AADcAAAADwAAAGRycy9kb3ducmV2LnhtbESPQYvCMBSE7wv7H8ITvIgmq6BrNUpRFMGTugePj+bZ&#10;FpuX0kTt7q83grDHYeabYebL1lbiTo0vHWv4GigQxJkzJecafk6b/jcIH5ANVo5Jwy95WC4+P+aY&#10;GPfgA92PIRexhH2CGooQ6kRKnxVk0Q9cTRy9i2sshiibXJoGH7HcVnKo1FhaLDkuFFjTqqDserxZ&#10;DaN1T63P6ep02XN62w7307/6OtW622nTGYhAbfgPv+mdiZyawOt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wIzEAAAA3AAAAA8AAAAAAAAAAAAAAAAAmAIAAGRycy9k&#10;b3ducmV2LnhtbFBLBQYAAAAABAAEAPUAAACJAwAAAAA=&#10;" path="m,l13910,e" filled="f" strokecolor="#164b6c" strokeweight=".9pt">
                  <v:stroke dashstyle="3 1"/>
                  <v:path arrowok="t" o:connecttype="custom" o:connectlocs="0,0;13910,0" o:connectangles="0,0"/>
                </v:shape>
                <v:shape id="Freeform 753"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gx8AA&#10;AADcAAAADwAAAGRycy9kb3ducmV2LnhtbERPy4rCMBTdC/MP4Q7MThMrSKlGkcEBF+PCx8LuLs21&#10;LTY3oYna+fvJQnB5OO/lerCdeFAfWscaphMFgrhypuVaw/n0M85BhIhssHNMGv4owHr1MVpiYdyT&#10;D/Q4xlqkEA4Famhi9IWUoWrIYpg4T5y4q+stxgT7WpoenyncdjJTai4ttpwaGvT03VB1O96tBn/N&#10;s9/91KuSMlO6md3m5rLV+utz2CxARBriW/xy74yGmUp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Ngx8AAAADcAAAADwAAAAAAAAAAAAAAAACYAgAAZHJzL2Rvd25y&#10;ZXYueG1sUEsFBgAAAAAEAAQA9QAAAIU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54"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755"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68r8A&#10;AADcAAAADwAAAGRycy9kb3ducmV2LnhtbERPTYvCMBC9L/gfwgheFk11VaQaRUQXwZPWi7ehGdti&#10;MylN1PjvzUHw+Hjfi1UwtXhQ6yrLCoaDBARxbnXFhYJztuvPQDiPrLG2TApe5GC17PwsMNX2yUd6&#10;nHwhYgi7FBWU3jeplC4vyaAb2IY4clfbGvQRtoXULT5juKnlKEmm0mDFsaHEhjYl5bfT3SjIAo95&#10;8ksuP/hpNk4ut/C/2yrV64b1HISn4L/ij3uvFfwN4/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1/ryvwAAANwAAAAPAAAAAAAAAAAAAAAAAJgCAABkcnMvZG93bnJl&#10;di54bWxQSwUGAAAAAAQABAD1AAAAhA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756"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facMA&#10;AADcAAAADwAAAGRycy9kb3ducmV2LnhtbESPQYvCMBSE78L+h/CEvYimXV2RapRFVhE8affi7dE8&#10;22LzUpqo2X9vBMHjMDPfMItVMI24UedqywrSUQKCuLC65lLBX74ZzkA4j6yxsUwK/snBavnRW2Cm&#10;7Z0PdDv6UkQIuwwVVN63mZSuqMigG9mWOHpn2xn0UXal1B3eI9w08itJptJgzXGhwpbWFRWX49Uo&#10;yANP+HtArtj7aT5JTpew3fwq9dkPP3MQnoJ/h1/tnVYw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tfac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757"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BHsMA&#10;AADcAAAADwAAAGRycy9kb3ducmV2LnhtbESPT4vCMBTE7wt+h/AEL4um/llZukYRURE8betlb4/m&#10;bVtsXkoTNX57Iwgeh5n5DbNYBdOIK3WutqxgPEpAEBdW11wqOOW74TcI55E1NpZJwZ0crJa9jwWm&#10;2t74l66ZL0WEsEtRQeV9m0rpiooMupFtiaP3bzuDPsqulLrDW4SbRk6SZC4N1hwXKmxpU1Fxzi5G&#10;QR54xl+f5Iqjn+ez5O8c9rutUoN+WP+A8BT8O/xqH7SC6Xg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BHs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758"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khcMA&#10;AADcAAAADwAAAGRycy9kb3ducmV2LnhtbESPT4vCMBTE7wt+h/AEL4um/mXpGkVERdiTrZe9PZq3&#10;bbF5KU3U+O2NIOxxmJnfMMt1MI24UedqywrGowQEcWF1zaWCc74ffoFwHlljY5kUPMjBetX7WGKq&#10;7Z1PdMt8KSKEXYoKKu/bVEpXVGTQjWxLHL0/2xn0UXal1B3eI9w0cpIkC2mw5rhQYUvbiopLdjUK&#10;8sAznn+SK378Ip8lv5dw2O+UGvTD5huEp+D/w+/2USuYjq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khcMAAADcAAAADwAAAAAAAAAAAAAAAACYAgAAZHJzL2Rv&#10;d25yZXYueG1sUEsFBgAAAAAEAAQA9QAAAIg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Heading1"/>
        <w:kinsoku w:val="0"/>
        <w:overflowPunct w:val="0"/>
        <w:ind w:left="3237"/>
        <w:rPr>
          <w:color w:val="FFFFFF"/>
        </w:rPr>
      </w:pPr>
      <w:r>
        <w:rPr>
          <w:color w:val="FFFFFF"/>
        </w:rPr>
        <w:t>Economic Efficiency</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4"/>
        <w:jc w:val="center"/>
        <w:rPr>
          <w:color w:val="164B6C"/>
          <w:sz w:val="32"/>
          <w:szCs w:val="32"/>
        </w:rPr>
      </w:pPr>
      <w:r>
        <w:rPr>
          <w:color w:val="164B6C"/>
          <w:sz w:val="32"/>
          <w:szCs w:val="32"/>
        </w:rPr>
        <w:t>47</w:t>
      </w:r>
    </w:p>
    <w:p w:rsidR="00000000" w:rsidRDefault="0037675A">
      <w:pPr>
        <w:pStyle w:val="BodyText"/>
        <w:kinsoku w:val="0"/>
        <w:overflowPunct w:val="0"/>
        <w:spacing w:before="256"/>
        <w:ind w:left="124"/>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9144000" cy="6858000"/>
                <wp:effectExtent l="0" t="0" r="0" b="0"/>
                <wp:wrapNone/>
                <wp:docPr id="301"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9" o:spid="_x0000_s1079" style="position:absolute;left:0;text-align:left;margin-left:0;margin-top:0;width:10in;height:54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q0zJP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9144000" cy="6857365"/>
                <wp:effectExtent l="0" t="0" r="0" b="0"/>
                <wp:wrapNone/>
                <wp:docPr id="29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91" name="Freeform 76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6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6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76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76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766"/>
                        <wpg:cNvGrpSpPr>
                          <a:grpSpLocks/>
                        </wpg:cNvGrpSpPr>
                        <wpg:grpSpPr bwMode="auto">
                          <a:xfrm>
                            <a:off x="6828" y="1614"/>
                            <a:ext cx="743" cy="742"/>
                            <a:chOff x="6828" y="1614"/>
                            <a:chExt cx="743" cy="742"/>
                          </a:xfrm>
                        </wpg:grpSpPr>
                        <wps:wsp>
                          <wps:cNvPr id="297" name="Freeform 76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6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76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7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232991" id="Group 760" o:spid="_x0000_s1026" style="position:absolute;margin-left:0;margin-top:0;width:10in;height:539.95pt;z-index:-25162342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y2h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" o:allowincell="f">
                <v:shape id="Freeform 76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uLcMA&#10;AADcAAAADwAAAGRycy9kb3ducmV2LnhtbESPzW7CMBCE70i8g7WVuIFDDhQCBlWICi4c+HmAVbyN&#10;U+J1FLvBvD2uhMRxNDPfaFabaBvRU+drxwqmkwwEcel0zZWC6+V7PAfhA7LGxjEpeJCHzXo4WGGh&#10;3Z1P1J9DJRKEfYEKTAhtIaUvDVn0E9cSJ+/HdRZDkl0ldYf3BLeNzLNsJi3WnBYMtrQ1VN7Of1bB&#10;bh7x9Nnnx/66/z1eTLWNt9lDqdFH/FqCCBTDO/xqH7SCfDGF/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MuL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6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v1sMA&#10;AADcAAAADwAAAGRycy9kb3ducmV2LnhtbESPT4vCMBTE74LfITzBm6b2IGvXKIsiLIse/Hd/NM+2&#10;u81LbaJGP/1GEDwOM/MbZjoPphZXal1lWcFomIAgzq2uuFBw2K8GHyCcR9ZYWyYFd3Iwn3U7U8y0&#10;vfGWrjtfiAhhl6GC0vsmk9LlJRl0Q9sQR+9kW4M+yraQusVbhJtapkkylgYrjgslNrQoKf/bXYyC&#10;o09Oj3R1XNL6Ymq7+Qm/ZwpK9Xvh6xOEp+Df4Vf7WytIJyk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v1sMAAADcAAAADwAAAAAAAAAAAAAAAACYAgAAZHJzL2Rv&#10;d25yZXYueG1sUEsFBgAAAAAEAAQA9QAAAIgDAAAAAA==&#10;" path="m,487r13910,l13910,,,,,487xe" fillcolor="#1b577b" stroked="f">
                  <v:path arrowok="t" o:connecttype="custom" o:connectlocs="0,487;13910,487;13910,0;0,0;0,487" o:connectangles="0,0,0,0,0"/>
                </v:shape>
                <v:shape id="Freeform 76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rrcYA&#10;AADcAAAADwAAAGRycy9kb3ducmV2LnhtbESPT2vCQBTE70K/w/IKvemmEYuNbkJRhF4q9U/x+si+&#10;JqHZt0t2Namf3i0UPA4z8xtmWQymFRfqfGNZwfMkAUFcWt1wpeB42IznIHxA1thaJgW/5KHIH0ZL&#10;zLTteUeXfahEhLDPUEEdgsuk9GVNBv3EOuLofdvOYIiyq6TusI9w08o0SV6kwYbjQo2OVjWVP/uz&#10;UdAP13I2d3Kr06Nx7de0X3+cPpV6ehzeFiACDeEe/m+/awXp6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rrc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76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OtcQA&#10;AADcAAAADwAAAGRycy9kb3ducmV2LnhtbESPQWsCMRCF74L/IUyhF9FsRayuRhGhYG/Wil6HzbhZ&#10;upmsSepu/70RCh4fb9735i3Xna3FjXyoHCt4G2UgiAunKy4VHL8/hjMQISJrrB2Tgj8KsF71e0vM&#10;tWv5i26HWIoE4ZCjAhNjk0sZCkMWw8g1xMm7OG8xJulLqT22CW5rOc6yqbRYcWow2NDWUPFz+LXp&#10;jbM/Da7tabeR73t/nhafptw2Sr2+dJsFiEhdfB7/p3dawXg+gceYR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jrXEAAAA3AAAAA8AAAAAAAAAAAAAAAAAmAIAAGRycy9k&#10;b3ducmV2LnhtbFBLBQYAAAAABAAEAPUAAACJAwAAAAA=&#10;" path="m,l13910,e" filled="f" strokecolor="#164b6c">
                  <v:stroke dashstyle="3 1"/>
                  <v:path arrowok="t" o:connecttype="custom" o:connectlocs="0,0;13910,0" o:connectangles="0,0"/>
                </v:shape>
                <v:shape id="Freeform 76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VQ8MA&#10;AADcAAAADwAAAGRycy9kb3ducmV2LnhtbESPQYvCMBSE74L/ITzBm6Z2UWo1iogLHvSg7mG9PZpn&#10;W2xeQhO1++83wsIeh5n5hlmuO9OIJ7W+tqxgMk5AEBdW11wq+Lp8jjIQPiBrbCyTgh/ysF71e0vM&#10;tX3xiZ7nUIoIYZ+jgioEl0vpi4oM+rF1xNG72dZgiLItpW7xFeGmkWmSzKTBmuNChY62FRX388Mo&#10;cLcsPRwnLrlSqq/2w+wy/b1TajjoNgsQgbrwH/5r77WCdD6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lVQ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6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76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uQcUA&#10;AADcAAAADwAAAGRycy9kb3ducmV2LnhtbESPQWvCQBSE70L/w/IKvZS6abBWo2sopRahpxov3h7Z&#10;ZxLMvg3ZbbL+e7cgeBxm5htmnQfTioF611hW8DpNQBCXVjdcKTgU25cFCOeRNbaWScGFHOSbh8ka&#10;M21H/qVh7ysRIewyVFB732VSurImg25qO+LonWxv0EfZV1L3OEa4aWWaJHNpsOG4UGNHnzWV5/2f&#10;UVAEnvHbM7nyx8+LWXI8h+/tl1JPj+FjBcJT8Pfwrb3TCtLlO/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5B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6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6M8IA&#10;AADcAAAADwAAAGRycy9kb3ducmV2LnhtbERPz2vCMBS+C/4P4Qm7yEwVLbMzFRlzDDyt3cXbo3lr&#10;S5uXkmSa/ffLYbDjx/f7cIxmFDdyvresYL3KQBA3VvfcKvisz49PIHxA1jhaJgU/5OFYzmcHLLS9&#10;8wfdqtCKFMK+QAVdCFMhpW86MuhXdiJO3Jd1BkOCrpXa4T2Fm1FusiyXBntODR1O9NJRM1TfRkEd&#10;ecu7JfnmEvJ6m12H+HZ+VephEU/PIALF8C/+c79rBZt9Wpv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oz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6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fqMIA&#10;AADcAAAADwAAAGRycy9kb3ducmV2LnhtbESPQYvCMBSE7wv+h/AEL4umiopWo4joInjSevH2aJ5t&#10;sXkpTdT47zfCwh6HmfmGWa6DqcWTWldZVjAcJCCIc6srLhRcsn1/BsJ5ZI21ZVLwJgfrVedriam2&#10;Lz7R8+wLESHsUlRQet+kUrq8JINuYBvi6N1sa9BH2RZSt/iKcFPLUZJMpcGK40KJDW1Lyu/nh1GQ&#10;BR7z5JtcfvTTbJxc7+Fnv1Oq1w2bBQhPwf+H/9oHrWA0n8P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1+o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7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sL8AA&#10;AADcAAAADwAAAGRycy9kb3ducmV2LnhtbERPTYvCMBC9L/gfwgh7WTRxV0WqUUR0ETxpvXgbmrEt&#10;NpPSRM3++81B8Ph434tVtI14UOdrxxpGQwWCuHCm5lLDOd8NZiB8QDbYOCYNf+Rhtex9LDAz7slH&#10;epxCKVII+ww1VCG0mZS+qMiiH7qWOHFX11kMCXalNB0+U7ht5LdSU2mx5tRQYUubiorb6W415JHH&#10;PPkiXxzCNB+ryy3+7rZaf/bjeg4iUAxv8cu9Nxp+VJqf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5sL8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48</w:t>
      </w:r>
    </w:p>
    <w:p w:rsidR="00000000" w:rsidRDefault="0037675A">
      <w:pPr>
        <w:pStyle w:val="BodyText"/>
        <w:kinsoku w:val="0"/>
        <w:overflowPunct w:val="0"/>
        <w:spacing w:before="4"/>
        <w:rPr>
          <w:sz w:val="30"/>
          <w:szCs w:val="30"/>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The fundamental economic problem is a scarcity of</w:t>
      </w:r>
      <w:r>
        <w:rPr>
          <w:color w:val="000000"/>
          <w:spacing w:val="21"/>
          <w:sz w:val="40"/>
          <w:szCs w:val="40"/>
        </w:rPr>
        <w:t xml:space="preserve"> </w:t>
      </w:r>
      <w:r>
        <w:rPr>
          <w:color w:val="000000"/>
          <w:sz w:val="40"/>
          <w:szCs w:val="40"/>
        </w:rPr>
        <w:t>resources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 xml:space="preserve">Economic efficiency is about a society </w:t>
      </w:r>
      <w:r>
        <w:rPr>
          <w:b/>
          <w:bCs/>
          <w:i/>
          <w:iCs/>
          <w:color w:val="000000"/>
          <w:sz w:val="40"/>
          <w:szCs w:val="40"/>
        </w:rPr>
        <w:t xml:space="preserve">making optimal use </w:t>
      </w:r>
      <w:r>
        <w:rPr>
          <w:color w:val="000000"/>
          <w:sz w:val="40"/>
          <w:szCs w:val="40"/>
        </w:rPr>
        <w:t>of</w:t>
      </w:r>
      <w:r>
        <w:rPr>
          <w:color w:val="000000"/>
          <w:spacing w:val="12"/>
          <w:sz w:val="40"/>
          <w:szCs w:val="40"/>
        </w:rPr>
        <w:t xml:space="preserve"> </w:t>
      </w:r>
      <w:r>
        <w:rPr>
          <w:color w:val="000000"/>
          <w:sz w:val="40"/>
          <w:szCs w:val="40"/>
        </w:rPr>
        <w:t>these</w:t>
      </w:r>
    </w:p>
    <w:p w:rsidR="00000000" w:rsidRDefault="0037675A">
      <w:pPr>
        <w:pStyle w:val="BodyText"/>
        <w:kinsoku w:val="0"/>
        <w:overflowPunct w:val="0"/>
        <w:spacing w:before="25"/>
        <w:ind w:left="811"/>
      </w:pPr>
      <w:r>
        <w:t>scarce resources to satisfy wants and needs</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Optimal</w:t>
      </w:r>
      <w:r>
        <w:rPr>
          <w:color w:val="000000"/>
          <w:spacing w:val="-12"/>
          <w:sz w:val="30"/>
          <w:szCs w:val="30"/>
        </w:rPr>
        <w:t xml:space="preserve"> </w:t>
      </w:r>
      <w:r>
        <w:rPr>
          <w:b/>
          <w:bCs/>
          <w:color w:val="000000"/>
          <w:sz w:val="30"/>
          <w:szCs w:val="30"/>
        </w:rPr>
        <w:t>production</w:t>
      </w:r>
      <w:r>
        <w:rPr>
          <w:b/>
          <w:bCs/>
          <w:color w:val="000000"/>
          <w:spacing w:val="-18"/>
          <w:sz w:val="30"/>
          <w:szCs w:val="30"/>
        </w:rPr>
        <w:t xml:space="preserve"> </w:t>
      </w:r>
      <w:r>
        <w:rPr>
          <w:color w:val="000000"/>
          <w:sz w:val="30"/>
          <w:szCs w:val="30"/>
        </w:rPr>
        <w:t>and</w:t>
      </w:r>
      <w:r>
        <w:rPr>
          <w:color w:val="000000"/>
          <w:spacing w:val="-6"/>
          <w:sz w:val="30"/>
          <w:szCs w:val="30"/>
        </w:rPr>
        <w:t xml:space="preserve"> </w:t>
      </w:r>
      <w:r>
        <w:rPr>
          <w:b/>
          <w:bCs/>
          <w:color w:val="000000"/>
          <w:sz w:val="30"/>
          <w:szCs w:val="30"/>
        </w:rPr>
        <w:t>distribution</w:t>
      </w:r>
      <w:r>
        <w:rPr>
          <w:b/>
          <w:bCs/>
          <w:color w:val="000000"/>
          <w:spacing w:val="-20"/>
          <w:sz w:val="30"/>
          <w:szCs w:val="30"/>
        </w:rPr>
        <w:t xml:space="preserve"> </w:t>
      </w:r>
      <w:r>
        <w:rPr>
          <w:color w:val="000000"/>
          <w:sz w:val="30"/>
          <w:szCs w:val="30"/>
        </w:rPr>
        <w:t>of these</w:t>
      </w:r>
      <w:r>
        <w:rPr>
          <w:color w:val="000000"/>
          <w:spacing w:val="-7"/>
          <w:sz w:val="30"/>
          <w:szCs w:val="30"/>
        </w:rPr>
        <w:t xml:space="preserve"> </w:t>
      </w:r>
      <w:r>
        <w:rPr>
          <w:color w:val="000000"/>
          <w:sz w:val="30"/>
          <w:szCs w:val="30"/>
        </w:rPr>
        <w:t>scarce</w:t>
      </w:r>
      <w:r>
        <w:rPr>
          <w:color w:val="000000"/>
          <w:spacing w:val="-11"/>
          <w:sz w:val="30"/>
          <w:szCs w:val="30"/>
        </w:rPr>
        <w:t xml:space="preserve"> </w:t>
      </w:r>
      <w:r>
        <w:rPr>
          <w:color w:val="000000"/>
          <w:sz w:val="30"/>
          <w:szCs w:val="30"/>
        </w:rPr>
        <w:t>resources</w:t>
      </w:r>
    </w:p>
    <w:p w:rsidR="00000000" w:rsidRDefault="0037675A">
      <w:pPr>
        <w:pStyle w:val="BodyText"/>
        <w:kinsoku w:val="0"/>
        <w:overflowPunct w:val="0"/>
        <w:rPr>
          <w:sz w:val="34"/>
          <w:szCs w:val="34"/>
        </w:rPr>
      </w:pPr>
    </w:p>
    <w:p w:rsidR="00000000" w:rsidRDefault="0037675A">
      <w:pPr>
        <w:pStyle w:val="BodyText"/>
        <w:kinsoku w:val="0"/>
        <w:overflowPunct w:val="0"/>
        <w:spacing w:before="2"/>
        <w:rPr>
          <w:sz w:val="27"/>
          <w:szCs w:val="2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Normally the market mechanism is good at allocating optimally</w:t>
      </w:r>
      <w:r>
        <w:rPr>
          <w:color w:val="000000"/>
          <w:spacing w:val="16"/>
          <w:sz w:val="40"/>
          <w:szCs w:val="40"/>
        </w:rPr>
        <w:t xml:space="preserve"> </w:t>
      </w:r>
      <w:r>
        <w:rPr>
          <w:color w:val="000000"/>
          <w:sz w:val="40"/>
          <w:szCs w:val="40"/>
        </w:rPr>
        <w:t>these</w:t>
      </w:r>
    </w:p>
    <w:p w:rsidR="00000000" w:rsidRDefault="0037675A">
      <w:pPr>
        <w:pStyle w:val="BodyText"/>
        <w:kinsoku w:val="0"/>
        <w:overflowPunct w:val="0"/>
        <w:spacing w:before="26"/>
        <w:ind w:left="811"/>
      </w:pPr>
      <w:r>
        <w:t>inputs</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w:t>
      </w:r>
      <w:r>
        <w:rPr>
          <w:color w:val="000000"/>
          <w:spacing w:val="1"/>
          <w:sz w:val="30"/>
          <w:szCs w:val="30"/>
        </w:rPr>
        <w:t xml:space="preserve"> </w:t>
      </w:r>
      <w:r>
        <w:rPr>
          <w:color w:val="000000"/>
          <w:sz w:val="30"/>
          <w:szCs w:val="30"/>
        </w:rPr>
        <w:t>but</w:t>
      </w:r>
      <w:r>
        <w:rPr>
          <w:color w:val="000000"/>
          <w:spacing w:val="-5"/>
          <w:sz w:val="30"/>
          <w:szCs w:val="30"/>
        </w:rPr>
        <w:t xml:space="preserve"> </w:t>
      </w:r>
      <w:r>
        <w:rPr>
          <w:color w:val="000000"/>
          <w:sz w:val="30"/>
          <w:szCs w:val="30"/>
        </w:rPr>
        <w:t>there</w:t>
      </w:r>
      <w:r>
        <w:rPr>
          <w:color w:val="000000"/>
          <w:spacing w:val="-7"/>
          <w:sz w:val="30"/>
          <w:szCs w:val="30"/>
        </w:rPr>
        <w:t xml:space="preserve"> </w:t>
      </w:r>
      <w:r>
        <w:rPr>
          <w:color w:val="000000"/>
          <w:sz w:val="30"/>
          <w:szCs w:val="30"/>
        </w:rPr>
        <w:t>are</w:t>
      </w:r>
      <w:r>
        <w:rPr>
          <w:color w:val="000000"/>
          <w:spacing w:val="-7"/>
          <w:sz w:val="30"/>
          <w:szCs w:val="30"/>
        </w:rPr>
        <w:t xml:space="preserve"> </w:t>
      </w:r>
      <w:r>
        <w:rPr>
          <w:color w:val="000000"/>
          <w:sz w:val="30"/>
          <w:szCs w:val="30"/>
        </w:rPr>
        <w:t>occasions</w:t>
      </w:r>
      <w:r>
        <w:rPr>
          <w:color w:val="000000"/>
          <w:spacing w:val="-10"/>
          <w:sz w:val="30"/>
          <w:szCs w:val="30"/>
        </w:rPr>
        <w:t xml:space="preserve"> </w:t>
      </w:r>
      <w:r>
        <w:rPr>
          <w:color w:val="000000"/>
          <w:sz w:val="30"/>
          <w:szCs w:val="30"/>
        </w:rPr>
        <w:t>when</w:t>
      </w:r>
      <w:r>
        <w:rPr>
          <w:color w:val="000000"/>
          <w:spacing w:val="-6"/>
          <w:sz w:val="30"/>
          <w:szCs w:val="30"/>
        </w:rPr>
        <w:t xml:space="preserve"> </w:t>
      </w:r>
      <w:r>
        <w:rPr>
          <w:color w:val="000000"/>
          <w:sz w:val="30"/>
          <w:szCs w:val="30"/>
        </w:rPr>
        <w:t>the</w:t>
      </w:r>
      <w:r>
        <w:rPr>
          <w:color w:val="000000"/>
          <w:spacing w:val="-6"/>
          <w:sz w:val="30"/>
          <w:szCs w:val="30"/>
        </w:rPr>
        <w:t xml:space="preserve"> </w:t>
      </w:r>
      <w:r>
        <w:rPr>
          <w:color w:val="000000"/>
          <w:sz w:val="30"/>
          <w:szCs w:val="30"/>
        </w:rPr>
        <w:t>market</w:t>
      </w:r>
      <w:r>
        <w:rPr>
          <w:color w:val="000000"/>
          <w:spacing w:val="-9"/>
          <w:sz w:val="30"/>
          <w:szCs w:val="30"/>
        </w:rPr>
        <w:t xml:space="preserve"> </w:t>
      </w:r>
      <w:r>
        <w:rPr>
          <w:color w:val="000000"/>
          <w:sz w:val="30"/>
          <w:szCs w:val="30"/>
        </w:rPr>
        <w:t>can</w:t>
      </w:r>
      <w:r>
        <w:rPr>
          <w:color w:val="000000"/>
          <w:spacing w:val="-14"/>
          <w:sz w:val="30"/>
          <w:szCs w:val="30"/>
        </w:rPr>
        <w:t xml:space="preserve"> </w:t>
      </w:r>
      <w:r>
        <w:rPr>
          <w:color w:val="000000"/>
          <w:sz w:val="30"/>
          <w:szCs w:val="30"/>
        </w:rPr>
        <w:t>fail</w:t>
      </w:r>
      <w:r>
        <w:rPr>
          <w:color w:val="000000"/>
          <w:spacing w:val="-6"/>
          <w:sz w:val="30"/>
          <w:szCs w:val="30"/>
        </w:rPr>
        <w:t xml:space="preserve"> </w:t>
      </w:r>
      <w:r>
        <w:rPr>
          <w:color w:val="000000"/>
          <w:sz w:val="30"/>
          <w:szCs w:val="30"/>
        </w:rPr>
        <w:t>(m</w:t>
      </w:r>
      <w:r>
        <w:rPr>
          <w:color w:val="000000"/>
          <w:sz w:val="28"/>
          <w:szCs w:val="28"/>
        </w:rPr>
        <w:t>arket</w:t>
      </w:r>
      <w:r>
        <w:rPr>
          <w:color w:val="000000"/>
          <w:spacing w:val="5"/>
          <w:sz w:val="28"/>
          <w:szCs w:val="28"/>
        </w:rPr>
        <w:t xml:space="preserve"> </w:t>
      </w:r>
      <w:r>
        <w:rPr>
          <w:color w:val="000000"/>
          <w:sz w:val="28"/>
          <w:szCs w:val="28"/>
        </w:rPr>
        <w:t>failures)</w:t>
      </w:r>
    </w:p>
    <w:p w:rsidR="00000000" w:rsidRDefault="0037675A">
      <w:pPr>
        <w:pStyle w:val="BodyText"/>
        <w:kinsoku w:val="0"/>
        <w:overflowPunct w:val="0"/>
        <w:rPr>
          <w:sz w:val="34"/>
          <w:szCs w:val="34"/>
        </w:rPr>
      </w:pPr>
    </w:p>
    <w:p w:rsidR="00000000" w:rsidRDefault="0037675A">
      <w:pPr>
        <w:pStyle w:val="BodyText"/>
        <w:kinsoku w:val="0"/>
        <w:overflowPunct w:val="0"/>
        <w:spacing w:before="2"/>
        <w:rPr>
          <w:sz w:val="27"/>
          <w:szCs w:val="2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There are several types (concepts) of</w:t>
      </w:r>
      <w:r>
        <w:rPr>
          <w:color w:val="000000"/>
          <w:spacing w:val="11"/>
          <w:sz w:val="40"/>
          <w:szCs w:val="40"/>
        </w:rPr>
        <w:t xml:space="preserve"> </w:t>
      </w:r>
      <w:r>
        <w:rPr>
          <w:color w:val="000000"/>
          <w:sz w:val="40"/>
          <w:szCs w:val="40"/>
        </w:rPr>
        <w:t>efficiency</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All concepts</w:t>
      </w:r>
      <w:r>
        <w:rPr>
          <w:color w:val="000000"/>
          <w:spacing w:val="-14"/>
          <w:sz w:val="30"/>
          <w:szCs w:val="30"/>
        </w:rPr>
        <w:t xml:space="preserve"> </w:t>
      </w:r>
      <w:r>
        <w:rPr>
          <w:color w:val="000000"/>
          <w:sz w:val="30"/>
          <w:szCs w:val="30"/>
        </w:rPr>
        <w:t>link</w:t>
      </w:r>
      <w:r>
        <w:rPr>
          <w:color w:val="000000"/>
          <w:spacing w:val="-1"/>
          <w:sz w:val="30"/>
          <w:szCs w:val="30"/>
        </w:rPr>
        <w:t xml:space="preserve"> </w:t>
      </w:r>
      <w:r>
        <w:rPr>
          <w:color w:val="000000"/>
          <w:sz w:val="30"/>
          <w:szCs w:val="30"/>
        </w:rPr>
        <w:t>to</w:t>
      </w:r>
      <w:r>
        <w:rPr>
          <w:color w:val="000000"/>
          <w:spacing w:val="-3"/>
          <w:sz w:val="30"/>
          <w:szCs w:val="30"/>
        </w:rPr>
        <w:t xml:space="preserve"> </w:t>
      </w:r>
      <w:r>
        <w:rPr>
          <w:color w:val="000000"/>
          <w:sz w:val="30"/>
          <w:szCs w:val="30"/>
        </w:rPr>
        <w:t>how</w:t>
      </w:r>
      <w:r>
        <w:rPr>
          <w:color w:val="000000"/>
          <w:spacing w:val="-5"/>
          <w:sz w:val="30"/>
          <w:szCs w:val="30"/>
        </w:rPr>
        <w:t xml:space="preserve"> </w:t>
      </w:r>
      <w:r>
        <w:rPr>
          <w:color w:val="000000"/>
          <w:sz w:val="30"/>
          <w:szCs w:val="30"/>
        </w:rPr>
        <w:t>well</w:t>
      </w:r>
      <w:r>
        <w:rPr>
          <w:color w:val="000000"/>
          <w:spacing w:val="1"/>
          <w:sz w:val="30"/>
          <w:szCs w:val="30"/>
        </w:rPr>
        <w:t xml:space="preserve"> </w:t>
      </w:r>
      <w:r>
        <w:rPr>
          <w:color w:val="000000"/>
          <w:sz w:val="30"/>
          <w:szCs w:val="30"/>
        </w:rPr>
        <w:t>a</w:t>
      </w:r>
      <w:r>
        <w:rPr>
          <w:color w:val="000000"/>
          <w:spacing w:val="-3"/>
          <w:sz w:val="30"/>
          <w:szCs w:val="30"/>
        </w:rPr>
        <w:t xml:space="preserve"> </w:t>
      </w:r>
      <w:r>
        <w:rPr>
          <w:color w:val="000000"/>
          <w:sz w:val="30"/>
          <w:szCs w:val="30"/>
        </w:rPr>
        <w:t>market</w:t>
      </w:r>
      <w:r>
        <w:rPr>
          <w:color w:val="000000"/>
          <w:spacing w:val="-7"/>
          <w:sz w:val="30"/>
          <w:szCs w:val="30"/>
        </w:rPr>
        <w:t xml:space="preserve"> </w:t>
      </w:r>
      <w:r>
        <w:rPr>
          <w:color w:val="000000"/>
          <w:sz w:val="30"/>
          <w:szCs w:val="30"/>
        </w:rPr>
        <w:t>allocates</w:t>
      </w:r>
      <w:r>
        <w:rPr>
          <w:color w:val="000000"/>
          <w:spacing w:val="-20"/>
          <w:sz w:val="30"/>
          <w:szCs w:val="30"/>
        </w:rPr>
        <w:t xml:space="preserve"> </w:t>
      </w:r>
      <w:r>
        <w:rPr>
          <w:color w:val="000000"/>
          <w:sz w:val="30"/>
          <w:szCs w:val="30"/>
        </w:rPr>
        <w:t>the</w:t>
      </w:r>
      <w:r>
        <w:rPr>
          <w:color w:val="000000"/>
          <w:spacing w:val="-6"/>
          <w:sz w:val="30"/>
          <w:szCs w:val="30"/>
        </w:rPr>
        <w:t xml:space="preserve"> </w:t>
      </w:r>
      <w:r>
        <w:rPr>
          <w:color w:val="000000"/>
          <w:sz w:val="30"/>
          <w:szCs w:val="30"/>
        </w:rPr>
        <w:t>scarce</w:t>
      </w:r>
      <w:r>
        <w:rPr>
          <w:color w:val="000000"/>
          <w:spacing w:val="-17"/>
          <w:sz w:val="30"/>
          <w:szCs w:val="30"/>
        </w:rPr>
        <w:t xml:space="preserve"> </w:t>
      </w:r>
      <w:r>
        <w:rPr>
          <w:color w:val="000000"/>
          <w:sz w:val="30"/>
          <w:szCs w:val="30"/>
        </w:rPr>
        <w:t>resources</w:t>
      </w:r>
      <w:r>
        <w:rPr>
          <w:color w:val="000000"/>
          <w:spacing w:val="-4"/>
          <w:sz w:val="30"/>
          <w:szCs w:val="30"/>
        </w:rPr>
        <w:t xml:space="preserve"> </w:t>
      </w:r>
      <w:r>
        <w:rPr>
          <w:color w:val="000000"/>
          <w:sz w:val="30"/>
          <w:szCs w:val="30"/>
        </w:rPr>
        <w:t>to</w:t>
      </w:r>
      <w:r>
        <w:rPr>
          <w:color w:val="000000"/>
          <w:spacing w:val="-3"/>
          <w:sz w:val="30"/>
          <w:szCs w:val="30"/>
        </w:rPr>
        <w:t xml:space="preserve"> </w:t>
      </w:r>
      <w:r>
        <w:rPr>
          <w:color w:val="000000"/>
          <w:sz w:val="30"/>
          <w:szCs w:val="30"/>
        </w:rPr>
        <w:t>satisfy</w:t>
      </w:r>
      <w:r>
        <w:rPr>
          <w:color w:val="000000"/>
          <w:spacing w:val="-6"/>
          <w:sz w:val="30"/>
          <w:szCs w:val="30"/>
        </w:rPr>
        <w:t xml:space="preserve"> </w:t>
      </w:r>
      <w:r>
        <w:rPr>
          <w:color w:val="000000"/>
          <w:sz w:val="30"/>
          <w:szCs w:val="30"/>
        </w:rPr>
        <w:t>society</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9144000" cy="6858000"/>
                <wp:effectExtent l="0" t="0" r="0" b="0"/>
                <wp:wrapNone/>
                <wp:docPr id="28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80" style="position:absolute;left:0;text-align:left;margin-left:0;margin-top:0;width:10in;height:54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p35AH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9144000" cy="6857365"/>
                <wp:effectExtent l="0" t="0" r="0" b="0"/>
                <wp:wrapNone/>
                <wp:docPr id="278"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79" name="Freeform 77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77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77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7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7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4" name="Group 778"/>
                        <wpg:cNvGrpSpPr>
                          <a:grpSpLocks/>
                        </wpg:cNvGrpSpPr>
                        <wpg:grpSpPr bwMode="auto">
                          <a:xfrm>
                            <a:off x="6828" y="1614"/>
                            <a:ext cx="743" cy="742"/>
                            <a:chOff x="6828" y="1614"/>
                            <a:chExt cx="743" cy="742"/>
                          </a:xfrm>
                        </wpg:grpSpPr>
                        <wps:wsp>
                          <wps:cNvPr id="285" name="Freeform 77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8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8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8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B01E4" id="Group 772" o:spid="_x0000_s1026" style="position:absolute;margin-left:0;margin-top:0;width:10in;height:539.95pt;z-index:-2516213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m84R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" o:allowincell="f">
                <v:shape id="Freeform 77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E0cQA&#10;AADcAAAADwAAAGRycy9kb3ducmV2LnhtbESPzW7CMBCE70i8g7VI3MBpDvwEDKoQVXvhwM8DrOJt&#10;nBKvo9gE8/a4EhLH0cx8o1lvo21ET52vHSv4mGYgiEuna64UXM5fkwUIH5A1No5JwYM8bDfDwRoL&#10;7e58pP4UKpEg7AtUYEJoCyl9aciin7qWOHm/rrMYkuwqqTu8J7htZJ5lM2mx5rRgsKWdofJ6ulkF&#10;+0XE47zPD/3l++9wNtUuXmcPpcaj+LkCESiGd/jV/tEK8vkS/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xNH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7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C58EA&#10;AADcAAAADwAAAGRycy9kb3ducmV2LnhtbERPz2vCMBS+D/wfwhN2m+l6GKUaZWwIMraDVe+P5tlW&#10;m5faxDbzrzcHwePH93uxCqYVA/WusazgfZaAIC6tbrhSsN+t3zIQziNrbC2Tgn9ysFpOXhaYazvy&#10;lobCVyKGsMtRQe19l0vpypoMupntiCN3tL1BH2FfSd3jGMNNK9Mk+ZAGG44NNXb0VVN5Lq5GwcEn&#10;x1u6PnzT79W09u8nnC4UlHqdhs85CE/BP8UP90YrSLM4P56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ufBAAAA3AAAAA8AAAAAAAAAAAAAAAAAmAIAAGRycy9kb3du&#10;cmV2LnhtbFBLBQYAAAAABAAEAPUAAACGAwAAAAA=&#10;" path="m,487r13910,l13910,,,,,487xe" fillcolor="#1b577b" stroked="f">
                  <v:path arrowok="t" o:connecttype="custom" o:connectlocs="0,487;13910,487;13910,0;0,0;0,487" o:connectangles="0,0,0,0,0"/>
                </v:shape>
                <v:shape id="Freeform 77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nMQA&#10;AADcAAAADwAAAGRycy9kb3ducmV2LnhtbESPT2vCQBTE74V+h+UVvNWNESVEV5GWghfFv3h9ZJ9J&#10;MPt2yW5N2k/vFgoeh5n5DTNf9qYRd2p9bVnBaJiAIC6srrlUcDp+vWcgfEDW2FgmBT/kYbl4fZlj&#10;rm3He7ofQikihH2OCqoQXC6lLyoy6IfWEUfvaluDIcq2lLrFLsJNI9MkmUqDNceFCh19VFTcDt9G&#10;Qdf/FpPMya1OT8Y153H3ubnslBq89asZiEB9eIb/22utIM1G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xpz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7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lh8QA&#10;AADcAAAADwAAAGRycy9kb3ducmV2LnhtbESPQWsCMRCF7wX/QxjBS6lZ92BlNYoIgt6qLXodNuNm&#10;cTNZk+iu/74RCj0+3rzvzVusetuIB/lQO1YwGWcgiEuna64U/HxvP2YgQkTW2DgmBU8KsFoO3hZY&#10;aNfxgR7HWIkE4VCgAhNjW0gZSkMWw9i1xMm7OG8xJukrqT12CW4bmWfZVFqsOTUYbGljqLwe7za9&#10;cfan91t32q3l55c/T8u9qTatUqNhv56DiNTH/+O/9E4ryGc5vMYkA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JYfEAAAA3AAAAA8AAAAAAAAAAAAAAAAAmAIAAGRycy9k&#10;b3ducmV2LnhtbFBLBQYAAAAABAAEAPUAAACJAwAAAAA=&#10;" path="m,l13910,e" filled="f" strokecolor="#164b6c">
                  <v:stroke dashstyle="3 1"/>
                  <v:path arrowok="t" o:connecttype="custom" o:connectlocs="0,0;13910,0" o:connectangles="0,0"/>
                </v:shape>
                <v:shape id="Freeform 77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ccQA&#10;AADcAAAADwAAAGRycy9kb3ducmV2LnhtbESPT4vCMBTE7wt+h/CEva2pFZZSTYuIwh7Wg38Oens0&#10;z7bYvIQmavfbG2HB4zAzv2EW5WA6cafet5YVTCcJCOLK6pZrBcfD5isD4QOyxs4yKfgjD2Ux+lhg&#10;ru2Dd3Tfh1pECPscFTQhuFxKXzVk0E+sI47exfYGQ5R9LXWPjwg3nUyT5FsabDkuNOho1VB13d+M&#10;AnfJ0t/t1CVnSvXZzsw606e1Up/jYTkHEWgI7/B/+0crSLMZvM7EIy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n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7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77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DcMMA&#10;AADcAAAADwAAAGRycy9kb3ducmV2LnhtbESPQYvCMBSE74L/IbwFL6KpoiK1UUR0ETyt3cveHs3b&#10;trR5KU3U+O83grDHYWa+YbJdMK24U+9qywpm0wQEcWF1zaWC7/w0WYNwHllja5kUPMnBbjscZJhq&#10;++Avul99KSKEXYoKKu+7VEpXVGTQTW1HHL1f2xv0Ufal1D0+Ity0cp4kK2mw5rhQYUeHiormejMK&#10;8sALXo7JFRe/yhfJTxM+T0elRh9hvwHhKfj/8Lt91grm6yW8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Dc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8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dB8QA&#10;AADcAAAADwAAAGRycy9kb3ducmV2LnhtbESPQWvCQBSE7wX/w/IEL0U3FRskugkiphR6qvHi7ZF9&#10;JsHs25Ddmu2/7xYKPQ4z8w2zL4LpxYNG11lW8LJKQBDXVnfcKLhU5XILwnlkjb1lUvBNDop89rTH&#10;TNuJP+lx9o2IEHYZKmi9HzIpXd2SQbeyA3H0bnY06KMcG6lHnCLc9HKdJKk02HFcaHGgY0v1/fxl&#10;FFSBN/z6TK7+8Gm1Sa738FaelFrMw2EHwlPw/+G/9rtWsN6m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XQf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8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4nMMA&#10;AADcAAAADwAAAGRycy9kb3ducmV2LnhtbESPT4vCMBTE7wt+h/AEL4umiv+oRhHRRfCk9eLt0Tzb&#10;YvNSmqjx22+EhT0OM/MbZrkOphZPal1lWcFwkIAgzq2uuFBwyfb9OQjnkTXWlknBmxysV52vJaba&#10;vvhEz7MvRISwS1FB6X2TSunykgy6gW2Io3ezrUEfZVtI3eIrwk0tR0kylQYrjgslNrQtKb+fH0ZB&#10;FnjMk29y+dFPs3FyvYef/U6pXjdsFiA8Bf8f/msftILRfAaf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4n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8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s7sEA&#10;AADcAAAADwAAAGRycy9kb3ducmV2LnhtbERPz2vCMBS+D/wfwhO8jDW1OJGusYjoGOy01ou3R/Ns&#10;i81LaaLG/345DHb8+H4XZTCDuNPkessKlkkKgrixuudWwak+vm1AOI+scbBMCp7koNzOXgrMtX3w&#10;D90r34oYwi5HBZ33Yy6lazoy6BI7EkfuYieDPsKplXrCRww3g8zSdC0N9hwbOhxp31FzrW5GQR14&#10;xe+v5Jpvv65X6fkaPo8HpRbzsPsA4Sn4f/Gf+0sryDZ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bO7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49</w:t>
      </w:r>
    </w:p>
    <w:p w:rsidR="00000000" w:rsidRDefault="0037675A">
      <w:pPr>
        <w:pStyle w:val="BodyText"/>
        <w:kinsoku w:val="0"/>
        <w:overflowPunct w:val="0"/>
        <w:spacing w:before="4"/>
        <w:rPr>
          <w:sz w:val="21"/>
          <w:szCs w:val="21"/>
        </w:rPr>
      </w:pPr>
    </w:p>
    <w:p w:rsidR="00000000" w:rsidRDefault="0037675A">
      <w:pPr>
        <w:pStyle w:val="BodyText"/>
        <w:kinsoku w:val="0"/>
        <w:overflowPunct w:val="0"/>
        <w:spacing w:before="101"/>
        <w:ind w:left="379"/>
        <w:rPr>
          <w:b/>
          <w:bCs/>
          <w:sz w:val="36"/>
          <w:szCs w:val="36"/>
        </w:rPr>
      </w:pPr>
      <w:r>
        <w:rPr>
          <w:b/>
          <w:bCs/>
          <w:sz w:val="36"/>
          <w:szCs w:val="36"/>
        </w:rPr>
        <w:t>Productive efficiency</w:t>
      </w:r>
    </w:p>
    <w:p w:rsidR="00000000" w:rsidRDefault="0037675A">
      <w:pPr>
        <w:pStyle w:val="ListParagraph"/>
        <w:numPr>
          <w:ilvl w:val="0"/>
          <w:numId w:val="2"/>
        </w:numPr>
        <w:tabs>
          <w:tab w:val="left" w:pos="812"/>
        </w:tabs>
        <w:kinsoku w:val="0"/>
        <w:overflowPunct w:val="0"/>
        <w:spacing w:before="109"/>
        <w:ind w:hanging="432"/>
        <w:rPr>
          <w:rFonts w:ascii="Wingdings 2" w:hAnsi="Wingdings 2" w:cs="Wingdings 2"/>
          <w:color w:val="EF7E09"/>
          <w:sz w:val="30"/>
          <w:szCs w:val="30"/>
        </w:rPr>
      </w:pPr>
      <w:r>
        <w:rPr>
          <w:color w:val="000000"/>
          <w:sz w:val="36"/>
          <w:szCs w:val="36"/>
        </w:rPr>
        <w:t>Is achieved when producers minimise the wastage of resources in</w:t>
      </w:r>
      <w:r>
        <w:rPr>
          <w:color w:val="000000"/>
          <w:spacing w:val="21"/>
          <w:sz w:val="36"/>
          <w:szCs w:val="36"/>
        </w:rPr>
        <w:t xml:space="preserve"> </w:t>
      </w:r>
      <w:r>
        <w:rPr>
          <w:color w:val="000000"/>
          <w:sz w:val="36"/>
          <w:szCs w:val="36"/>
        </w:rPr>
        <w:t>their</w:t>
      </w:r>
    </w:p>
    <w:p w:rsidR="00000000" w:rsidRDefault="0037675A">
      <w:pPr>
        <w:pStyle w:val="BodyText"/>
        <w:kinsoku w:val="0"/>
        <w:overflowPunct w:val="0"/>
        <w:spacing w:before="24"/>
        <w:ind w:left="811"/>
        <w:rPr>
          <w:sz w:val="36"/>
          <w:szCs w:val="36"/>
        </w:rPr>
      </w:pPr>
      <w:r>
        <w:rPr>
          <w:sz w:val="36"/>
          <w:szCs w:val="36"/>
        </w:rPr>
        <w:t>production processes</w:t>
      </w:r>
    </w:p>
    <w:p w:rsidR="00000000" w:rsidRDefault="0037675A">
      <w:pPr>
        <w:pStyle w:val="ListParagraph"/>
        <w:numPr>
          <w:ilvl w:val="1"/>
          <w:numId w:val="2"/>
        </w:numPr>
        <w:tabs>
          <w:tab w:val="left" w:pos="1244"/>
        </w:tabs>
        <w:kinsoku w:val="0"/>
        <w:overflowPunct w:val="0"/>
        <w:spacing w:before="87"/>
        <w:rPr>
          <w:rFonts w:ascii="Wingdings" w:hAnsi="Wingdings" w:cs="Wingdings"/>
          <w:color w:val="9F2936"/>
          <w:sz w:val="19"/>
          <w:szCs w:val="19"/>
        </w:rPr>
      </w:pPr>
      <w:r>
        <w:rPr>
          <w:color w:val="313131"/>
          <w:sz w:val="28"/>
          <w:szCs w:val="28"/>
        </w:rPr>
        <w:t xml:space="preserve">i.e. the maximum number of </w:t>
      </w:r>
      <w:r>
        <w:rPr>
          <w:color w:val="313131"/>
          <w:sz w:val="28"/>
          <w:szCs w:val="28"/>
        </w:rPr>
        <w:t>goods and services are produced at the lowest possible</w:t>
      </w:r>
      <w:r>
        <w:rPr>
          <w:color w:val="313131"/>
          <w:spacing w:val="11"/>
          <w:sz w:val="28"/>
          <w:szCs w:val="28"/>
        </w:rPr>
        <w:t xml:space="preserve"> </w:t>
      </w:r>
      <w:r>
        <w:rPr>
          <w:color w:val="313131"/>
          <w:sz w:val="28"/>
          <w:szCs w:val="28"/>
        </w:rPr>
        <w:t>cost</w:t>
      </w:r>
    </w:p>
    <w:p w:rsidR="00000000" w:rsidRDefault="0037675A">
      <w:pPr>
        <w:pStyle w:val="ListParagraph"/>
        <w:numPr>
          <w:ilvl w:val="0"/>
          <w:numId w:val="2"/>
        </w:numPr>
        <w:tabs>
          <w:tab w:val="left" w:pos="812"/>
        </w:tabs>
        <w:kinsoku w:val="0"/>
        <w:overflowPunct w:val="0"/>
        <w:spacing w:before="108"/>
        <w:ind w:hanging="432"/>
        <w:rPr>
          <w:rFonts w:ascii="Wingdings 2" w:hAnsi="Wingdings 2" w:cs="Wingdings 2"/>
          <w:color w:val="EF7E09"/>
          <w:sz w:val="30"/>
          <w:szCs w:val="30"/>
        </w:rPr>
      </w:pPr>
      <w:r>
        <w:rPr>
          <w:color w:val="000000"/>
          <w:sz w:val="36"/>
          <w:szCs w:val="36"/>
        </w:rPr>
        <w:t>Occurs when the output is produced at minimum average total cost</w:t>
      </w:r>
    </w:p>
    <w:p w:rsidR="00000000" w:rsidRDefault="0037675A">
      <w:pPr>
        <w:pStyle w:val="BodyText"/>
        <w:kinsoku w:val="0"/>
        <w:overflowPunct w:val="0"/>
        <w:spacing w:before="3"/>
        <w:rPr>
          <w:sz w:val="55"/>
          <w:szCs w:val="55"/>
        </w:rPr>
      </w:pPr>
    </w:p>
    <w:p w:rsidR="00000000" w:rsidRDefault="0037675A">
      <w:pPr>
        <w:pStyle w:val="BodyText"/>
        <w:kinsoku w:val="0"/>
        <w:overflowPunct w:val="0"/>
        <w:ind w:left="379"/>
        <w:rPr>
          <w:b/>
          <w:bCs/>
          <w:sz w:val="36"/>
          <w:szCs w:val="36"/>
        </w:rPr>
      </w:pPr>
      <w:r>
        <w:rPr>
          <w:b/>
          <w:bCs/>
          <w:sz w:val="36"/>
          <w:szCs w:val="36"/>
        </w:rPr>
        <w:t>Allocative efficiency</w:t>
      </w:r>
    </w:p>
    <w:p w:rsidR="00000000" w:rsidRDefault="0037675A">
      <w:pPr>
        <w:pStyle w:val="ListParagraph"/>
        <w:numPr>
          <w:ilvl w:val="0"/>
          <w:numId w:val="2"/>
        </w:numPr>
        <w:tabs>
          <w:tab w:val="left" w:pos="812"/>
        </w:tabs>
        <w:kinsoku w:val="0"/>
        <w:overflowPunct w:val="0"/>
        <w:spacing w:before="109"/>
        <w:ind w:hanging="432"/>
        <w:rPr>
          <w:rFonts w:ascii="Wingdings 2" w:hAnsi="Wingdings 2" w:cs="Wingdings 2"/>
          <w:color w:val="EF7E09"/>
          <w:sz w:val="30"/>
          <w:szCs w:val="30"/>
        </w:rPr>
      </w:pPr>
      <w:r>
        <w:rPr>
          <w:color w:val="000000"/>
          <w:sz w:val="36"/>
          <w:szCs w:val="36"/>
        </w:rPr>
        <w:t>Is concerned with whether society is producing the goods and services</w:t>
      </w:r>
      <w:r>
        <w:rPr>
          <w:color w:val="000000"/>
          <w:spacing w:val="22"/>
          <w:sz w:val="36"/>
          <w:szCs w:val="36"/>
        </w:rPr>
        <w:t xml:space="preserve"> </w:t>
      </w:r>
      <w:r>
        <w:rPr>
          <w:color w:val="000000"/>
          <w:sz w:val="36"/>
          <w:szCs w:val="36"/>
        </w:rPr>
        <w:t>that</w:t>
      </w:r>
    </w:p>
    <w:p w:rsidR="00000000" w:rsidRDefault="0037675A">
      <w:pPr>
        <w:pStyle w:val="BodyText"/>
        <w:kinsoku w:val="0"/>
        <w:overflowPunct w:val="0"/>
        <w:spacing w:before="24"/>
        <w:ind w:left="811"/>
        <w:rPr>
          <w:sz w:val="36"/>
          <w:szCs w:val="36"/>
        </w:rPr>
      </w:pPr>
      <w:r>
        <w:rPr>
          <w:sz w:val="36"/>
          <w:szCs w:val="36"/>
        </w:rPr>
        <w:t>match its needs and preferences and which it places the greatest value on</w:t>
      </w:r>
    </w:p>
    <w:p w:rsidR="00000000" w:rsidRDefault="0037675A">
      <w:pPr>
        <w:pStyle w:val="ListParagraph"/>
        <w:numPr>
          <w:ilvl w:val="1"/>
          <w:numId w:val="2"/>
        </w:numPr>
        <w:tabs>
          <w:tab w:val="left" w:pos="1244"/>
        </w:tabs>
        <w:kinsoku w:val="0"/>
        <w:overflowPunct w:val="0"/>
        <w:spacing w:before="87"/>
        <w:rPr>
          <w:rFonts w:ascii="Wingdings" w:hAnsi="Wingdings" w:cs="Wingdings"/>
          <w:color w:val="9F2936"/>
          <w:sz w:val="19"/>
          <w:szCs w:val="19"/>
        </w:rPr>
      </w:pPr>
      <w:r>
        <w:rPr>
          <w:color w:val="313131"/>
          <w:sz w:val="28"/>
          <w:szCs w:val="28"/>
        </w:rPr>
        <w:t>i.e. goods and services are produced according to consumer</w:t>
      </w:r>
      <w:r>
        <w:rPr>
          <w:color w:val="313131"/>
          <w:spacing w:val="16"/>
          <w:sz w:val="28"/>
          <w:szCs w:val="28"/>
        </w:rPr>
        <w:t xml:space="preserve"> </w:t>
      </w:r>
      <w:r>
        <w:rPr>
          <w:color w:val="313131"/>
          <w:sz w:val="28"/>
          <w:szCs w:val="28"/>
        </w:rPr>
        <w:t>preferences</w:t>
      </w:r>
    </w:p>
    <w:p w:rsidR="00000000" w:rsidRDefault="0037675A">
      <w:pPr>
        <w:pStyle w:val="ListParagraph"/>
        <w:numPr>
          <w:ilvl w:val="0"/>
          <w:numId w:val="2"/>
        </w:numPr>
        <w:tabs>
          <w:tab w:val="left" w:pos="812"/>
        </w:tabs>
        <w:kinsoku w:val="0"/>
        <w:overflowPunct w:val="0"/>
        <w:spacing w:before="107" w:line="254" w:lineRule="auto"/>
        <w:ind w:right="537" w:hanging="432"/>
        <w:rPr>
          <w:rFonts w:ascii="Wingdings 2" w:hAnsi="Wingdings 2" w:cs="Wingdings 2"/>
          <w:color w:val="EF7E09"/>
          <w:sz w:val="30"/>
          <w:szCs w:val="30"/>
        </w:rPr>
      </w:pPr>
      <w:r>
        <w:rPr>
          <w:color w:val="000000"/>
          <w:sz w:val="36"/>
          <w:szCs w:val="36"/>
        </w:rPr>
        <w:t>Occurs when the value that consumers place on a good or service (reflected in the price they are willing and ab</w:t>
      </w:r>
      <w:r>
        <w:rPr>
          <w:color w:val="000000"/>
          <w:sz w:val="36"/>
          <w:szCs w:val="36"/>
        </w:rPr>
        <w:t>le to pay) equals the cost of the resources used up in</w:t>
      </w:r>
      <w:r>
        <w:rPr>
          <w:color w:val="000000"/>
          <w:spacing w:val="1"/>
          <w:sz w:val="36"/>
          <w:szCs w:val="36"/>
        </w:rPr>
        <w:t xml:space="preserve"> </w:t>
      </w:r>
      <w:r>
        <w:rPr>
          <w:color w:val="000000"/>
          <w:sz w:val="36"/>
          <w:szCs w:val="36"/>
        </w:rPr>
        <w:t>production</w:t>
      </w:r>
    </w:p>
    <w:p w:rsidR="00000000" w:rsidRDefault="0037675A">
      <w:pPr>
        <w:pStyle w:val="ListParagraph"/>
        <w:numPr>
          <w:ilvl w:val="1"/>
          <w:numId w:val="2"/>
        </w:numPr>
        <w:tabs>
          <w:tab w:val="left" w:pos="1244"/>
        </w:tabs>
        <w:kinsoku w:val="0"/>
        <w:overflowPunct w:val="0"/>
        <w:spacing w:before="60"/>
        <w:rPr>
          <w:rFonts w:ascii="Wingdings" w:hAnsi="Wingdings" w:cs="Wingdings"/>
          <w:color w:val="9F2936"/>
          <w:sz w:val="19"/>
          <w:szCs w:val="19"/>
        </w:rPr>
      </w:pPr>
      <w:r>
        <w:rPr>
          <w:color w:val="313131"/>
          <w:sz w:val="28"/>
          <w:szCs w:val="28"/>
        </w:rPr>
        <w:t>… i.e. the required condition is that the price of the good equals marginal cost of production</w:t>
      </w:r>
    </w:p>
    <w:p w:rsidR="00000000" w:rsidRDefault="0037675A">
      <w:pPr>
        <w:pStyle w:val="BodyText"/>
        <w:kinsoku w:val="0"/>
        <w:overflowPunct w:val="0"/>
        <w:spacing w:before="18"/>
        <w:ind w:left="1243"/>
        <w:rPr>
          <w:color w:val="313131"/>
          <w:sz w:val="28"/>
          <w:szCs w:val="28"/>
        </w:rPr>
      </w:pPr>
      <w:r>
        <w:rPr>
          <w:color w:val="313131"/>
          <w:sz w:val="28"/>
          <w:szCs w:val="28"/>
        </w:rPr>
        <w:t>(p=MC)</w:t>
      </w:r>
    </w:p>
    <w:p w:rsidR="00000000" w:rsidRDefault="0037675A">
      <w:pPr>
        <w:pStyle w:val="BodyText"/>
        <w:kinsoku w:val="0"/>
        <w:overflowPunct w:val="0"/>
        <w:spacing w:before="18"/>
        <w:ind w:left="1243"/>
        <w:rPr>
          <w:color w:val="313131"/>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6"/>
        <w:rPr>
          <w:color w:val="164B6C"/>
        </w:rPr>
      </w:pPr>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9144000" cy="6858000"/>
                <wp:effectExtent l="0" t="0" r="0" b="0"/>
                <wp:wrapNone/>
                <wp:docPr id="277"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81" style="position:absolute;left:0;text-align:left;margin-left:0;margin-top:0;width:10in;height:54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zsg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FigZEgHZD0CdpGxJZTtEiubY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5djqYVQEyawG16J21BrC+GiftcKm/9wKoHsi2inWinQUuzlsDu5VzGaT/jeyfgIN&#10;KwkKAzXCzAOjleo7RgPMjxzrbzuiKEb8nYB3YIfNZKjJ2EwGERVczbHBaDRXZhxKu16xbQvIoeuN&#10;kHfwVhrmVGzf0ZjF8YXBTHDFHOeXHTrna+f1PGWXv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6H5Rc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9144000" cy="6857365"/>
                <wp:effectExtent l="0" t="0" r="0" b="0"/>
                <wp:wrapNone/>
                <wp:docPr id="26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67" name="Freeform 78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8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8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8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8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2" name="Group 790"/>
                        <wpg:cNvGrpSpPr>
                          <a:grpSpLocks/>
                        </wpg:cNvGrpSpPr>
                        <wpg:grpSpPr bwMode="auto">
                          <a:xfrm>
                            <a:off x="6828" y="1614"/>
                            <a:ext cx="743" cy="742"/>
                            <a:chOff x="6828" y="1614"/>
                            <a:chExt cx="743" cy="742"/>
                          </a:xfrm>
                        </wpg:grpSpPr>
                        <wps:wsp>
                          <wps:cNvPr id="273" name="Freeform 79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79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9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79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DA75B" id="Group 784" o:spid="_x0000_s1026" style="position:absolute;margin-left:0;margin-top:0;width:10in;height:539.95pt;z-index:-2516193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" o:allowincell="f">
                <v:shape id="Freeform 78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j5cMA&#10;AADcAAAADwAAAGRycy9kb3ducmV2LnhtbESPT4vCMBTE7wv7HcJb2Nua2kOVahQRxb148M8HeDRv&#10;m67NS2lijd/eCILHYWZ+w8yX0bZioN43jhWMRxkI4srphmsF59P2ZwrCB2SNrWNScCcPy8XnxxxL&#10;7W58oOEYapEg7EtUYELoSil9ZciiH7mOOHl/rrcYkuxrqXu8JbhtZZ5lhbTYcFow2NHaUHU5Xq2C&#10;zTTiYTLk++G8+9+fTL2Ol+Ku1PdXXM1ABIrhHX61f7WCvJjA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j5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8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oG8EA&#10;AADcAAAADwAAAGRycy9kb3ducmV2LnhtbERPz2vCMBS+D/Y/hDfYbabroUg1ytgQRPSwqvdH82yr&#10;zUttYpv51y8HwePH93u+DKYVA/Wusazgc5KAIC6tbrhScNivPqYgnEfW2FomBX/kYLl4fZljru3I&#10;vzQUvhIxhF2OCmrvu1xKV9Zk0E1sRxy5k+0N+gj7SuoexxhuWpkmSSYNNhwbauzou6byUtyMgqNP&#10;Tvd0dfyh7c20drcJ5ysFpd7fwtcMhKfgn+KHe60VpFlcG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6BvBAAAA3AAAAA8AAAAAAAAAAAAAAAAAmAIAAGRycy9kb3du&#10;cmV2LnhtbFBLBQYAAAAABAAEAPUAAACGAwAAAAA=&#10;" path="m,487r13910,l13910,,,,,487xe" fillcolor="#1b577b" stroked="f">
                  <v:path arrowok="t" o:connecttype="custom" o:connectlocs="0,487;13910,487;13910,0;0,0;0,487" o:connectangles="0,0,0,0,0"/>
                </v:shape>
                <v:shape id="Freeform 78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YMUA&#10;AADcAAAADwAAAGRycy9kb3ducmV2LnhtbESPQWvCQBSE74X+h+UJvdWNKYpGN6EohV4srVW8PrLP&#10;JJh9u2S3JvXXu4WCx2FmvmFWxWBacaHON5YVTMYJCOLS6oYrBfvvt+c5CB+QNbaWScEveSjyx4cV&#10;Ztr2/EWXXahEhLDPUEEdgsuk9GVNBv3YOuLonWxnMETZVVJ32Ee4aWWaJDNpsOG4UKOjdU3lefdj&#10;FPTDtZzOnfzQ6d649vDSb7bHT6WeRsPrEkSgIdzD/+13rSCdLe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xg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8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uTMQA&#10;AADcAAAADwAAAGRycy9kb3ducmV2LnhtbESPwW7CMAyG75P2DpEncZlGCgeYOgJCSEjstgEqV6vx&#10;mmqN0yUZLW8/HyZxtH7/nz+vNqPv1JViagMbmE0LUMR1sC03Bs6n/csrqJSRLXaBycCNEmzWjw8r&#10;LG0Y+JOux9wogXAq0YDLuS+1TrUjj2kaemLJvkL0mGWMjbYRB4H7Ts+LYqE9tiwXHPa0c1R/H3+9&#10;aFxi9fwzVIetXn7Ey6J+d82uN2byNG7fQGUa8335v32wBuZL0Zdnh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9bkzEAAAA3AAAAA8AAAAAAAAAAAAAAAAAmAIAAGRycy9k&#10;b3ducmV2LnhtbFBLBQYAAAAABAAEAPUAAACJAwAAAAA=&#10;" path="m,l13910,e" filled="f" strokecolor="#164b6c">
                  <v:stroke dashstyle="3 1"/>
                  <v:path arrowok="t" o:connecttype="custom" o:connectlocs="0,0;13910,0" o:connectangles="0,0"/>
                </v:shape>
                <v:shape id="Freeform 78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1usMA&#10;AADcAAAADwAAAGRycy9kb3ducmV2LnhtbESPQYvCMBSE7wv+h/AEb2vaCm6pRhFxYQ960N2D3h7N&#10;sy02L6GJWv+9EYQ9DjPzDTNf9qYVN+p8Y1lBOk5AEJdWN1wp+Pv9/sxB+ICssbVMCh7kYbkYfMyx&#10;0PbOe7odQiUihH2BCuoQXCGlL2sy6MfWEUfvbDuDIcqukrrDe4SbVmZJMpUGG44LNTpa11ReDlej&#10;wJ3zbLtLXXKiTJ/sxGxyfdwoNRr2qxmIQH34D7/bP1pB9pX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61u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9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79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OuMMA&#10;AADcAAAADwAAAGRycy9kb3ducmV2LnhtbESPT4vCMBTE7wt+h/AEL4um/t2lGkVEZcGTdi97ezTP&#10;tti8lCZq/PZGEPY4zMxvmMUqmFrcqHWVZQXDQQKCOLe64kLBb7brf4NwHlljbZkUPMjBatn5WGCq&#10;7Z2PdDv5QkQIuxQVlN43qZQuL8mgG9iGOHpn2xr0UbaF1C3eI9zUcpQkM2mw4rhQYkObkvLL6WoU&#10;ZIEnPP0klx/8LJskf5ew322V6nXDeg7CU/D/4Xf7RysYfY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Ou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9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WzMUA&#10;AADcAAAADwAAAGRycy9kb3ducmV2LnhtbESPQWvCQBSE70L/w/IKvYhuGqItqWsopYrgSdOLt0f2&#10;NQlm34bsNtn+e1co9DjMzDfMpgimEyMNrrWs4HmZgCCurG65VvBV7havIJxH1thZJgW/5KDYPsw2&#10;mGs78YnGs69FhLDLUUHjfZ9L6aqGDLql7Ymj920Hgz7KoZZ6wCnCTSfTJFlLgy3HhQZ7+mioup5/&#10;jIIycMarObnq6NdlllyuYb/7VOrpMby/gfAU/H/4r33QCtKXDO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hbM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9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zV8MA&#10;AADcAAAADwAAAGRycy9kb3ducmV2LnhtbESPQYvCMBSE74L/ITzBi2iqaF26RpFFRfCk9bK3R/O2&#10;LTYvpclq9t9vBMHjMDPfMKtNMI24U+dqywqmkwQEcWF1zaWCa74ff4BwHlljY5kU/JGDzbrfW2Gm&#10;7YPPdL/4UkQIuwwVVN63mZSuqMigm9iWOHo/tjPoo+xKqTt8RLhp5CxJUmmw5rhQYUtfFRW3y69R&#10;kAee82JErjj5NJ8n37dw2O+UGg7C9hOEp+Df4Vf7qBXMl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6zV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9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tIMMA&#10;AADcAAAADwAAAGRycy9kb3ducmV2LnhtbESPQYvCMBSE7wv+h/AEL4umilulGkVEF2FPWi/eHs2z&#10;LTYvpYka//1GWNjjMDPfMMt1MI14UOdqywrGowQEcWF1zaWCc74fzkE4j6yxsUwKXuRgvep9LDHT&#10;9slHepx8KSKEXYYKKu/bTEpXVGTQjWxLHL2r7Qz6KLtS6g6fEW4aOUmSVBqsOS5U2NK2ouJ2uhsF&#10;eeApf32SK358mk+Tyy1873dKDfphswDhKfj/8F/7oBVMZi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wtI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1"/>
        <w:jc w:val="center"/>
        <w:rPr>
          <w:color w:val="164B6C"/>
          <w:sz w:val="32"/>
          <w:szCs w:val="32"/>
        </w:rPr>
      </w:pPr>
      <w:r>
        <w:rPr>
          <w:color w:val="164B6C"/>
          <w:sz w:val="32"/>
          <w:szCs w:val="32"/>
        </w:rPr>
        <w:t>50</w:t>
      </w:r>
    </w:p>
    <w:p w:rsidR="00000000" w:rsidRDefault="0037675A">
      <w:pPr>
        <w:pStyle w:val="BodyText"/>
        <w:kinsoku w:val="0"/>
        <w:overflowPunct w:val="0"/>
        <w:spacing w:before="6"/>
        <w:rPr>
          <w:sz w:val="12"/>
          <w:szCs w:val="12"/>
        </w:rPr>
      </w:pPr>
    </w:p>
    <w:p w:rsidR="00000000" w:rsidRDefault="0037675A">
      <w:pPr>
        <w:pStyle w:val="Heading9"/>
        <w:kinsoku w:val="0"/>
        <w:overflowPunct w:val="0"/>
        <w:spacing w:before="103"/>
      </w:pPr>
      <w:r>
        <w:t>Dynamic efficiency</w:t>
      </w:r>
    </w:p>
    <w:p w:rsidR="00000000" w:rsidRDefault="0037675A">
      <w:pPr>
        <w:pStyle w:val="BodyText"/>
        <w:numPr>
          <w:ilvl w:val="0"/>
          <w:numId w:val="2"/>
        </w:numPr>
        <w:tabs>
          <w:tab w:val="left" w:pos="812"/>
        </w:tabs>
        <w:kinsoku w:val="0"/>
        <w:overflowPunct w:val="0"/>
        <w:spacing w:before="27"/>
        <w:ind w:hanging="432"/>
        <w:rPr>
          <w:rFonts w:ascii="Wingdings 2" w:hAnsi="Wingdings 2" w:cs="Wingdings 2"/>
          <w:color w:val="EF7E09"/>
          <w:sz w:val="35"/>
          <w:szCs w:val="35"/>
        </w:rPr>
      </w:pPr>
      <w:r>
        <w:rPr>
          <w:color w:val="000000"/>
          <w:sz w:val="42"/>
          <w:szCs w:val="42"/>
        </w:rPr>
        <w:t>Refers to efficiency over</w:t>
      </w:r>
      <w:r>
        <w:rPr>
          <w:color w:val="000000"/>
          <w:spacing w:val="-23"/>
          <w:sz w:val="42"/>
          <w:szCs w:val="42"/>
        </w:rPr>
        <w:t xml:space="preserve"> </w:t>
      </w:r>
      <w:r>
        <w:rPr>
          <w:color w:val="000000"/>
          <w:sz w:val="42"/>
          <w:szCs w:val="42"/>
        </w:rPr>
        <w:t>time</w:t>
      </w:r>
    </w:p>
    <w:p w:rsidR="00000000" w:rsidRDefault="0037675A">
      <w:pPr>
        <w:pStyle w:val="ListParagraph"/>
        <w:numPr>
          <w:ilvl w:val="1"/>
          <w:numId w:val="2"/>
        </w:numPr>
        <w:tabs>
          <w:tab w:val="left" w:pos="1244"/>
        </w:tabs>
        <w:kinsoku w:val="0"/>
        <w:overflowPunct w:val="0"/>
        <w:spacing w:before="24" w:line="356" w:lineRule="exact"/>
        <w:rPr>
          <w:rFonts w:ascii="Wingdings" w:hAnsi="Wingdings" w:cs="Wingdings"/>
          <w:color w:val="9F2936"/>
        </w:rPr>
      </w:pPr>
      <w:r>
        <w:rPr>
          <w:color w:val="313131"/>
          <w:sz w:val="34"/>
          <w:szCs w:val="34"/>
        </w:rPr>
        <w:t>e.g. a factory in 1920 would be very efficient for that time period, but</w:t>
      </w:r>
      <w:r>
        <w:rPr>
          <w:color w:val="313131"/>
          <w:spacing w:val="-3"/>
          <w:sz w:val="34"/>
          <w:szCs w:val="34"/>
        </w:rPr>
        <w:t xml:space="preserve"> </w:t>
      </w:r>
      <w:r>
        <w:rPr>
          <w:color w:val="313131"/>
          <w:sz w:val="34"/>
          <w:szCs w:val="34"/>
        </w:rPr>
        <w:t>by</w:t>
      </w:r>
    </w:p>
    <w:p w:rsidR="00000000" w:rsidRDefault="0037675A">
      <w:pPr>
        <w:pStyle w:val="BodyText"/>
        <w:kinsoku w:val="0"/>
        <w:overflowPunct w:val="0"/>
        <w:spacing w:line="356" w:lineRule="exact"/>
        <w:ind w:left="1243"/>
        <w:rPr>
          <w:color w:val="313131"/>
          <w:sz w:val="34"/>
          <w:szCs w:val="34"/>
        </w:rPr>
      </w:pPr>
      <w:r>
        <w:rPr>
          <w:color w:val="313131"/>
          <w:sz w:val="34"/>
          <w:szCs w:val="34"/>
        </w:rPr>
        <w:t>comparison would now be inefficient</w:t>
      </w:r>
    </w:p>
    <w:p w:rsidR="00000000" w:rsidRDefault="0037675A">
      <w:pPr>
        <w:pStyle w:val="BodyText"/>
        <w:numPr>
          <w:ilvl w:val="0"/>
          <w:numId w:val="2"/>
        </w:numPr>
        <w:tabs>
          <w:tab w:val="left" w:pos="812"/>
        </w:tabs>
        <w:kinsoku w:val="0"/>
        <w:overflowPunct w:val="0"/>
        <w:spacing w:before="83" w:line="204" w:lineRule="auto"/>
        <w:ind w:right="424" w:hanging="432"/>
        <w:rPr>
          <w:rFonts w:ascii="Wingdings 2" w:hAnsi="Wingdings 2" w:cs="Wingdings 2"/>
          <w:color w:val="EF7E09"/>
          <w:sz w:val="35"/>
          <w:szCs w:val="35"/>
        </w:rPr>
      </w:pPr>
      <w:r>
        <w:rPr>
          <w:color w:val="000000"/>
          <w:sz w:val="42"/>
          <w:szCs w:val="42"/>
        </w:rPr>
        <w:t>Dynamic efficiency involves the introduction of new technology and working practices to reduce costs over</w:t>
      </w:r>
      <w:r>
        <w:rPr>
          <w:color w:val="000000"/>
          <w:spacing w:val="-24"/>
          <w:sz w:val="42"/>
          <w:szCs w:val="42"/>
        </w:rPr>
        <w:t xml:space="preserve"> </w:t>
      </w:r>
      <w:r>
        <w:rPr>
          <w:color w:val="000000"/>
          <w:sz w:val="42"/>
          <w:szCs w:val="42"/>
        </w:rPr>
        <w:t>time</w:t>
      </w:r>
    </w:p>
    <w:p w:rsidR="00000000" w:rsidRDefault="0037675A">
      <w:pPr>
        <w:pStyle w:val="BodyText"/>
        <w:kinsoku w:val="0"/>
        <w:overflowPunct w:val="0"/>
        <w:spacing w:before="8"/>
        <w:rPr>
          <w:sz w:val="47"/>
          <w:szCs w:val="47"/>
        </w:rPr>
      </w:pPr>
    </w:p>
    <w:p w:rsidR="00000000" w:rsidRDefault="0037675A">
      <w:pPr>
        <w:pStyle w:val="BodyText"/>
        <w:kinsoku w:val="0"/>
        <w:overflowPunct w:val="0"/>
        <w:spacing w:before="1"/>
        <w:ind w:left="379"/>
        <w:rPr>
          <w:b/>
          <w:bCs/>
          <w:sz w:val="42"/>
          <w:szCs w:val="42"/>
        </w:rPr>
      </w:pPr>
      <w:r>
        <w:rPr>
          <w:b/>
          <w:bCs/>
          <w:sz w:val="42"/>
          <w:szCs w:val="42"/>
        </w:rPr>
        <w:t>Static efficiency</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5"/>
          <w:szCs w:val="35"/>
        </w:rPr>
      </w:pPr>
      <w:r>
        <w:rPr>
          <w:color w:val="000000"/>
          <w:sz w:val="42"/>
          <w:szCs w:val="42"/>
        </w:rPr>
        <w:t>Efficiency at a given point in</w:t>
      </w:r>
      <w:r>
        <w:rPr>
          <w:color w:val="000000"/>
          <w:spacing w:val="-24"/>
          <w:sz w:val="42"/>
          <w:szCs w:val="42"/>
        </w:rPr>
        <w:t xml:space="preserve"> </w:t>
      </w:r>
      <w:r>
        <w:rPr>
          <w:color w:val="000000"/>
          <w:sz w:val="42"/>
          <w:szCs w:val="42"/>
        </w:rPr>
        <w:t>time</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5"/>
          <w:szCs w:val="35"/>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6"/>
        <w:jc w:val="center"/>
        <w:rPr>
          <w:color w:val="164B6C"/>
          <w:sz w:val="66"/>
          <w:szCs w:val="66"/>
        </w:rPr>
      </w:pPr>
      <w:r>
        <w:rPr>
          <w:noProof/>
        </w:rPr>
        <w:lastRenderedPageBreak/>
        <mc:AlternateContent>
          <mc:Choice Requires="wps">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9144000" cy="6858000"/>
                <wp:effectExtent l="0" t="0" r="0" b="0"/>
                <wp:wrapNone/>
                <wp:docPr id="26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82" style="position:absolute;left:0;text-align:left;margin-left:0;margin-top:0;width:10in;height:54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Y3BXl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9144000" cy="6857365"/>
                <wp:effectExtent l="0" t="0" r="0" b="0"/>
                <wp:wrapNone/>
                <wp:docPr id="254"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55" name="Freeform 79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9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9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0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0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0" name="Group 802"/>
                        <wpg:cNvGrpSpPr>
                          <a:grpSpLocks/>
                        </wpg:cNvGrpSpPr>
                        <wpg:grpSpPr bwMode="auto">
                          <a:xfrm>
                            <a:off x="6828" y="1614"/>
                            <a:ext cx="743" cy="742"/>
                            <a:chOff x="6828" y="1614"/>
                            <a:chExt cx="743" cy="742"/>
                          </a:xfrm>
                        </wpg:grpSpPr>
                        <wps:wsp>
                          <wps:cNvPr id="261" name="Freeform 80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0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0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0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5D523" id="Group 796" o:spid="_x0000_s1026" style="position:absolute;margin-left:0;margin-top:0;width:10in;height:539.95pt;z-index:-2516172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" o:allowincell="f">
                <v:shape id="Freeform 79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tMMA&#10;AADcAAAADwAAAGRycy9kb3ducmV2LnhtbESP3YrCMBSE7wXfIRzBO00t6ErXKCKKe+OFPw9waM42&#10;1eakNLHGt98sLOzlMDPfMKtNtI3oqfO1YwWzaQaCuHS65krB7XqYLEH4gKyxcUwK3uRhsx4OVlho&#10;9+Iz9ZdQiQRhX6ACE0JbSOlLQxb91LXEyft2ncWQZFdJ3eErwW0j8yxbSIs1pwWDLe0MlY/L0yrY&#10;LyOeP/r81N+O99PVVLv4WLyVGo/i9hNEoBj+w3/tL60gn8/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StM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9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TT8QA&#10;AADcAAAADwAAAGRycy9kb3ducmV2LnhtbESPQWvCQBSE70L/w/IK3nTTQEVSVxFLoBQ9VOv9kX0m&#10;abNv0+wm2fbXuwXB4zAz3zCrTTCNGKhztWUFT/MEBHFhdc2lgs9TPluCcB5ZY2OZFPySg836YbLC&#10;TNuRP2g4+lJECLsMFVTet5mUrqjIoJvbljh6F9sZ9FF2pdQdjhFuGpkmyUIarDkuVNjSrqLi+9gb&#10;BWefXP7S/PxK+9409vAevn4oKDV9DNsXEJ6Cv4dv7TetIH1ewP+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E0/EAAAA3AAAAA8AAAAAAAAAAAAAAAAAmAIAAGRycy9k&#10;b3ducmV2LnhtbFBLBQYAAAAABAAEAPUAAACJAwAAAAA=&#10;" path="m,487r13910,l13910,,,,,487xe" fillcolor="#1b577b" stroked="f">
                  <v:path arrowok="t" o:connecttype="custom" o:connectlocs="0,487;13910,487;13910,0;0,0;0,487" o:connectangles="0,0,0,0,0"/>
                </v:shape>
                <v:shape id="Freeform 79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XNMUA&#10;AADcAAAADwAAAGRycy9kb3ducmV2LnhtbESPS2vDMBCE74H+B7GF3Bq5DnngWA6lJZBLSl6l18Xa&#10;2KbWSlhq7PTXV4VCjsPMfMPk68G04kqdbywreJ4kIIhLqxuuFJxPm6clCB+QNbaWScGNPKyLh1GO&#10;mbY9H+h6DJWIEPYZKqhDcJmUvqzJoJ9YRxy9i+0Mhii7SuoO+wg3rUyTZC4NNhwXanT0WlP5dfw2&#10;Cvrhp5wtnXzX6dm49mPav+0+90qNH4eXFYhAQ7iH/9tbrSCdLe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tc0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0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KsQA&#10;AADcAAAADwAAAGRycy9kb3ducmV2LnhtbESPwWoCMRCG70LfIUyhF9GsQq2sRhFBsLdWi16HzbhZ&#10;uplsk9Tdvn3nUOhx+Of/5pv1dvCtulNMTWADs2kBirgKtuHawMf5MFmCShnZYhuYDPxQgu3mYbTG&#10;0oae3+l+yrUSCKcSDbicu1LrVDnymKahI5bsFqLHLGOstY3YC9y3el4UC+2xYbngsKO9o+rz9O1F&#10;4xov46/+ctzpl7d4XVSvrt53xjw9DrsVqExD/l/+ax+tgfmz2MozQ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irEAAAA3AAAAA8AAAAAAAAAAAAAAAAAmAIAAGRycy9k&#10;b3ducmV2LnhtbFBLBQYAAAAABAAEAPUAAACJAwAAAAA=&#10;" path="m,l13910,e" filled="f" strokecolor="#164b6c">
                  <v:stroke dashstyle="3 1"/>
                  <v:path arrowok="t" o:connecttype="custom" o:connectlocs="0,0;13910,0" o:connectangles="0,0"/>
                </v:shape>
                <v:shape id="Freeform 80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3MMA&#10;AADcAAAADwAAAGRycy9kb3ducmV2LnhtbESPQYvCMBSE74L/ITzBm6Z2UWo1iogLHvSg7mG9PZpn&#10;W2xeQhO1++83wsIeh5n5hlmuO9OIJ7W+tqxgMk5AEBdW11wq+Lp8jjIQPiBrbCyTgh/ysF71e0vM&#10;tX3xiZ7nUIoIYZ+jgioEl0vpi4oM+rF1xNG72dZgiLItpW7xFeGmkWmSzKTBmuNChY62FRX388Mo&#10;cLcsPRwnLrlSqq/2w+wy/b1TajjoNgsQgbrwH/5r77WCdDqH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3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0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80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jicMA&#10;AADcAAAADwAAAGRycy9kb3ducmV2LnhtbESPQYvCMBSE78L+h/AWvIimipalGmURXQRPtl729mje&#10;tsXmpTRRs//eCILHYWa+YVabYFpxo941lhVMJwkI4tLqhisF52I//gLhPLLG1jIp+CcHm/XHYIWZ&#10;tnc+0S33lYgQdhkqqL3vMildWZNBN7EdcfT+bG/QR9lXUvd4j3DTylmSpNJgw3Ghxo62NZWX/GoU&#10;FIHnvBiRK48+LebJ7yX87HdKDT/D9xKEp+Df4Vf7oBXM0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jic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0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9/sMA&#10;AADcAAAADwAAAGRycy9kb3ducmV2LnhtbESPQYvCMBSE74L/ITxhL7KmFi1L1yjLsorgSevF26N5&#10;2xabl9JEjf/eCILHYWa+YRarYFpxpd41lhVMJwkI4tLqhisFx2L9+QXCeWSNrWVScCcHq+VwsMBc&#10;2xvv6XrwlYgQdjkqqL3vcildWZNBN7EdcfT+bW/QR9lXUvd4i3DTyjRJMmmw4bhQY0e/NZXnw8Uo&#10;KALPeD4mV+58VsyS0zls1n9KfYzCzzcIT8G/w6/2VitIs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9/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0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YZcMA&#10;AADcAAAADwAAAGRycy9kb3ducmV2LnhtbESPQYvCMBSE78L+h/AEL6KprhapRllkXQRPWi/eHs2z&#10;LTYvpclq/PebBcHjMDPfMKtNMI24U+dqywom4wQEcWF1zaWCc74bLUA4j6yxsUwKnuRgs/7orTDT&#10;9sFHup98KSKEXYYKKu/bTEpXVGTQjW1LHL2r7Qz6KLtS6g4fEW4aOU2SVBqsOS5U2NK2ouJ2+jUK&#10;8sAzng/JFQef5rPkcgs/u2+lBv3wtQThKfh3+NXeawXT9BP+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YZ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0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AEcMA&#10;AADcAAAADwAAAGRycy9kb3ducmV2LnhtbESPQYvCMBSE74L/ITxhL7KmSi1L1yjLsorgSevF26N5&#10;2xabl9JEjf/eCILHYWa+YRarYFpxpd41lhVMJwkI4tLqhisFx2L9+QXCeWSNrWVScCcHq+VwsMBc&#10;2xvv6XrwlYgQdjkqqL3vcildWZNBN7EdcfT+bW/QR9lXUvd4i3DTylmSZNJgw3Ghxo5+ayrPh4tR&#10;UAROeT4mV+58VqTJ6Rw26z+lPkbh5xuEp+Df4Vd7qxXMsh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AE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Types of Economic Efficiency</w:t>
      </w:r>
    </w:p>
    <w:p w:rsidR="00000000" w:rsidRDefault="0037675A">
      <w:pPr>
        <w:pStyle w:val="BodyText"/>
        <w:kinsoku w:val="0"/>
        <w:overflowPunct w:val="0"/>
        <w:spacing w:before="317"/>
        <w:ind w:left="180"/>
        <w:jc w:val="center"/>
        <w:rPr>
          <w:color w:val="164B6C"/>
          <w:sz w:val="32"/>
          <w:szCs w:val="32"/>
        </w:rPr>
      </w:pPr>
      <w:r>
        <w:rPr>
          <w:color w:val="164B6C"/>
          <w:sz w:val="32"/>
          <w:szCs w:val="32"/>
        </w:rPr>
        <w:t>51</w:t>
      </w:r>
    </w:p>
    <w:p w:rsidR="00000000" w:rsidRDefault="0037675A">
      <w:pPr>
        <w:pStyle w:val="BodyText"/>
        <w:kinsoku w:val="0"/>
        <w:overflowPunct w:val="0"/>
        <w:spacing w:before="6"/>
        <w:rPr>
          <w:sz w:val="13"/>
          <w:szCs w:val="13"/>
        </w:rPr>
      </w:pPr>
    </w:p>
    <w:p w:rsidR="00000000" w:rsidRDefault="0037675A">
      <w:pPr>
        <w:pStyle w:val="BodyText"/>
        <w:kinsoku w:val="0"/>
        <w:overflowPunct w:val="0"/>
        <w:spacing w:before="100"/>
        <w:ind w:left="379"/>
        <w:rPr>
          <w:sz w:val="38"/>
          <w:szCs w:val="38"/>
        </w:rPr>
      </w:pPr>
      <w:r>
        <w:rPr>
          <w:b/>
          <w:bCs/>
          <w:sz w:val="38"/>
          <w:szCs w:val="38"/>
        </w:rPr>
        <w:t xml:space="preserve">X efficiency </w:t>
      </w:r>
      <w:r>
        <w:rPr>
          <w:sz w:val="38"/>
          <w:szCs w:val="38"/>
        </w:rPr>
        <w:t>(Liebenstein)</w:t>
      </w:r>
    </w:p>
    <w:p w:rsidR="00000000" w:rsidRDefault="0037675A">
      <w:pPr>
        <w:pStyle w:val="ListParagraph"/>
        <w:numPr>
          <w:ilvl w:val="0"/>
          <w:numId w:val="2"/>
        </w:numPr>
        <w:tabs>
          <w:tab w:val="left" w:pos="812"/>
        </w:tabs>
        <w:kinsoku w:val="0"/>
        <w:overflowPunct w:val="0"/>
        <w:spacing w:before="24" w:line="398" w:lineRule="exact"/>
        <w:ind w:hanging="432"/>
        <w:rPr>
          <w:rFonts w:ascii="Wingdings 2" w:hAnsi="Wingdings 2" w:cs="Wingdings 2"/>
          <w:color w:val="EF7E09"/>
          <w:sz w:val="32"/>
          <w:szCs w:val="32"/>
        </w:rPr>
      </w:pPr>
      <w:r>
        <w:rPr>
          <w:color w:val="000000"/>
          <w:sz w:val="38"/>
          <w:szCs w:val="38"/>
        </w:rPr>
        <w:t>Is concerned with the motivation (incentives) of management to</w:t>
      </w:r>
      <w:r>
        <w:rPr>
          <w:color w:val="000000"/>
          <w:spacing w:val="-3"/>
          <w:sz w:val="38"/>
          <w:szCs w:val="38"/>
        </w:rPr>
        <w:t xml:space="preserve"> </w:t>
      </w:r>
      <w:r>
        <w:rPr>
          <w:color w:val="000000"/>
          <w:sz w:val="38"/>
          <w:szCs w:val="38"/>
        </w:rPr>
        <w:t>achieve</w:t>
      </w:r>
    </w:p>
    <w:p w:rsidR="00000000" w:rsidRDefault="0037675A">
      <w:pPr>
        <w:pStyle w:val="BodyText"/>
        <w:kinsoku w:val="0"/>
        <w:overflowPunct w:val="0"/>
        <w:spacing w:line="398" w:lineRule="exact"/>
        <w:ind w:left="811"/>
        <w:rPr>
          <w:sz w:val="38"/>
          <w:szCs w:val="38"/>
        </w:rPr>
      </w:pPr>
      <w:r>
        <w:rPr>
          <w:sz w:val="38"/>
          <w:szCs w:val="38"/>
        </w:rPr>
        <w:t>the best results in the most economic way</w:t>
      </w:r>
    </w:p>
    <w:p w:rsidR="00000000" w:rsidRDefault="0037675A">
      <w:pPr>
        <w:pStyle w:val="ListParagraph"/>
        <w:numPr>
          <w:ilvl w:val="0"/>
          <w:numId w:val="2"/>
        </w:numPr>
        <w:tabs>
          <w:tab w:val="left" w:pos="812"/>
        </w:tabs>
        <w:kinsoku w:val="0"/>
        <w:overflowPunct w:val="0"/>
        <w:spacing w:before="25"/>
        <w:ind w:hanging="432"/>
        <w:rPr>
          <w:rFonts w:ascii="Wingdings 2" w:hAnsi="Wingdings 2" w:cs="Wingdings 2"/>
          <w:color w:val="EF7E09"/>
          <w:sz w:val="32"/>
          <w:szCs w:val="32"/>
        </w:rPr>
      </w:pPr>
      <w:r>
        <w:rPr>
          <w:color w:val="000000"/>
          <w:sz w:val="38"/>
          <w:szCs w:val="38"/>
        </w:rPr>
        <w:t>Occurs when the output of firms is the greatest it can be, given</w:t>
      </w:r>
      <w:r>
        <w:rPr>
          <w:color w:val="000000"/>
          <w:spacing w:val="2"/>
          <w:sz w:val="38"/>
          <w:szCs w:val="38"/>
        </w:rPr>
        <w:t xml:space="preserve"> </w:t>
      </w:r>
      <w:r>
        <w:rPr>
          <w:color w:val="000000"/>
          <w:sz w:val="38"/>
          <w:szCs w:val="38"/>
        </w:rPr>
        <w:t>inputs</w:t>
      </w:r>
    </w:p>
    <w:p w:rsidR="00000000" w:rsidRDefault="0037675A">
      <w:pPr>
        <w:pStyle w:val="ListParagraph"/>
        <w:numPr>
          <w:ilvl w:val="1"/>
          <w:numId w:val="2"/>
        </w:numPr>
        <w:tabs>
          <w:tab w:val="left" w:pos="1244"/>
        </w:tabs>
        <w:kinsoku w:val="0"/>
        <w:overflowPunct w:val="0"/>
        <w:spacing w:before="20" w:line="315" w:lineRule="exact"/>
        <w:rPr>
          <w:rFonts w:ascii="Wingdings" w:hAnsi="Wingdings" w:cs="Wingdings"/>
          <w:color w:val="9F2936"/>
          <w:sz w:val="21"/>
          <w:szCs w:val="21"/>
        </w:rPr>
      </w:pPr>
      <w:r>
        <w:rPr>
          <w:color w:val="313131"/>
          <w:sz w:val="30"/>
          <w:szCs w:val="30"/>
        </w:rPr>
        <w:t>e.g. in highly competitive markets managers are motivated to produce as much as possible</w:t>
      </w:r>
      <w:r>
        <w:rPr>
          <w:color w:val="313131"/>
          <w:spacing w:val="-38"/>
          <w:sz w:val="30"/>
          <w:szCs w:val="30"/>
        </w:rPr>
        <w:t xml:space="preserve"> </w:t>
      </w:r>
      <w:r>
        <w:rPr>
          <w:color w:val="313131"/>
          <w:sz w:val="30"/>
          <w:szCs w:val="30"/>
        </w:rPr>
        <w:t>at</w:t>
      </w:r>
    </w:p>
    <w:p w:rsidR="00000000" w:rsidRDefault="0037675A">
      <w:pPr>
        <w:pStyle w:val="BodyText"/>
        <w:kinsoku w:val="0"/>
        <w:overflowPunct w:val="0"/>
        <w:spacing w:line="315" w:lineRule="exact"/>
        <w:ind w:left="666" w:right="10024"/>
        <w:jc w:val="center"/>
        <w:rPr>
          <w:color w:val="313131"/>
          <w:sz w:val="30"/>
          <w:szCs w:val="30"/>
        </w:rPr>
      </w:pPr>
      <w:r>
        <w:rPr>
          <w:color w:val="313131"/>
          <w:sz w:val="30"/>
          <w:szCs w:val="30"/>
        </w:rPr>
        <w:t>the lowest cost</w:t>
      </w:r>
    </w:p>
    <w:p w:rsidR="00000000" w:rsidRDefault="0037675A">
      <w:pPr>
        <w:pStyle w:val="ListParagraph"/>
        <w:numPr>
          <w:ilvl w:val="0"/>
          <w:numId w:val="2"/>
        </w:numPr>
        <w:tabs>
          <w:tab w:val="left" w:pos="812"/>
        </w:tabs>
        <w:kinsoku w:val="0"/>
        <w:overflowPunct w:val="0"/>
        <w:spacing w:before="23"/>
        <w:ind w:hanging="432"/>
        <w:rPr>
          <w:rFonts w:ascii="Wingdings 2" w:hAnsi="Wingdings 2" w:cs="Wingdings 2"/>
          <w:color w:val="EF7E09"/>
          <w:sz w:val="32"/>
          <w:szCs w:val="32"/>
        </w:rPr>
      </w:pPr>
      <w:r>
        <w:rPr>
          <w:color w:val="000000"/>
          <w:sz w:val="38"/>
          <w:szCs w:val="38"/>
        </w:rPr>
        <w:t>Occurs when firms do not have incentives to cut</w:t>
      </w:r>
      <w:r>
        <w:rPr>
          <w:color w:val="000000"/>
          <w:spacing w:val="12"/>
          <w:sz w:val="38"/>
          <w:szCs w:val="38"/>
        </w:rPr>
        <w:t xml:space="preserve"> </w:t>
      </w:r>
      <w:r>
        <w:rPr>
          <w:color w:val="000000"/>
          <w:sz w:val="38"/>
          <w:szCs w:val="38"/>
        </w:rPr>
        <w:t>costs,</w:t>
      </w:r>
    </w:p>
    <w:p w:rsidR="00000000" w:rsidRDefault="0037675A">
      <w:pPr>
        <w:pStyle w:val="ListParagraph"/>
        <w:numPr>
          <w:ilvl w:val="1"/>
          <w:numId w:val="2"/>
        </w:numPr>
        <w:tabs>
          <w:tab w:val="left" w:pos="1244"/>
        </w:tabs>
        <w:kinsoku w:val="0"/>
        <w:overflowPunct w:val="0"/>
        <w:spacing w:before="21" w:line="315" w:lineRule="exact"/>
        <w:rPr>
          <w:rFonts w:ascii="Wingdings" w:hAnsi="Wingdings" w:cs="Wingdings"/>
          <w:color w:val="9F2936"/>
          <w:sz w:val="21"/>
          <w:szCs w:val="21"/>
        </w:rPr>
      </w:pPr>
      <w:r>
        <w:rPr>
          <w:color w:val="313131"/>
          <w:sz w:val="30"/>
          <w:szCs w:val="30"/>
        </w:rPr>
        <w:t>e.g. a monopoly which makes supernormal profits may have little incentive to get rid</w:t>
      </w:r>
      <w:r>
        <w:rPr>
          <w:color w:val="313131"/>
          <w:spacing w:val="-42"/>
          <w:sz w:val="30"/>
          <w:szCs w:val="30"/>
        </w:rPr>
        <w:t xml:space="preserve"> </w:t>
      </w:r>
      <w:r>
        <w:rPr>
          <w:color w:val="313131"/>
          <w:sz w:val="30"/>
          <w:szCs w:val="30"/>
        </w:rPr>
        <w:t>of</w:t>
      </w:r>
    </w:p>
    <w:p w:rsidR="00000000" w:rsidRDefault="0037675A">
      <w:pPr>
        <w:pStyle w:val="BodyText"/>
        <w:kinsoku w:val="0"/>
        <w:overflowPunct w:val="0"/>
        <w:spacing w:line="315" w:lineRule="exact"/>
        <w:ind w:left="1243"/>
        <w:rPr>
          <w:color w:val="313131"/>
          <w:sz w:val="30"/>
          <w:szCs w:val="30"/>
        </w:rPr>
      </w:pPr>
      <w:r>
        <w:rPr>
          <w:color w:val="313131"/>
          <w:sz w:val="30"/>
          <w:szCs w:val="30"/>
        </w:rPr>
        <w:t>excess labour</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Therefore, a firms average cost may be higher than</w:t>
      </w:r>
      <w:r>
        <w:rPr>
          <w:color w:val="313131"/>
          <w:spacing w:val="-41"/>
          <w:sz w:val="30"/>
          <w:szCs w:val="30"/>
        </w:rPr>
        <w:t xml:space="preserve"> </w:t>
      </w:r>
      <w:r>
        <w:rPr>
          <w:color w:val="313131"/>
          <w:sz w:val="30"/>
          <w:szCs w:val="30"/>
        </w:rPr>
        <w:t>necessary</w:t>
      </w:r>
    </w:p>
    <w:p w:rsidR="00000000" w:rsidRDefault="0037675A">
      <w:pPr>
        <w:pStyle w:val="BodyText"/>
        <w:kinsoku w:val="0"/>
        <w:overflowPunct w:val="0"/>
        <w:spacing w:before="2"/>
        <w:rPr>
          <w:sz w:val="42"/>
          <w:szCs w:val="42"/>
        </w:rPr>
      </w:pPr>
    </w:p>
    <w:p w:rsidR="00000000" w:rsidRDefault="0037675A">
      <w:pPr>
        <w:pStyle w:val="BodyText"/>
        <w:kinsoku w:val="0"/>
        <w:overflowPunct w:val="0"/>
        <w:ind w:left="379"/>
        <w:rPr>
          <w:b/>
          <w:bCs/>
          <w:sz w:val="38"/>
          <w:szCs w:val="38"/>
        </w:rPr>
      </w:pPr>
      <w:r>
        <w:rPr>
          <w:b/>
          <w:bCs/>
          <w:sz w:val="38"/>
          <w:szCs w:val="38"/>
        </w:rPr>
        <w:t>Technical efficiency</w:t>
      </w:r>
    </w:p>
    <w:p w:rsidR="00000000" w:rsidRDefault="0037675A">
      <w:pPr>
        <w:pStyle w:val="ListParagraph"/>
        <w:numPr>
          <w:ilvl w:val="0"/>
          <w:numId w:val="2"/>
        </w:numPr>
        <w:tabs>
          <w:tab w:val="left" w:pos="812"/>
        </w:tabs>
        <w:kinsoku w:val="0"/>
        <w:overflowPunct w:val="0"/>
        <w:spacing w:before="24" w:line="398" w:lineRule="exact"/>
        <w:ind w:hanging="432"/>
        <w:rPr>
          <w:rFonts w:ascii="Wingdings 2" w:hAnsi="Wingdings 2" w:cs="Wingdings 2"/>
          <w:color w:val="EF7E09"/>
          <w:sz w:val="32"/>
          <w:szCs w:val="32"/>
        </w:rPr>
      </w:pPr>
      <w:r>
        <w:rPr>
          <w:color w:val="000000"/>
          <w:sz w:val="38"/>
          <w:szCs w:val="38"/>
        </w:rPr>
        <w:t>Refers to how much output can be obtained from a given input or a</w:t>
      </w:r>
      <w:r>
        <w:rPr>
          <w:color w:val="000000"/>
          <w:spacing w:val="-6"/>
          <w:sz w:val="38"/>
          <w:szCs w:val="38"/>
        </w:rPr>
        <w:t xml:space="preserve"> </w:t>
      </w:r>
      <w:r>
        <w:rPr>
          <w:color w:val="000000"/>
          <w:sz w:val="38"/>
          <w:szCs w:val="38"/>
        </w:rPr>
        <w:t>specific</w:t>
      </w:r>
    </w:p>
    <w:p w:rsidR="00000000" w:rsidRDefault="0037675A">
      <w:pPr>
        <w:pStyle w:val="BodyText"/>
        <w:kinsoku w:val="0"/>
        <w:overflowPunct w:val="0"/>
        <w:spacing w:line="398" w:lineRule="exact"/>
        <w:ind w:left="811"/>
        <w:rPr>
          <w:sz w:val="38"/>
          <w:szCs w:val="38"/>
        </w:rPr>
      </w:pPr>
      <w:r>
        <w:rPr>
          <w:sz w:val="38"/>
          <w:szCs w:val="38"/>
        </w:rPr>
        <w:t>combination of inputs</w:t>
      </w:r>
    </w:p>
    <w:p w:rsidR="00000000" w:rsidRDefault="0037675A">
      <w:pPr>
        <w:pStyle w:val="ListParagraph"/>
        <w:numPr>
          <w:ilvl w:val="1"/>
          <w:numId w:val="2"/>
        </w:numPr>
        <w:tabs>
          <w:tab w:val="left" w:pos="1244"/>
        </w:tabs>
        <w:kinsoku w:val="0"/>
        <w:overflowPunct w:val="0"/>
        <w:spacing w:before="65" w:line="201" w:lineRule="auto"/>
        <w:ind w:right="828"/>
        <w:rPr>
          <w:rFonts w:ascii="Wingdings" w:hAnsi="Wingdings" w:cs="Wingdings"/>
          <w:color w:val="9F2936"/>
          <w:sz w:val="21"/>
          <w:szCs w:val="21"/>
        </w:rPr>
      </w:pPr>
      <w:r>
        <w:rPr>
          <w:color w:val="313131"/>
          <w:sz w:val="30"/>
          <w:szCs w:val="30"/>
        </w:rPr>
        <w:t>Maximum technical efficiency occurs when output is maximised f</w:t>
      </w:r>
      <w:r>
        <w:rPr>
          <w:color w:val="313131"/>
          <w:sz w:val="30"/>
          <w:szCs w:val="30"/>
        </w:rPr>
        <w:t>rom a given quantity of inputs</w:t>
      </w:r>
    </w:p>
    <w:p w:rsidR="00000000" w:rsidRDefault="0037675A">
      <w:pPr>
        <w:pStyle w:val="ListParagraph"/>
        <w:numPr>
          <w:ilvl w:val="1"/>
          <w:numId w:val="2"/>
        </w:numPr>
        <w:tabs>
          <w:tab w:val="left" w:pos="1244"/>
        </w:tabs>
        <w:kinsoku w:val="0"/>
        <w:overflowPunct w:val="0"/>
        <w:spacing w:before="76" w:line="201" w:lineRule="auto"/>
        <w:ind w:right="555"/>
        <w:rPr>
          <w:rFonts w:ascii="Wingdings" w:hAnsi="Wingdings" w:cs="Wingdings"/>
          <w:color w:val="9F2936"/>
          <w:sz w:val="21"/>
          <w:szCs w:val="21"/>
        </w:rPr>
      </w:pPr>
      <w:r>
        <w:rPr>
          <w:color w:val="313131"/>
          <w:sz w:val="30"/>
          <w:szCs w:val="30"/>
        </w:rPr>
        <w:t>Note: The simplest way to differentiate productive and technical efficiency is to think of productive efficiency in terms of cost minimisation by adjusting the mix of inputs, whereas technical efficiency is output maximisatio</w:t>
      </w:r>
      <w:r>
        <w:rPr>
          <w:color w:val="313131"/>
          <w:sz w:val="30"/>
          <w:szCs w:val="30"/>
        </w:rPr>
        <w:t>n from a given mix of</w:t>
      </w:r>
      <w:r>
        <w:rPr>
          <w:color w:val="313131"/>
          <w:spacing w:val="-33"/>
          <w:sz w:val="30"/>
          <w:szCs w:val="30"/>
        </w:rPr>
        <w:t xml:space="preserve"> </w:t>
      </w:r>
      <w:r>
        <w:rPr>
          <w:color w:val="313131"/>
          <w:sz w:val="30"/>
          <w:szCs w:val="30"/>
        </w:rPr>
        <w:t>inputs.</w:t>
      </w:r>
    </w:p>
    <w:p w:rsidR="00000000" w:rsidRDefault="0037675A">
      <w:pPr>
        <w:pStyle w:val="ListParagraph"/>
        <w:numPr>
          <w:ilvl w:val="1"/>
          <w:numId w:val="2"/>
        </w:numPr>
        <w:tabs>
          <w:tab w:val="left" w:pos="1244"/>
        </w:tabs>
        <w:kinsoku w:val="0"/>
        <w:overflowPunct w:val="0"/>
        <w:spacing w:before="76" w:line="201" w:lineRule="auto"/>
        <w:ind w:right="555"/>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9144000" cy="6858000"/>
                <wp:effectExtent l="0" t="0" r="0" b="0"/>
                <wp:wrapNone/>
                <wp:docPr id="25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83" style="position:absolute;left:0;text-align:left;margin-left:0;margin-top:0;width:10in;height:54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AHsQ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VM5AH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0</wp:posOffset>
                </wp:positionH>
                <wp:positionV relativeFrom="page">
                  <wp:posOffset>0</wp:posOffset>
                </wp:positionV>
                <wp:extent cx="9144000" cy="6857365"/>
                <wp:effectExtent l="0" t="0" r="0" b="0"/>
                <wp:wrapNone/>
                <wp:docPr id="24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43" name="Freeform 80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81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1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81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81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8" name="Group 814"/>
                        <wpg:cNvGrpSpPr>
                          <a:grpSpLocks/>
                        </wpg:cNvGrpSpPr>
                        <wpg:grpSpPr bwMode="auto">
                          <a:xfrm>
                            <a:off x="6828" y="1614"/>
                            <a:ext cx="743" cy="742"/>
                            <a:chOff x="6828" y="1614"/>
                            <a:chExt cx="743" cy="742"/>
                          </a:xfrm>
                        </wpg:grpSpPr>
                        <wps:wsp>
                          <wps:cNvPr id="249" name="Freeform 81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81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1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1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A55FD" id="Group 808" o:spid="_x0000_s1026" style="position:absolute;margin-left:0;margin-top:0;width:10in;height:539.95pt;z-index:-25161523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Z/3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KU2Zn/eHgAAFNkAAA4AAAAAAAAAAAAAAAAALgIAAGRycy9lMm9Eb2Mu&#10;eG1sUEsBAi0AFAAGAAgAAAAhAJ+aV6bdAAAABwEAAA8AAAAAAAAAAAAAAAAAOCEAAGRycy9kb3du&#10;cmV2LnhtbFBLBQYAAAAABAAEAPMAAABCIgAAAAA=&#10;" o:allowincell="f">
                <v:shape id="Freeform 80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5hsQA&#10;AADcAAAADwAAAGRycy9kb3ducmV2LnhtbESPzW7CMBCE70h9B2srcQOnAVEUMKhCRfTCgZ8HWMXb&#10;OBCvo9gN5u1rJCSOo5n5RrNcR9uInjpfO1bwMc5AEJdO11wpOJ+2ozkIH5A1No5JwZ08rFdvgyUW&#10;2t34QP0xVCJB2BeowITQFlL60pBFP3YtcfJ+XWcxJNlVUnd4S3DbyDzLZtJizWnBYEsbQ+X1+GcV&#10;fM8jHj77fN+fd5f9yVSbeJ3dlRq+x68FiEAxvMLP9o9WkE8n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Yb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1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fsQA&#10;AADcAAAADwAAAGRycy9kb3ducmV2LnhtbESPQWvCQBSE7wX/w/IKvdVNQygluooogpT2YKr3R/aZ&#10;RLNvY3ZNtv31XaHQ4zAz3zDzZTCtGKh3jWUFL9MEBHFpdcOVgsPX9vkNhPPIGlvLpOCbHCwXk4c5&#10;5tqOvKeh8JWIEHY5Kqi973IpXVmTQTe1HXH0TrY36KPsK6l7HCPctDJNkldpsOG4UGNH65rKS3Ez&#10;Co4+Of2k2+OGPm6mtZ/v4XyloNTTY1jNQHgK/j/8195pBWmWwf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vn7EAAAA3AAAAA8AAAAAAAAAAAAAAAAAmAIAAGRycy9k&#10;b3ducmV2LnhtbFBLBQYAAAAABAAEAPUAAACJAwAAAAA=&#10;" path="m,487r13910,l13910,,,,,487xe" fillcolor="#1b577b" stroked="f">
                  <v:path arrowok="t" o:connecttype="custom" o:connectlocs="0,487;13910,487;13910,0;0,0;0,487" o:connectangles="0,0,0,0,0"/>
                </v:shape>
                <v:shape id="Freeform 81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6BcUA&#10;AADcAAAADwAAAGRycy9kb3ducmV2LnhtbESPzWrDMBCE74W+g9hCbolcpwnBsRxKSyCXlPyVXhdr&#10;Y5taK2GpsdOnrwKBHoeZ+YbJV4NpxYU631hW8DxJQBCXVjdcKTgd1+MFCB+QNbaWScGVPKyKx4cc&#10;M2173tPlECoRIewzVFCH4DIpfVmTQT+xjjh6Z9sZDFF2ldQd9hFuWpkmyVwabDgu1Ojoraby+/Bj&#10;FPTDbzlbOPmh05Nx7ee0f99+7ZQaPQ2vSxCBhvAfvrc3WkH6MoP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XoF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1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HsQA&#10;AADcAAAADwAAAGRycy9kb3ducmV2LnhtbESPQWsCMRCF70L/Q5iCF6lZRbZlaxQRCnpTW/Q6bMbN&#10;4mayJqm7/feNIHh8vHnfmzdf9rYRN/KhdqxgMs5AEJdO11wp+Pn+evsAESKyxsYxKfijAMvFy2CO&#10;hXYd7+l2iJVIEA4FKjAxtoWUoTRkMYxdS5y8s/MWY5K+ktpjl+C2kdMsy6XFmlODwZbWhsrL4dem&#10;N07+OLp2x81Kvu/8KS+3plq3Sg1f+9UniEh9fB4/0hutYDrL4T4mE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mR7EAAAA3AAAAA8AAAAAAAAAAAAAAAAAmAIAAGRycy9k&#10;b3ducmV2LnhtbFBLBQYAAAAABAAEAPUAAACJAwAAAAA=&#10;" path="m,l13910,e" filled="f" strokecolor="#164b6c">
                  <v:stroke dashstyle="3 1"/>
                  <v:path arrowok="t" o:connecttype="custom" o:connectlocs="0,0;13910,0" o:connectangles="0,0"/>
                </v:shape>
                <v:shape id="Freeform 81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C6MMA&#10;AADcAAAADwAAAGRycy9kb3ducmV2LnhtbESPQYvCMBSE74L/ITzBm6Z2xS3VKCIueNCDuge9PZpn&#10;W2xeQhO1++83wsIeh5n5hlmsOtOIJ7W+tqxgMk5AEBdW11wq+D5/jTIQPiBrbCyTgh/ysFr2ewvM&#10;tX3xkZ6nUIoIYZ+jgioEl0vpi4oM+rF1xNG72dZgiLItpW7xFeGmkWmSzKTBmuNChY42FRX308Mo&#10;cLcs3R8mLrlSqq/2w2wzfdkqNRx06zmIQF34D/+1d1pBOv2E9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dC6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1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81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z78UA&#10;AADcAAAADwAAAGRycy9kb3ducmV2LnhtbESPQWvCQBSE70L/w/IKvYhuGqK0qWsopYrgSdOLt0f2&#10;NQlm34bsNtn+e1co9DjMzDfMpgimEyMNrrWs4HmZgCCurG65VvBV7hYvIJxH1thZJgW/5KDYPsw2&#10;mGs78YnGs69FhLDLUUHjfZ9L6aqGDLql7Ymj920Hgz7KoZZ6wCnCTSfTJFlLgy3HhQZ7+mioup5/&#10;jIIycMarObnq6NdlllyuYb/7VOrpMby/gfAU/H/4r33QCtLsFe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3Pv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1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Mr8EA&#10;AADcAAAADwAAAGRycy9kb3ducmV2LnhtbERPz2vCMBS+C/4P4QleZKZKK6MziogdgiftLrs9mre2&#10;2LyUJtrsvzeHwY4f3+/tPphOPGlwrWUFq2UCgriyuuVawVdZvL2DcB5ZY2eZFPySg/1uOtliru3I&#10;V3refC1iCLscFTTe97mUrmrIoFvanjhyP3Yw6CMcaqkHHGO46eQ6STbSYMuxocGejg1V99vDKCgD&#10;p5wtyFUXvynT5PsePouTUvNZOHyA8BT8v/jPfdYK1lm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TK/BAAAA3AAAAA8AAAAAAAAAAAAAAAAAmAIAAGRycy9kb3du&#10;cmV2LnhtbFBLBQYAAAAABAAEAPUAAACG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1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pNMIA&#10;AADcAAAADwAAAGRycy9kb3ducmV2LnhtbESPQYvCMBSE74L/ITzBi2iqqEg1ioiK4GntXvb2aJ5t&#10;sXkpTdT4740g7HGYmW+Y1SaYWjyodZVlBeNRAoI4t7riQsFvdhguQDiPrLG2TApe5GCz7nZWmGr7&#10;5B96XHwhIoRdigpK75tUSpeXZNCNbEMcvattDfoo20LqFp8Rbmo5SZK5NFhxXCixoV1J+e1yNwqy&#10;wFOeDcjlZz/PpsnfLRwPe6X6vbBdgvAU/H/42z5pBZPZG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Ok0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1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3Q8IA&#10;AADcAAAADwAAAGRycy9kb3ducmV2LnhtbESPQYvCMBSE7wv+h/AEL4umW1SkGkUWFcHTWi/eHs2z&#10;LTYvpYka/70RhD0OM/MNs1gF04g7da62rOBnlIAgLqyuuVRwyrfDGQjnkTU2lknBkxyslr2vBWba&#10;PviP7kdfighhl6GCyvs2k9IVFRl0I9sSR+9iO4M+yq6UusNHhJtGpkkylQZrjgsVtvRbUXE93oyC&#10;PPCYJ9/kioOf5uPkfA277UapQT+s5yA8Bf8f/rT3WkE6SeF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dD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52</w:t>
      </w:r>
    </w:p>
    <w:p w:rsidR="00000000" w:rsidRDefault="0037675A">
      <w:pPr>
        <w:pStyle w:val="BodyText"/>
        <w:kinsoku w:val="0"/>
        <w:overflowPunct w:val="0"/>
        <w:spacing w:before="3"/>
        <w:rPr>
          <w:sz w:val="12"/>
          <w:szCs w:val="12"/>
        </w:rPr>
      </w:pPr>
    </w:p>
    <w:p w:rsidR="00000000" w:rsidRDefault="0037675A">
      <w:pPr>
        <w:pStyle w:val="Heading8"/>
        <w:kinsoku w:val="0"/>
        <w:overflowPunct w:val="0"/>
        <w:spacing w:before="102"/>
      </w:pPr>
      <w:r>
        <w:t>Pareto efficiency</w:t>
      </w:r>
    </w:p>
    <w:p w:rsidR="00000000" w:rsidRDefault="0037675A">
      <w:pPr>
        <w:pStyle w:val="ListParagraph"/>
        <w:numPr>
          <w:ilvl w:val="0"/>
          <w:numId w:val="2"/>
        </w:numPr>
        <w:tabs>
          <w:tab w:val="left" w:pos="812"/>
        </w:tabs>
        <w:kinsoku w:val="0"/>
        <w:overflowPunct w:val="0"/>
        <w:spacing w:before="28"/>
        <w:ind w:hanging="432"/>
        <w:rPr>
          <w:rFonts w:ascii="Wingdings 2" w:hAnsi="Wingdings 2" w:cs="Wingdings 2"/>
          <w:color w:val="EF7E09"/>
          <w:sz w:val="37"/>
          <w:szCs w:val="37"/>
        </w:rPr>
      </w:pPr>
      <w:r>
        <w:rPr>
          <w:color w:val="000000"/>
          <w:sz w:val="44"/>
          <w:szCs w:val="44"/>
        </w:rPr>
        <w:t>Is concerned with the distribution of the scarce</w:t>
      </w:r>
      <w:r>
        <w:rPr>
          <w:color w:val="000000"/>
          <w:spacing w:val="-35"/>
          <w:sz w:val="44"/>
          <w:szCs w:val="44"/>
        </w:rPr>
        <w:t xml:space="preserve"> </w:t>
      </w:r>
      <w:r>
        <w:rPr>
          <w:color w:val="000000"/>
          <w:sz w:val="44"/>
          <w:szCs w:val="44"/>
        </w:rPr>
        <w:t>resources</w:t>
      </w:r>
    </w:p>
    <w:p w:rsidR="00000000" w:rsidRDefault="0037675A">
      <w:pPr>
        <w:pStyle w:val="ListParagraph"/>
        <w:numPr>
          <w:ilvl w:val="0"/>
          <w:numId w:val="2"/>
        </w:numPr>
        <w:tabs>
          <w:tab w:val="left" w:pos="812"/>
        </w:tabs>
        <w:kinsoku w:val="0"/>
        <w:overflowPunct w:val="0"/>
        <w:spacing w:before="89" w:line="204" w:lineRule="auto"/>
        <w:ind w:right="471" w:hanging="432"/>
        <w:jc w:val="both"/>
        <w:rPr>
          <w:rFonts w:ascii="Wingdings 2" w:hAnsi="Wingdings 2" w:cs="Wingdings 2"/>
          <w:color w:val="EF7E09"/>
          <w:sz w:val="37"/>
          <w:szCs w:val="37"/>
        </w:rPr>
      </w:pPr>
      <w:r>
        <w:rPr>
          <w:color w:val="000000"/>
          <w:sz w:val="44"/>
          <w:szCs w:val="44"/>
        </w:rPr>
        <w:t>It is defined as a situation where it is not possible to redistribute resources and make one party better off without making another party worse</w:t>
      </w:r>
      <w:r>
        <w:rPr>
          <w:color w:val="000000"/>
          <w:spacing w:val="-13"/>
          <w:sz w:val="44"/>
          <w:szCs w:val="44"/>
        </w:rPr>
        <w:t xml:space="preserve"> </w:t>
      </w:r>
      <w:r>
        <w:rPr>
          <w:color w:val="000000"/>
          <w:sz w:val="44"/>
          <w:szCs w:val="44"/>
        </w:rPr>
        <w:t>off</w:t>
      </w:r>
    </w:p>
    <w:p w:rsidR="00000000" w:rsidRDefault="0037675A">
      <w:pPr>
        <w:pStyle w:val="BodyText"/>
        <w:kinsoku w:val="0"/>
        <w:overflowPunct w:val="0"/>
        <w:spacing w:before="10"/>
        <w:rPr>
          <w:sz w:val="49"/>
          <w:szCs w:val="49"/>
        </w:rPr>
      </w:pPr>
    </w:p>
    <w:p w:rsidR="00000000" w:rsidRDefault="0037675A">
      <w:pPr>
        <w:pStyle w:val="BodyText"/>
        <w:kinsoku w:val="0"/>
        <w:overflowPunct w:val="0"/>
        <w:ind w:left="379"/>
        <w:rPr>
          <w:b/>
          <w:bCs/>
          <w:sz w:val="44"/>
          <w:szCs w:val="44"/>
        </w:rPr>
      </w:pPr>
      <w:r>
        <w:rPr>
          <w:b/>
          <w:bCs/>
          <w:sz w:val="44"/>
          <w:szCs w:val="44"/>
        </w:rPr>
        <w:t>Kaldor–Hicks efficiency</w:t>
      </w:r>
    </w:p>
    <w:p w:rsidR="00000000" w:rsidRDefault="0037675A">
      <w:pPr>
        <w:pStyle w:val="ListParagraph"/>
        <w:numPr>
          <w:ilvl w:val="0"/>
          <w:numId w:val="2"/>
        </w:numPr>
        <w:tabs>
          <w:tab w:val="left" w:pos="812"/>
        </w:tabs>
        <w:kinsoku w:val="0"/>
        <w:overflowPunct w:val="0"/>
        <w:spacing w:before="28" w:line="461" w:lineRule="exact"/>
        <w:ind w:hanging="432"/>
        <w:rPr>
          <w:rFonts w:ascii="Wingdings 2" w:hAnsi="Wingdings 2" w:cs="Wingdings 2"/>
          <w:color w:val="EF7E09"/>
          <w:sz w:val="37"/>
          <w:szCs w:val="37"/>
        </w:rPr>
      </w:pPr>
      <w:r>
        <w:rPr>
          <w:color w:val="000000"/>
          <w:sz w:val="44"/>
          <w:szCs w:val="44"/>
        </w:rPr>
        <w:t>Captures some of the intuitive appeal of Pareto efficiency,</w:t>
      </w:r>
      <w:r>
        <w:rPr>
          <w:color w:val="000000"/>
          <w:spacing w:val="-34"/>
          <w:sz w:val="44"/>
          <w:szCs w:val="44"/>
        </w:rPr>
        <w:t xml:space="preserve"> </w:t>
      </w:r>
      <w:r>
        <w:rPr>
          <w:color w:val="000000"/>
          <w:sz w:val="44"/>
          <w:szCs w:val="44"/>
        </w:rPr>
        <w:t>but</w:t>
      </w:r>
    </w:p>
    <w:p w:rsidR="00000000" w:rsidRDefault="0037675A">
      <w:pPr>
        <w:pStyle w:val="BodyText"/>
        <w:kinsoku w:val="0"/>
        <w:overflowPunct w:val="0"/>
        <w:spacing w:line="461" w:lineRule="exact"/>
        <w:ind w:left="811"/>
        <w:rPr>
          <w:sz w:val="44"/>
          <w:szCs w:val="44"/>
        </w:rPr>
      </w:pPr>
      <w:r>
        <w:rPr>
          <w:sz w:val="44"/>
          <w:szCs w:val="44"/>
        </w:rPr>
        <w:t>has less stringent</w:t>
      </w:r>
      <w:r>
        <w:rPr>
          <w:sz w:val="44"/>
          <w:szCs w:val="44"/>
        </w:rPr>
        <w:t xml:space="preserve"> criteria</w:t>
      </w:r>
    </w:p>
    <w:p w:rsidR="00000000" w:rsidRDefault="0037675A">
      <w:pPr>
        <w:pStyle w:val="ListParagraph"/>
        <w:numPr>
          <w:ilvl w:val="0"/>
          <w:numId w:val="2"/>
        </w:numPr>
        <w:tabs>
          <w:tab w:val="left" w:pos="812"/>
        </w:tabs>
        <w:kinsoku w:val="0"/>
        <w:overflowPunct w:val="0"/>
        <w:spacing w:before="89" w:line="204" w:lineRule="auto"/>
        <w:ind w:right="631" w:hanging="432"/>
        <w:rPr>
          <w:rFonts w:ascii="Wingdings 2" w:hAnsi="Wingdings 2" w:cs="Wingdings 2"/>
          <w:color w:val="EF7E09"/>
          <w:sz w:val="37"/>
          <w:szCs w:val="37"/>
        </w:rPr>
      </w:pPr>
      <w:r>
        <w:rPr>
          <w:color w:val="000000"/>
          <w:sz w:val="44"/>
          <w:szCs w:val="44"/>
        </w:rPr>
        <w:t>Under Kaldor–Hicks efficiency, an outcome is more efficient if those that are made better off could in theory compensate those that are made worse off and lead to a Pareto optimal</w:t>
      </w:r>
      <w:r>
        <w:rPr>
          <w:color w:val="000000"/>
          <w:spacing w:val="-18"/>
          <w:sz w:val="44"/>
          <w:szCs w:val="44"/>
        </w:rPr>
        <w:t xml:space="preserve"> </w:t>
      </w:r>
      <w:r>
        <w:rPr>
          <w:color w:val="000000"/>
          <w:sz w:val="44"/>
          <w:szCs w:val="44"/>
        </w:rPr>
        <w:t>outcome</w:t>
      </w:r>
    </w:p>
    <w:p w:rsidR="00000000" w:rsidRDefault="0037675A">
      <w:pPr>
        <w:pStyle w:val="ListParagraph"/>
        <w:numPr>
          <w:ilvl w:val="0"/>
          <w:numId w:val="2"/>
        </w:numPr>
        <w:tabs>
          <w:tab w:val="left" w:pos="812"/>
        </w:tabs>
        <w:kinsoku w:val="0"/>
        <w:overflowPunct w:val="0"/>
        <w:spacing w:before="98" w:line="204" w:lineRule="auto"/>
        <w:ind w:right="750" w:hanging="432"/>
        <w:rPr>
          <w:rFonts w:ascii="Wingdings 2" w:hAnsi="Wingdings 2" w:cs="Wingdings 2"/>
          <w:color w:val="EF7E09"/>
          <w:sz w:val="37"/>
          <w:szCs w:val="37"/>
        </w:rPr>
      </w:pPr>
      <w:r>
        <w:rPr>
          <w:color w:val="000000"/>
          <w:sz w:val="44"/>
          <w:szCs w:val="44"/>
        </w:rPr>
        <w:t>The compensation does not actually have to occur (there's no presumption in favour of status-quo) and thus, a more efficient outcome can in fact leave some people worse</w:t>
      </w:r>
      <w:r>
        <w:rPr>
          <w:color w:val="000000"/>
          <w:spacing w:val="-47"/>
          <w:sz w:val="44"/>
          <w:szCs w:val="44"/>
        </w:rPr>
        <w:t xml:space="preserve"> </w:t>
      </w:r>
      <w:r>
        <w:rPr>
          <w:color w:val="000000"/>
          <w:sz w:val="44"/>
          <w:szCs w:val="44"/>
        </w:rPr>
        <w:t>off</w:t>
      </w:r>
    </w:p>
    <w:p w:rsidR="00000000" w:rsidRDefault="0037675A">
      <w:pPr>
        <w:pStyle w:val="ListParagraph"/>
        <w:numPr>
          <w:ilvl w:val="0"/>
          <w:numId w:val="2"/>
        </w:numPr>
        <w:tabs>
          <w:tab w:val="left" w:pos="812"/>
        </w:tabs>
        <w:kinsoku w:val="0"/>
        <w:overflowPunct w:val="0"/>
        <w:spacing w:before="98" w:line="204" w:lineRule="auto"/>
        <w:ind w:right="750" w:hanging="432"/>
        <w:rPr>
          <w:rFonts w:ascii="Wingdings 2" w:hAnsi="Wingdings 2" w:cs="Wingdings 2"/>
          <w:color w:val="EF7E09"/>
          <w:sz w:val="37"/>
          <w:szCs w:val="37"/>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2"/>
        <w:jc w:val="center"/>
        <w:rPr>
          <w:color w:val="164B6C"/>
          <w:sz w:val="66"/>
          <w:szCs w:val="66"/>
        </w:rPr>
      </w:pPr>
      <w:r>
        <w:rPr>
          <w:noProof/>
        </w:rPr>
        <w:lastRenderedPageBreak/>
        <mc:AlternateContent>
          <mc:Choice Requires="wps">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9144000" cy="6858000"/>
                <wp:effectExtent l="0" t="0" r="0" b="0"/>
                <wp:wrapNone/>
                <wp:docPr id="24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84" style="position:absolute;left:0;text-align:left;margin-left:0;margin-top:0;width:10in;height:54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uxDz+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9144000" cy="6857365"/>
                <wp:effectExtent l="0" t="0" r="0" b="0"/>
                <wp:wrapNone/>
                <wp:docPr id="23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31" name="Freeform 82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2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2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82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82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826"/>
                        <wpg:cNvGrpSpPr>
                          <a:grpSpLocks/>
                        </wpg:cNvGrpSpPr>
                        <wpg:grpSpPr bwMode="auto">
                          <a:xfrm>
                            <a:off x="6828" y="1614"/>
                            <a:ext cx="743" cy="742"/>
                            <a:chOff x="6828" y="1614"/>
                            <a:chExt cx="743" cy="742"/>
                          </a:xfrm>
                        </wpg:grpSpPr>
                        <wps:wsp>
                          <wps:cNvPr id="237" name="Freeform 82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82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82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3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E03E3" id="Group 820" o:spid="_x0000_s1026" style="position:absolute;margin-left:0;margin-top:0;width:10in;height:539.95pt;z-index:-25161318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D3OHsHbHgAAFNkAAA4AAAAAAAAAAAAAAAAALgIAAGRycy9lMm9Eb2MueG1s&#10;UEsBAi0AFAAGAAgAAAAhAJ+aV6bdAAAABwEAAA8AAAAAAAAAAAAAAAAANSEAAGRycy9kb3ducmV2&#10;LnhtbFBLBQYAAAAABAAEAPMAAAA/IgAAAAA=&#10;" o:allowincell="f">
                <v:shape id="Freeform 82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F8MA&#10;AADcAAAADwAAAGRycy9kb3ducmV2LnhtbESP3YrCMBSE7wXfIRxh7zS1Cypdo4i47N544c8DHJqz&#10;TbU5KU2s8e03guDlMDPfMMt1tI3oqfO1YwXTSQaCuHS65krB+fQ9XoDwAVlj45gUPMjDejUcLLHQ&#10;7s4H6o+hEgnCvkAFJoS2kNKXhiz6iWuJk/fnOoshya6SusN7gttG5lk2kxZrTgsGW9oaKq/Hm1Ww&#10;W0Q8zPt8359/LvuTqbbxOnso9TGKmy8QgWJ4h1/tX60g/5zC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F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2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w7MMA&#10;AADcAAAADwAAAGRycy9kb3ducmV2LnhtbESPT4vCMBTE74LfITzBm6ZWWKRrlEURlkUP/rs/mmfb&#10;3ealNlGjn34jCB6HmfkNM50HU4srta6yrGA0TEAQ51ZXXCg47FeDCQjnkTXWlknBnRzMZ93OFDNt&#10;b7yl684XIkLYZaig9L7JpHR5SQbd0DbE0TvZ1qCPsi2kbvEW4aaWaZJ8SIMVx4USG1qUlP/tLkbB&#10;0SenR7o6Lml9MbXd/ITfMwWl+r3w9QnCU/Dv8Kv9rRWk4xSeZ+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7w7MMAAADcAAAADwAAAAAAAAAAAAAAAACYAgAAZHJzL2Rv&#10;d25yZXYueG1sUEsFBgAAAAAEAAQA9QAAAIgDAAAAAA==&#10;" path="m,487r13910,l13910,,,,,487xe" fillcolor="#1b577b" stroked="f">
                  <v:path arrowok="t" o:connecttype="custom" o:connectlocs="0,487;13910,487;13910,0;0,0;0,487" o:connectangles="0,0,0,0,0"/>
                </v:shape>
                <v:shape id="Freeform 82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0l8UA&#10;AADcAAAADwAAAGRycy9kb3ducmV2LnhtbESPQWvCQBSE7wX/w/KE3urGhBaJbkJRBC8trbX0+sg+&#10;k9Ds2yW7muiv7wpCj8PMfMOsytF04ky9by0rmM8SEMSV1S3XCg5f26cFCB+QNXaWScGFPJTF5GGF&#10;ubYDf9J5H2oRIexzVNCE4HIpfdWQQT+zjjh6R9sbDFH2tdQ9DhFuOpkmyYs02HJcaNDRuqHqd38y&#10;CobxWj0vnHzX6cG47jsbNm8/H0o9TsfXJYhAY/gP39s7rSDNMr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jSX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2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j8UA&#10;AADcAAAADwAAAGRycy9kb3ducmV2LnhtbESPzWrDMBCE74G8g9hAL6GRm4Y0uJZDCBTSW/NDcl2s&#10;jWVqrVxJjd23rwqFHIfZ+WanWA+2FTfyoXGs4GmWgSCunG64VnA6vj2uQISIrLF1TAp+KMC6HI8K&#10;zLXreU+3Q6xFgnDIUYGJsculDJUhi2HmOuLkXZ23GJP0tdQe+wS3rZxn2VJabDg1GOxoa6j6PHzb&#10;9MbFn6df/Xm3kS8f/rKs3k297ZR6mAybVxCRhng//k/vtIL58wL+xiQC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GPxQAAANwAAAAPAAAAAAAAAAAAAAAAAJgCAABkcnMv&#10;ZG93bnJldi54bWxQSwUGAAAAAAQABAD1AAAAigMAAAAA&#10;" path="m,l13910,e" filled="f" strokecolor="#164b6c">
                  <v:stroke dashstyle="3 1"/>
                  <v:path arrowok="t" o:connecttype="custom" o:connectlocs="0,0;13910,0" o:connectangles="0,0"/>
                </v:shape>
                <v:shape id="Freeform 82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KecUA&#10;AADcAAAADwAAAGRycy9kb3ducmV2LnhtbESPQWvCQBSE7wX/w/IEb3VjQkuIriKSgof2UPWgt0f2&#10;mQSzb5fsNkn/fbdQ6HGYmW+YzW4ynRio961lBatlAoK4srrlWsHl/Pacg/ABWWNnmRR8k4fddva0&#10;wULbkT9pOIVaRAj7AhU0IbhCSl81ZNAvrSOO3t32BkOUfS11j2OEm06mSfIqDbYcFxp0dGioepy+&#10;jAJ3z9P3j5VLbpTqm81MmetrqdRiPu3XIAJN4T/81z5qBWn2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wp5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2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82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xe8MA&#10;AADcAAAADwAAAGRycy9kb3ducmV2LnhtbESPT4vCMBTE7wt+h/AEL4um/t2lGkVEZcGTdi97ezTP&#10;tti8lCZq/PZGEPY4zMxvmMUqmFrcqHWVZQXDQQKCOLe64kLBb7brf4NwHlljbZkUPMjBatn5WGCq&#10;7Z2PdDv5QkQIuxQVlN43qZQuL8mgG9iGOHpn2xr0UbaF1C3eI9zUcpQkM2mw4rhQYkObkvLL6WoU&#10;ZIEnPP0klx/8LJskf5ew322V6nXDeg7CU/D/4Xf7RysYjb/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xe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2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Cb8A&#10;AADcAAAADwAAAGRycy9kb3ducmV2LnhtbERPTYvCMBC9L/gfwgheFk11VaQaRUQXwZPWi7ehGdti&#10;MylN1PjvzUHw+Hjfi1UwtXhQ6yrLCoaDBARxbnXFhYJztuvPQDiPrLG2TApe5GC17PwsMNX2yUd6&#10;nHwhYgi7FBWU3jeplC4vyaAb2IY4clfbGvQRtoXULT5juKnlKEmm0mDFsaHEhjYl5bfT3SjIAo95&#10;8ksuP/hpNk4ut/C/2yrV64b1HISn4L/ij3uvFYz+4t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9aUJvwAAANwAAAAPAAAAAAAAAAAAAAAAAJgCAABkcnMvZG93bnJl&#10;di54bWxQSwUGAAAAAAQABAD1AAAAhA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2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AksMA&#10;AADcAAAADwAAAGRycy9kb3ducmV2LnhtbESPT4vCMBTE7wt+h/AEL4um/mW3GkVEZcGTdi97ezTP&#10;tti8lCZq/PZGEPY4zMxvmMUqmFrcqHWVZQXDQQKCOLe64kLBb7brf4FwHlljbZkUPMjBatn5WGCq&#10;7Z2PdDv5QkQIuxQVlN43qZQuL8mgG9iGOHpn2xr0UbaF1C3eI9zUcpQkM2mw4rhQYkObkvLL6WoU&#10;ZIEnPP0klx/8LJskf5ew322V6nXDeg7CU/D/4Xf7RysYjb/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Ak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3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csEA&#10;AADcAAAADwAAAGRycy9kb3ducmV2LnhtbERPz2vCMBS+C/sfwhO8iE1XqkhtLGPMMdhp1ou3R/Ns&#10;i81LaTKN//1yGHj8+H6XVTCDuNHkessKXpMUBHFjdc+tglN9WG1BOI+scbBMCh7koNq/zEostL3z&#10;D92OvhUxhF2BCjrvx0JK13Rk0CV2JI7cxU4GfYRTK/WE9xhuBpml6UYa7Dk2dDjSe0fN9fhrFNSB&#10;c14vyTXfflPn6fkaPg8fSi3m4W0HwlPwT/G/+0sryPI4P5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2nL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Types of Economic Efficiency</w:t>
      </w:r>
    </w:p>
    <w:p w:rsidR="00000000" w:rsidRDefault="0037675A">
      <w:pPr>
        <w:pStyle w:val="BodyText"/>
        <w:kinsoku w:val="0"/>
        <w:overflowPunct w:val="0"/>
        <w:spacing w:before="317"/>
        <w:ind w:left="181"/>
        <w:jc w:val="center"/>
        <w:rPr>
          <w:color w:val="164B6C"/>
          <w:sz w:val="32"/>
          <w:szCs w:val="32"/>
        </w:rPr>
      </w:pPr>
      <w:r>
        <w:rPr>
          <w:color w:val="164B6C"/>
          <w:sz w:val="32"/>
          <w:szCs w:val="32"/>
        </w:rPr>
        <w:t>53</w:t>
      </w:r>
    </w:p>
    <w:p w:rsidR="00000000" w:rsidRDefault="0037675A">
      <w:pPr>
        <w:pStyle w:val="BodyText"/>
        <w:kinsoku w:val="0"/>
        <w:overflowPunct w:val="0"/>
        <w:spacing w:before="3"/>
        <w:rPr>
          <w:sz w:val="13"/>
          <w:szCs w:val="13"/>
        </w:rPr>
      </w:pPr>
    </w:p>
    <w:p w:rsidR="00000000" w:rsidRDefault="0037675A">
      <w:pPr>
        <w:pStyle w:val="BodyText"/>
        <w:kinsoku w:val="0"/>
        <w:overflowPunct w:val="0"/>
        <w:spacing w:before="99"/>
        <w:ind w:left="379"/>
        <w:rPr>
          <w:b/>
          <w:bCs/>
        </w:rPr>
      </w:pPr>
      <w:r>
        <w:rPr>
          <w:b/>
          <w:bCs/>
        </w:rPr>
        <w:t>Distributive efficiency</w:t>
      </w:r>
    </w:p>
    <w:p w:rsidR="00000000" w:rsidRDefault="0037675A">
      <w:pPr>
        <w:pStyle w:val="ListParagraph"/>
        <w:numPr>
          <w:ilvl w:val="0"/>
          <w:numId w:val="2"/>
        </w:numPr>
        <w:tabs>
          <w:tab w:val="left" w:pos="812"/>
        </w:tabs>
        <w:kinsoku w:val="0"/>
        <w:overflowPunct w:val="0"/>
        <w:spacing w:before="25" w:line="420" w:lineRule="exact"/>
        <w:ind w:hanging="432"/>
        <w:rPr>
          <w:rFonts w:ascii="Wingdings 2" w:hAnsi="Wingdings 2" w:cs="Wingdings 2"/>
          <w:color w:val="EF7E09"/>
          <w:sz w:val="34"/>
          <w:szCs w:val="34"/>
        </w:rPr>
      </w:pPr>
      <w:r>
        <w:rPr>
          <w:color w:val="000000"/>
          <w:sz w:val="40"/>
          <w:szCs w:val="40"/>
        </w:rPr>
        <w:t>Is concerned with allocating goods and services according to who</w:t>
      </w:r>
      <w:r>
        <w:rPr>
          <w:color w:val="000000"/>
          <w:spacing w:val="5"/>
          <w:sz w:val="40"/>
          <w:szCs w:val="40"/>
        </w:rPr>
        <w:t xml:space="preserve"> </w:t>
      </w:r>
      <w:r>
        <w:rPr>
          <w:color w:val="000000"/>
          <w:sz w:val="40"/>
          <w:szCs w:val="40"/>
        </w:rPr>
        <w:t>needs</w:t>
      </w:r>
    </w:p>
    <w:p w:rsidR="00000000" w:rsidRDefault="0037675A">
      <w:pPr>
        <w:pStyle w:val="BodyText"/>
        <w:kinsoku w:val="0"/>
        <w:overflowPunct w:val="0"/>
        <w:spacing w:line="420" w:lineRule="exact"/>
        <w:ind w:left="811"/>
      </w:pPr>
      <w:r>
        <w:t>them most</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4"/>
          <w:szCs w:val="34"/>
        </w:rPr>
      </w:pPr>
      <w:r>
        <w:rPr>
          <w:color w:val="000000"/>
          <w:sz w:val="40"/>
          <w:szCs w:val="40"/>
        </w:rPr>
        <w:t>Therefore, requires an equitable</w:t>
      </w:r>
      <w:r>
        <w:rPr>
          <w:color w:val="000000"/>
          <w:spacing w:val="28"/>
          <w:sz w:val="40"/>
          <w:szCs w:val="40"/>
        </w:rPr>
        <w:t xml:space="preserve"> </w:t>
      </w:r>
      <w:r>
        <w:rPr>
          <w:color w:val="000000"/>
          <w:sz w:val="40"/>
          <w:szCs w:val="40"/>
        </w:rPr>
        <w:t>distribution</w:t>
      </w:r>
    </w:p>
    <w:p w:rsidR="00000000" w:rsidRDefault="0037675A">
      <w:pPr>
        <w:pStyle w:val="BodyText"/>
        <w:kinsoku w:val="0"/>
        <w:overflowPunct w:val="0"/>
        <w:spacing w:before="5"/>
        <w:rPr>
          <w:sz w:val="44"/>
          <w:szCs w:val="44"/>
        </w:rPr>
      </w:pPr>
    </w:p>
    <w:p w:rsidR="00000000" w:rsidRDefault="0037675A">
      <w:pPr>
        <w:pStyle w:val="BodyText"/>
        <w:kinsoku w:val="0"/>
        <w:overflowPunct w:val="0"/>
        <w:spacing w:before="1"/>
        <w:ind w:left="379"/>
        <w:rPr>
          <w:b/>
          <w:bCs/>
        </w:rPr>
      </w:pPr>
      <w:r>
        <w:rPr>
          <w:b/>
          <w:bCs/>
        </w:rPr>
        <w:t>Social efficiency</w:t>
      </w:r>
    </w:p>
    <w:p w:rsidR="00000000" w:rsidRDefault="0037675A">
      <w:pPr>
        <w:pStyle w:val="ListParagraph"/>
        <w:numPr>
          <w:ilvl w:val="0"/>
          <w:numId w:val="2"/>
        </w:numPr>
        <w:tabs>
          <w:tab w:val="left" w:pos="812"/>
        </w:tabs>
        <w:kinsoku w:val="0"/>
        <w:overflowPunct w:val="0"/>
        <w:spacing w:before="80" w:line="204" w:lineRule="auto"/>
        <w:ind w:right="645" w:hanging="432"/>
        <w:rPr>
          <w:rFonts w:ascii="Wingdings 2" w:hAnsi="Wingdings 2" w:cs="Wingdings 2"/>
          <w:color w:val="EF7E09"/>
          <w:sz w:val="34"/>
          <w:szCs w:val="34"/>
        </w:rPr>
      </w:pPr>
      <w:r>
        <w:rPr>
          <w:color w:val="000000"/>
          <w:sz w:val="40"/>
          <w:szCs w:val="40"/>
        </w:rPr>
        <w:t xml:space="preserve">Takes externalities, </w:t>
      </w:r>
      <w:r>
        <w:rPr>
          <w:color w:val="000000"/>
          <w:spacing w:val="-3"/>
          <w:sz w:val="40"/>
          <w:szCs w:val="40"/>
        </w:rPr>
        <w:t xml:space="preserve">i.e. </w:t>
      </w:r>
      <w:r>
        <w:rPr>
          <w:color w:val="000000"/>
          <w:sz w:val="40"/>
          <w:szCs w:val="40"/>
        </w:rPr>
        <w:t>consequences of an economic activity (costs or benefits) that are experienced by unrelated third parties, into consideration</w:t>
      </w:r>
    </w:p>
    <w:p w:rsidR="00000000" w:rsidRDefault="0037675A">
      <w:pPr>
        <w:pStyle w:val="ListParagraph"/>
        <w:numPr>
          <w:ilvl w:val="0"/>
          <w:numId w:val="2"/>
        </w:numPr>
        <w:tabs>
          <w:tab w:val="left" w:pos="812"/>
        </w:tabs>
        <w:kinsoku w:val="0"/>
        <w:overflowPunct w:val="0"/>
        <w:spacing w:before="35" w:line="419" w:lineRule="exact"/>
        <w:ind w:hanging="432"/>
        <w:rPr>
          <w:rFonts w:ascii="Wingdings 2" w:hAnsi="Wingdings 2" w:cs="Wingdings 2"/>
          <w:color w:val="EF7E09"/>
          <w:sz w:val="34"/>
          <w:szCs w:val="34"/>
        </w:rPr>
      </w:pPr>
      <w:r>
        <w:rPr>
          <w:color w:val="000000"/>
          <w:sz w:val="40"/>
          <w:szCs w:val="40"/>
        </w:rPr>
        <w:t>Occurs at an output where the social cost of production equals</w:t>
      </w:r>
      <w:r>
        <w:rPr>
          <w:color w:val="000000"/>
          <w:spacing w:val="9"/>
          <w:sz w:val="40"/>
          <w:szCs w:val="40"/>
        </w:rPr>
        <w:t xml:space="preserve"> </w:t>
      </w:r>
      <w:r>
        <w:rPr>
          <w:color w:val="000000"/>
          <w:sz w:val="40"/>
          <w:szCs w:val="40"/>
        </w:rPr>
        <w:t>the</w:t>
      </w:r>
    </w:p>
    <w:p w:rsidR="00000000" w:rsidRDefault="0037675A">
      <w:pPr>
        <w:pStyle w:val="BodyText"/>
        <w:kinsoku w:val="0"/>
        <w:overflowPunct w:val="0"/>
        <w:spacing w:line="419" w:lineRule="exact"/>
        <w:ind w:left="811"/>
      </w:pPr>
      <w:r>
        <w:t>social benefit</w:t>
      </w:r>
    </w:p>
    <w:p w:rsidR="00000000" w:rsidRDefault="0037675A">
      <w:pPr>
        <w:pStyle w:val="BodyText"/>
        <w:kinsoku w:val="0"/>
        <w:overflowPunct w:val="0"/>
        <w:spacing w:line="419" w:lineRule="exact"/>
        <w:ind w:left="811"/>
        <w:sectPr w:rsidR="00000000">
          <w:pgSz w:w="14400" w:h="10800" w:orient="landscape"/>
          <w:pgMar w:top="640" w:right="360" w:bottom="280" w:left="240" w:header="720" w:footer="720" w:gutter="0"/>
          <w:cols w:space="720"/>
          <w:noEndnote/>
        </w:sectPr>
      </w:pPr>
    </w:p>
    <w:p w:rsidR="00000000" w:rsidRDefault="00F838F4">
      <w:pPr>
        <w:pStyle w:val="Heading1"/>
        <w:kinsoku w:val="0"/>
        <w:overflowPunct w:val="0"/>
        <w:spacing w:before="194" w:line="254" w:lineRule="auto"/>
        <w:ind w:left="4370" w:right="3245" w:hanging="864"/>
        <w:rPr>
          <w:color w:val="FFFFFF"/>
        </w:rPr>
      </w:pPr>
      <w:r>
        <w:rPr>
          <w:noProof/>
        </w:rPr>
        <w:lastRenderedPageBreak/>
        <mc:AlternateContent>
          <mc:Choice Requires="wps">
            <w:drawing>
              <wp:anchor distT="0" distB="0" distL="114300" distR="114300" simplePos="0" relativeHeight="251704320" behindDoc="1" locked="0" layoutInCell="0" allowOverlap="1">
                <wp:simplePos x="0" y="0"/>
                <wp:positionH relativeFrom="page">
                  <wp:posOffset>0</wp:posOffset>
                </wp:positionH>
                <wp:positionV relativeFrom="page">
                  <wp:posOffset>0</wp:posOffset>
                </wp:positionV>
                <wp:extent cx="9144000" cy="6858000"/>
                <wp:effectExtent l="0" t="0" r="0" b="0"/>
                <wp:wrapNone/>
                <wp:docPr id="229"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85" style="position:absolute;left:0;text-align:left;margin-left:0;margin-top:0;width:10in;height:540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EhvOZ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5344" behindDoc="1" locked="0" layoutInCell="0" allowOverlap="1">
                <wp:simplePos x="0" y="0"/>
                <wp:positionH relativeFrom="page">
                  <wp:posOffset>0</wp:posOffset>
                </wp:positionH>
                <wp:positionV relativeFrom="page">
                  <wp:posOffset>0</wp:posOffset>
                </wp:positionV>
                <wp:extent cx="9144000" cy="6858000"/>
                <wp:effectExtent l="0" t="0" r="0" b="0"/>
                <wp:wrapNone/>
                <wp:docPr id="217"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218" name="Freeform 833"/>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34"/>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35"/>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36"/>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837"/>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838"/>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4" name="Group 839"/>
                        <wpg:cNvGrpSpPr>
                          <a:grpSpLocks/>
                        </wpg:cNvGrpSpPr>
                        <wpg:grpSpPr bwMode="auto">
                          <a:xfrm>
                            <a:off x="6828" y="3440"/>
                            <a:ext cx="743" cy="742"/>
                            <a:chOff x="6828" y="3440"/>
                            <a:chExt cx="743" cy="742"/>
                          </a:xfrm>
                        </wpg:grpSpPr>
                        <wps:wsp>
                          <wps:cNvPr id="225" name="Freeform 840"/>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41"/>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42"/>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43"/>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B0C44" id="Group 832" o:spid="_x0000_s1026" style="position:absolute;margin-left:0;margin-top:0;width:10in;height:540pt;z-index:-251611136;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" o:allowincell="f">
                <v:shape id="Freeform 83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E6r8A&#10;AADcAAAADwAAAGRycy9kb3ducmV2LnhtbERPy4rCMBTdC/5DuII7Te1CpRpFxGHcuPDxAZfm2lSb&#10;m9LEGv9+shhweTjv9TbaRvTU+dqxgtk0A0FcOl1zpeB2/ZksQfiArLFxTAo+5GG7GQ7WWGj35jP1&#10;l1CJFMK+QAUmhLaQ0peGLPqpa4kTd3edxZBgV0nd4TuF20bmWTaXFmtODQZb2hsqn5eXVXBYRjwv&#10;+vzU334fp6up9vE5/yg1HsXdCkSgGL7if/dRK8hnaW06k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2oTqvwAAANwAAAAPAAAAAAAAAAAAAAAAAJgCAABkcnMvZG93bnJl&#10;di54bWxQSwUGAAAAAAQABAD1AAAAhAM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834"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Ce8MA&#10;AADcAAAADwAAAGRycy9kb3ducmV2LnhtbESPQYvCMBSE74L/IbyFvdlUUdFqFFm2ICKC3cXzo3m2&#10;dZuX0kTt/nsjCB6HmfmGWa47U4sbta6yrGAYxSCIc6srLhT8/qSDGQjnkTXWlknBPzlYr/q9JSba&#10;3vlIt8wXIkDYJaig9L5JpHR5SQZdZBvi4J1ta9AH2RZSt3gPcFPLURxPpcGKw0KJDX2VlP9lV6PA&#10;jfV1/H05cbY9TE7TdJd7ne6V+vzoNgsQnjr/Dr/aW61gNJ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qCe8MAAADcAAAADwAAAAAAAAAAAAAAAACYAgAAZHJzL2Rv&#10;d25yZXYueG1sUEsFBgAAAAAEAAQA9QAAAIgDAAAAAA==&#10;" path="m,3369r13910,l13910,,,,,3369xe" fillcolor="#ef7e09" stroked="f">
                  <v:path arrowok="t" o:connecttype="custom" o:connectlocs="0,3369;13910,3369;13910,0;0,0;0,3369" o:connectangles="0,0,0,0,0"/>
                </v:shape>
                <v:shape id="Freeform 835"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d3cEA&#10;AADcAAAADwAAAGRycy9kb3ducmV2LnhtbERPy2rCQBTdC/2H4QrdmYlZlJI6iiiCSLvwkf0lc01S&#10;M3fSzJhM+/XOouDycN6LVTCtGKh3jWUF8yQFQVxa3XCl4HLezd5BOI+ssbVMCn7JwWr5Mllgru3I&#10;RxpOvhIxhF2OCmrvu1xKV9Zk0CW2I47c1fYGfYR9JXWPYww3rczS9E0abDg21NjRpqbydrobBYVP&#10;r3/ZrtjS59209usQvn8oKPU6DesPEJ6Cf4r/3XutIMv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ZXd3BAAAA3AAAAA8AAAAAAAAAAAAAAAAAmAIAAGRycy9kb3du&#10;cmV2LnhtbFBLBQYAAAAABAAEAPUAAACGAwAAAAA=&#10;" path="m,487r13910,l13910,,,,,487xe" fillcolor="#1b577b" stroked="f">
                  <v:path arrowok="t" o:connecttype="custom" o:connectlocs="0,487;13910,487;13910,0;0,0;0,487" o:connectangles="0,0,0,0,0"/>
                </v:shape>
                <v:shape id="Freeform 836"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ZpsQA&#10;AADcAAAADwAAAGRycy9kb3ducmV2LnhtbESPT4vCMBTE7wt+h/CEva2pFRepRhFF8LLi+gevj+bZ&#10;FpuX0ETb3U9vFhY8DjPzG2a26EwtHtT4yrKC4SABQZxbXXGh4HTcfExA+ICssbZMCn7Iw2Lee5th&#10;pm3L3/Q4hEJECPsMFZQhuExKn5dk0A+sI47e1TYGQ5RNIXWDbYSbWqZJ8ikNVhwXSnS0Kim/He5G&#10;Qdv95uOJkzudnoyrz6N2/XXZK/Xe75ZTEIG68Ar/t7daQZoO4e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mab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837"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w6cUA&#10;AADcAAAADwAAAGRycy9kb3ducmV2LnhtbESPT4vCMBTE78J+h/AW9iJrahZEu0YpiiJ48s/B46N5&#10;tsXmpTRRu356syB4HGbmN8x03tla3Kj1lWMNw0ECgjh3puJCw/Gw+h6D8AHZYO2YNPyRh/nsozfF&#10;1Lg77+i2D4WIEPYpaihDaFIpfV6SRT9wDXH0zq61GKJsC2lavEe4raVKkpG0WHFcKLGhRUn5ZX+1&#10;Gn6W/WR5yhaH85az61ptJ4/mMtH667PLfkEE6sI7/GpvjAalFPyf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zDpxQAAANwAAAAPAAAAAAAAAAAAAAAAAJgCAABkcnMv&#10;ZG93bnJldi54bWxQSwUGAAAAAAQABAD1AAAAigMAAAAA&#10;" path="m,l13910,e" filled="f" strokecolor="#164b6c" strokeweight=".9pt">
                  <v:stroke dashstyle="3 1"/>
                  <v:path arrowok="t" o:connecttype="custom" o:connectlocs="0,0;13910,0" o:connectangles="0,0"/>
                </v:shape>
                <v:shape id="Freeform 838"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hS8MA&#10;AADcAAAADwAAAGRycy9kb3ducmV2LnhtbESPT4vCMBTE7wt+h/CEva2pEZZSjSKisIf14J+D3h7N&#10;sy02L6GJ2v32RljwOMzMb5jZoretuFMXGscaxqMMBHHpTMOVhuNh85WDCBHZYOuYNPxRgMV88DHD&#10;wrgH7+i+j5VIEA4Faqhj9IWUoazJYhg5T5y8i+ssxiS7SpoOHwluW6my7FtabDgt1OhpVVN53d+s&#10;Bn/J1e927LMzKXN2E7vOzWmt9eewX05BROrjO/zf/jEalJrA6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OhS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39"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840"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cSsIA&#10;AADcAAAADwAAAGRycy9kb3ducmV2LnhtbESPQYvCMBSE7wv+h/AEL4umW1SkGkUWFcHTWi/eHs2z&#10;LTYvpYka/70RhD0OM/MNs1gF04g7da62rOBnlIAgLqyuuVRwyrfDGQjnkTU2lknBkxyslr2vBWba&#10;PviP7kdfighhl6GCyvs2k9IVFRl0I9sSR+9iO4M+yq6UusNHhJtGpkkylQZrjgsVtvRbUXE93oyC&#10;PPCYJ9/kioOf5uPkfA277UapQT+s5yA8Bf8f/rT3WkGaTu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xKwgAAANwAAAAPAAAAAAAAAAAAAAAAAJgCAABkcnMvZG93&#10;bnJldi54bWxQSwUGAAAAAAQABAD1AAAAhw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841"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CPcMA&#10;AADcAAAADwAAAGRycy9kb3ducmV2LnhtbESPQYvCMBSE74L/ITxhL7KmFi1L1yjLsorgSevF26N5&#10;2xabl9JEjf/eCILHYWa+YRarYFpxpd41lhVMJwkI4tLqhisFx2L9+QXCeWSNrWVScCcHq+VwsMBc&#10;2xvv6XrwlYgQdjkqqL3vcildWZNBN7EdcfT+bW/QR9lXUvd4i3DTyjRJMmmw4bhQY0e/NZXnw8Uo&#10;KALPeD4mV+58VsyS0zls1n9KfYzCzzcIT8G/w6/2VitI0w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8CPc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842"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npsMA&#10;AADcAAAADwAAAGRycy9kb3ducmV2LnhtbESPQYvCMBSE78L+h/AEL6KpRV2pRllkFcGTdi/eHs2z&#10;LTYvpclq/PdGWNjjMDPfMKtNMI24U+dqywom4wQEcWF1zaWCn3w3WoBwHlljY5kUPMnBZv3RW2Gm&#10;7YNPdD/7UkQIuwwVVN63mZSuqMigG9uWOHpX2xn0UXal1B0+Itw0Mk2SuTRYc1yosKVtRcXt/GsU&#10;5IGnPBuSK45+nk+Tyy3sd99KDfrhawnCU/D/4b/2QStI00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Onps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843"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z1MAA&#10;AADcAAAADwAAAGRycy9kb3ducmV2LnhtbERPTYvCMBC9C/sfwix4kTW1qCxdU1lERfCk9bK3oZlt&#10;S5tJaaLGf28OgsfH+16tg+nEjQbXWFYwmyYgiEurG64UXIrd1zcI55E1dpZJwYMcrPOP0Qozbe98&#10;otvZVyKGsMtQQe19n0npypoMuqntiSP3bweDPsKhknrAeww3nUyTZCkNNhwbauxpU1PZnq9GQRF4&#10;zosJufLol8U8+WvDfrdVavwZfn9AeAr+LX65D1pBmsa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wz1MAAAADcAAAADwAAAAAAAAAAAAAAAACYAgAAZHJzL2Rvd25y&#10;ZXYueG1sUEsFBgAAAAAEAAQA9QAAAIU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r w:rsidR="0037675A">
        <w:rPr>
          <w:color w:val="FFFFFF"/>
        </w:rPr>
        <w:t>Measure of Market Concentration</w:t>
      </w:r>
    </w:p>
    <w:p w:rsidR="00000000" w:rsidRDefault="0037675A">
      <w:pPr>
        <w:pStyle w:val="BodyText"/>
        <w:kinsoku w:val="0"/>
        <w:overflowPunct w:val="0"/>
        <w:spacing w:before="2"/>
        <w:rPr>
          <w:sz w:val="28"/>
          <w:szCs w:val="28"/>
        </w:rPr>
      </w:pPr>
    </w:p>
    <w:p w:rsidR="00000000" w:rsidRDefault="0037675A">
      <w:pPr>
        <w:pStyle w:val="BodyText"/>
        <w:kinsoku w:val="0"/>
        <w:overflowPunct w:val="0"/>
        <w:spacing w:before="102"/>
        <w:ind w:left="118"/>
        <w:jc w:val="center"/>
        <w:rPr>
          <w:color w:val="164B6C"/>
          <w:sz w:val="32"/>
          <w:szCs w:val="32"/>
        </w:rPr>
      </w:pPr>
      <w:r>
        <w:rPr>
          <w:color w:val="164B6C"/>
          <w:sz w:val="32"/>
          <w:szCs w:val="32"/>
        </w:rPr>
        <w:t>54</w:t>
      </w:r>
    </w:p>
    <w:p w:rsidR="00000000" w:rsidRDefault="0037675A">
      <w:pPr>
        <w:pStyle w:val="BodyText"/>
        <w:kinsoku w:val="0"/>
        <w:overflowPunct w:val="0"/>
        <w:spacing w:before="102"/>
        <w:ind w:left="118"/>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3722"/>
        <w:jc w:val="left"/>
        <w:rPr>
          <w:color w:val="164B6C"/>
        </w:rPr>
      </w:pPr>
      <w:r>
        <w:rPr>
          <w:noProof/>
        </w:rPr>
        <w:lastRenderedPageBreak/>
        <mc:AlternateContent>
          <mc:Choice Requires="wps">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9144000" cy="6858000"/>
                <wp:effectExtent l="0" t="0" r="0" b="0"/>
                <wp:wrapNone/>
                <wp:docPr id="216"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86" style="position:absolute;left:0;text-align:left;margin-left:0;margin-top:0;width:10in;height:540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K1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BM8rW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9144000" cy="6857365"/>
                <wp:effectExtent l="0" t="0" r="0" b="0"/>
                <wp:wrapNone/>
                <wp:docPr id="20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06" name="Freeform 84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84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84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84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85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1" name="Group 851"/>
                        <wpg:cNvGrpSpPr>
                          <a:grpSpLocks/>
                        </wpg:cNvGrpSpPr>
                        <wpg:grpSpPr bwMode="auto">
                          <a:xfrm>
                            <a:off x="6828" y="1614"/>
                            <a:ext cx="743" cy="742"/>
                            <a:chOff x="6828" y="1614"/>
                            <a:chExt cx="743" cy="742"/>
                          </a:xfrm>
                        </wpg:grpSpPr>
                        <wps:wsp>
                          <wps:cNvPr id="212" name="Freeform 85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5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5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5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434276" id="Group 845" o:spid="_x0000_s1026" style="position:absolute;margin-left:0;margin-top:0;width:10in;height:539.95pt;z-index:-25160908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2x92x4AABTZAAAOAAAAZHJzL2Uyb0RvYy54bWzsXWtvY0dy/R4g/4HQxwCz4n2TgseL9YzH&#10;COAkC1j5ARyJeiCSqJAay06Q/55T/bisEvt0X8/Dr+V+MDWrUt2u6urqepxb/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DrvbH3bHgAAFNkAAA4AAAAAAAAAAAAAAAAALgIAAGRycy9lMm9Eb2MueG1s&#10;UEsBAi0AFAAGAAgAAAAhAJ+aV6bdAAAABwEAAA8AAAAAAAAAAAAAAAAANSEAAGRycy9kb3ducmV2&#10;LnhtbFBLBQYAAAAABAAEAPMAAAA/IgAAAAA=&#10;" o:allowincell="f">
                <v:shape id="Freeform 84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j3sMA&#10;AADcAAAADwAAAGRycy9kb3ducmV2LnhtbESPT4vCMBTE78J+h/CEvWlqD1WqURZZ2b148M8HeDTP&#10;pmvzUppY47ffCILHYWZ+w6w20bZioN43jhXMphkI4srphmsF59NusgDhA7LG1jEpeJCHzfpjtMJS&#10;uzsfaDiGWiQI+xIVmBC6UkpfGbLop64jTt7F9RZDkn0tdY/3BLetzLOskBYbTgsGO9oaqq7Hm1Xw&#10;vYh4mA/5fjj//O1Ppt7Ga/FQ6nMcv5YgAsXwDr/av1pBnhX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j3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4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ZycMA&#10;AADcAAAADwAAAGRycy9kb3ducmV2LnhtbESPT2sCMRTE70K/Q3gFb5q4By1boxSLIGIP/rs/Ns/d&#10;bTcv203U2E9vhILHYWZ+w0zn0TbiQp2vHWsYDRUI4sKZmksNh/1y8AbCB2SDjWPScCMP89lLb4q5&#10;cVfe0mUXSpEg7HPUUIXQ5lL6oiKLfuha4uSdXGcxJNmV0nR4TXDbyEypsbRYc1qosKVFRcXP7mw1&#10;HIM6/WXL4ydtzrZxX+v4/UtR6/5r/HgHESiGZ/i/vTIaMjWB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ZycMAAADcAAAADwAAAAAAAAAAAAAAAACYAgAAZHJzL2Rv&#10;d25yZXYueG1sUEsFBgAAAAAEAAQA9QAAAIgDAAAAAA==&#10;" path="m,487r13910,l13910,,,,,487xe" fillcolor="#1b577b" stroked="f">
                  <v:path arrowok="t" o:connecttype="custom" o:connectlocs="0,487;13910,487;13910,0;0,0;0,487" o:connectangles="0,0,0,0,0"/>
                </v:shape>
                <v:shape id="Freeform 84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sW8IA&#10;AADcAAAADwAAAGRycy9kb3ducmV2LnhtbERPz2vCMBS+D/wfwhN2W1M7Nko1iiiDXTZc1+H10Tzb&#10;YvMSmsx2++vNQfD48f1ebSbTiwsNvrOsYJGkIIhrqztuFFTfb085CB+QNfaWScEfedisZw8rLLQd&#10;+YsuZWhEDGFfoII2BFdI6euWDPrEOuLInexgMEQ4NFIPOMZw08ssTV+lwY5jQ4uOdi3V5/LXKBin&#10;//old/JTZ5Vx/c/zuP84HpR6nE/bJYhAU7iLb+53rSBL49p4Jh4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mxb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4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0rMQA&#10;AADcAAAADwAAAGRycy9kb3ducmV2LnhtbESPQWsCMRCF74L/IYzgRWpWD1a3RhFB0Ju1Ra/DZrpZ&#10;upmsSXTXf2+EQo+PN+9785brztbiTj5UjhVMxhkI4sLpiksF31+7tzmIEJE11o5JwYMCrFf93hJz&#10;7Vr+pPspliJBOOSowMTY5FKGwpDFMHYNcfJ+nLcYk/Sl1B7bBLe1nGbZTFqsODUYbGhrqPg93Wx6&#10;4+LPo2t73m/k+9FfZsXBlNtGqeGg23yAiNTF/+O/9F4rmGYLeI1JB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tKzEAAAA3AAAAA8AAAAAAAAAAAAAAAAAmAIAAGRycy9k&#10;b3ducmV2LnhtbFBLBQYAAAAABAAEAPUAAACJAwAAAAA=&#10;" path="m,l13910,e" filled="f" strokecolor="#164b6c">
                  <v:stroke dashstyle="3 1"/>
                  <v:path arrowok="t" o:connecttype="custom" o:connectlocs="0,0;13910,0" o:connectangles="0,0"/>
                </v:shape>
                <v:shape id="Freeform 85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gb8A&#10;AADcAAAADwAAAGRycy9kb3ducmV2LnhtbERPTYvCMBC9C/6HMMLeNG0XpFSjiCh40IO6h/U2NGNb&#10;bCahiVr/vTkIHh/ve77sTSse1PnGsoJ0koAgLq1uuFLwd96OcxA+IGtsLZOCF3lYLoaDORbaPvlI&#10;j1OoRAxhX6CCOgRXSOnLmgz6iXXEkbvazmCIsKuk7vAZw00rsySZSoMNx4YaHa1rKm+nu1Hgrnm2&#10;P6QuuVCmL/bXbHL9v1HqZ9SvZiAC9eEr/rh3WkGWxv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WBvwAAANwAAAAPAAAAAAAAAAAAAAAAAJgCAABkcnMvZG93bnJl&#10;di54bWxQSwUGAAAAAAQABAD1AAAAhA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5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85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Og8QA&#10;AADcAAAADwAAAGRycy9kb3ducmV2LnhtbESPQWvCQBSE7wX/w/KEXorZGGyQ6CpSGin0VOPF2yP7&#10;TILZtyG7Neu/7xYKPQ4z8w2z3QfTizuNrrOsYJmkIIhrqztuFJyrcrEG4Tyyxt4yKXiQg/1u9rTF&#10;QtuJv+h+8o2IEHYFKmi9HwopXd2SQZfYgTh6Vzsa9FGOjdQjThFuepmlaS4NdhwXWhzoraX6dvo2&#10;CqrAK359IVd/+rxapZdbOJbvSj3Pw2EDwlPw/+G/9odWkC0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zoP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5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rGMMA&#10;AADcAAAADwAAAGRycy9kb3ducmV2LnhtbESPT4vCMBTE7wt+h/AEL4um/llZukYRURE8betlb4/m&#10;bVtsXkoTNX57Iwgeh5n5DbNYBdOIK3WutqxgPEpAEBdW11wqOOW74TcI55E1NpZJwZ0crJa9jwWm&#10;2t74l66ZL0WEsEtRQeV9m0rpiooMupFtiaP3bzuDPsqulLrDW4SbRk6SZC4N1hwXKmxpU1Fxzi5G&#10;QR54xl+f5Iqjn+ez5O8c9rutUoN+WP+A8BT8O/xqH7SCyX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RrG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5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zbMMA&#10;AADcAAAADwAAAGRycy9kb3ducmV2LnhtbESPQYvCMBSE78L+h/AWvIimSpWlGmURXQRPtl729mje&#10;tsXmpTRRs//eCILHYWa+YVabYFpxo941lhVMJwkI4tLqhisF52I//gLhPLLG1jIp+CcHm/XHYIWZ&#10;tnc+0S33lYgQdhkqqL3vMildWZNBN7EdcfT+bG/QR9lXUvd4j3DTylmSLKTBhuNCjR1tayov+dUo&#10;KAKnPB+RK49+UaTJ7yX87HdKDT/D9xKEp+Df4Vf7oBXMp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3zb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5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98IA&#10;AADcAAAADwAAAGRycy9kb3ducmV2LnhtbESPQYvCMBSE74L/ITzBi2iqqEg1ioiK4GntXvb2aJ5t&#10;sXkpTdT4740g7HGYmW+Y1SaYWjyodZVlBeNRAoI4t7riQsFvdhguQDiPrLG2TApe5GCz7nZWmGr7&#10;5B96XHwhIoRdigpK75tUSpeXZNCNbEMcvattDfoo20LqFp8Rbmo5SZK5NFhxXCixoV1J+e1yNwqy&#10;wFOeDcjlZz/PpsnfLRwPe6X6vbBdgvAU/H/42z5pBZPxD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Vb3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Concentration</w:t>
      </w:r>
    </w:p>
    <w:p w:rsidR="00000000" w:rsidRDefault="0037675A">
      <w:pPr>
        <w:pStyle w:val="BodyText"/>
        <w:kinsoku w:val="0"/>
        <w:overflowPunct w:val="0"/>
        <w:spacing w:before="317"/>
        <w:ind w:left="183"/>
        <w:jc w:val="center"/>
        <w:rPr>
          <w:color w:val="164B6C"/>
          <w:sz w:val="32"/>
          <w:szCs w:val="32"/>
        </w:rPr>
      </w:pPr>
      <w:r>
        <w:rPr>
          <w:color w:val="164B6C"/>
          <w:sz w:val="32"/>
          <w:szCs w:val="32"/>
        </w:rPr>
        <w:t>55</w:t>
      </w:r>
    </w:p>
    <w:p w:rsidR="00000000" w:rsidRDefault="0037675A">
      <w:pPr>
        <w:pStyle w:val="Heading4"/>
        <w:numPr>
          <w:ilvl w:val="0"/>
          <w:numId w:val="2"/>
        </w:numPr>
        <w:tabs>
          <w:tab w:val="left" w:pos="812"/>
        </w:tabs>
        <w:kinsoku w:val="0"/>
        <w:overflowPunct w:val="0"/>
        <w:spacing w:before="309" w:line="228" w:lineRule="auto"/>
        <w:ind w:right="521" w:hanging="432"/>
        <w:rPr>
          <w:rFonts w:ascii="Wingdings 2" w:hAnsi="Wingdings 2" w:cs="Wingdings 2"/>
          <w:color w:val="EF7E09"/>
          <w:sz w:val="46"/>
          <w:szCs w:val="46"/>
        </w:rPr>
      </w:pPr>
      <w:r>
        <w:rPr>
          <w:color w:val="000000"/>
        </w:rPr>
        <w:t>Concentration refers to the amount of market power held in the hands of a few</w:t>
      </w:r>
      <w:r>
        <w:rPr>
          <w:color w:val="000000"/>
          <w:spacing w:val="-29"/>
        </w:rPr>
        <w:t xml:space="preserve"> </w:t>
      </w:r>
      <w:r>
        <w:rPr>
          <w:color w:val="000000"/>
        </w:rPr>
        <w:t>firms</w:t>
      </w:r>
    </w:p>
    <w:p w:rsidR="00000000" w:rsidRDefault="0037675A">
      <w:pPr>
        <w:pStyle w:val="BodyText"/>
        <w:kinsoku w:val="0"/>
        <w:overflowPunct w:val="0"/>
        <w:spacing w:before="3"/>
        <w:rPr>
          <w:sz w:val="72"/>
          <w:szCs w:val="72"/>
        </w:rPr>
      </w:pPr>
    </w:p>
    <w:p w:rsidR="00000000" w:rsidRDefault="0037675A">
      <w:pPr>
        <w:pStyle w:val="ListParagraph"/>
        <w:numPr>
          <w:ilvl w:val="0"/>
          <w:numId w:val="2"/>
        </w:numPr>
        <w:tabs>
          <w:tab w:val="left" w:pos="812"/>
          <w:tab w:val="left" w:pos="2846"/>
        </w:tabs>
        <w:kinsoku w:val="0"/>
        <w:overflowPunct w:val="0"/>
        <w:spacing w:before="1"/>
        <w:ind w:hanging="432"/>
        <w:rPr>
          <w:rFonts w:ascii="Wingdings 2" w:hAnsi="Wingdings 2" w:cs="Wingdings 2"/>
          <w:color w:val="EF7E09"/>
          <w:sz w:val="46"/>
          <w:szCs w:val="46"/>
        </w:rPr>
      </w:pPr>
      <w:r>
        <w:rPr>
          <w:color w:val="000000"/>
          <w:sz w:val="54"/>
          <w:szCs w:val="54"/>
        </w:rPr>
        <w:t>Factors</w:t>
      </w:r>
      <w:r>
        <w:rPr>
          <w:color w:val="000000"/>
          <w:sz w:val="54"/>
          <w:szCs w:val="54"/>
        </w:rPr>
        <w:tab/>
        <w:t>Influence</w:t>
      </w:r>
      <w:r>
        <w:rPr>
          <w:color w:val="000000"/>
          <w:spacing w:val="-14"/>
          <w:sz w:val="54"/>
          <w:szCs w:val="54"/>
        </w:rPr>
        <w:t xml:space="preserve"> </w:t>
      </w:r>
      <w:r>
        <w:rPr>
          <w:color w:val="000000"/>
          <w:sz w:val="54"/>
          <w:szCs w:val="54"/>
        </w:rPr>
        <w:t>Concentration</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Number of</w:t>
      </w:r>
      <w:r>
        <w:rPr>
          <w:color w:val="313131"/>
          <w:spacing w:val="-13"/>
          <w:sz w:val="44"/>
          <w:szCs w:val="44"/>
        </w:rPr>
        <w:t xml:space="preserve"> </w:t>
      </w:r>
      <w:r>
        <w:rPr>
          <w:color w:val="313131"/>
          <w:sz w:val="44"/>
          <w:szCs w:val="44"/>
        </w:rPr>
        <w:t>firms</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Distribution of output among</w:t>
      </w:r>
      <w:r>
        <w:rPr>
          <w:color w:val="313131"/>
          <w:spacing w:val="-26"/>
          <w:sz w:val="44"/>
          <w:szCs w:val="44"/>
        </w:rPr>
        <w:t xml:space="preserve"> </w:t>
      </w:r>
      <w:r>
        <w:rPr>
          <w:color w:val="313131"/>
          <w:sz w:val="44"/>
          <w:szCs w:val="44"/>
        </w:rPr>
        <w:t>firms</w:t>
      </w:r>
    </w:p>
    <w:p w:rsidR="00000000" w:rsidRDefault="0037675A">
      <w:pPr>
        <w:pStyle w:val="BodyText"/>
        <w:kinsoku w:val="0"/>
        <w:overflowPunct w:val="0"/>
        <w:spacing w:before="3"/>
        <w:rPr>
          <w:sz w:val="71"/>
          <w:szCs w:val="7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46"/>
          <w:szCs w:val="46"/>
        </w:rPr>
      </w:pPr>
      <w:r>
        <w:rPr>
          <w:color w:val="000000"/>
          <w:sz w:val="54"/>
          <w:szCs w:val="54"/>
        </w:rPr>
        <w:t>Reason for concentrati</w:t>
      </w:r>
      <w:r>
        <w:rPr>
          <w:color w:val="000000"/>
          <w:sz w:val="54"/>
          <w:szCs w:val="54"/>
        </w:rPr>
        <w:t>on</w:t>
      </w:r>
      <w:r>
        <w:rPr>
          <w:color w:val="000000"/>
          <w:spacing w:val="-26"/>
          <w:sz w:val="54"/>
          <w:szCs w:val="54"/>
        </w:rPr>
        <w:t xml:space="preserve"> </w:t>
      </w:r>
      <w:r>
        <w:rPr>
          <w:color w:val="000000"/>
          <w:sz w:val="54"/>
          <w:szCs w:val="54"/>
        </w:rPr>
        <w:t>measures</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Compare concentration among</w:t>
      </w:r>
      <w:r>
        <w:rPr>
          <w:color w:val="313131"/>
          <w:spacing w:val="-17"/>
          <w:sz w:val="44"/>
          <w:szCs w:val="44"/>
        </w:rPr>
        <w:t xml:space="preserve"> </w:t>
      </w:r>
      <w:r>
        <w:rPr>
          <w:color w:val="313131"/>
          <w:sz w:val="44"/>
          <w:szCs w:val="44"/>
        </w:rPr>
        <w:t>industries</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Regulation and</w:t>
      </w:r>
      <w:r>
        <w:rPr>
          <w:color w:val="313131"/>
          <w:spacing w:val="-6"/>
          <w:sz w:val="44"/>
          <w:szCs w:val="44"/>
        </w:rPr>
        <w:t xml:space="preserve"> </w:t>
      </w:r>
      <w:r>
        <w:rPr>
          <w:color w:val="313131"/>
          <w:sz w:val="44"/>
          <w:szCs w:val="44"/>
        </w:rPr>
        <w:t>antitrust</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Optimal managerial</w:t>
      </w:r>
      <w:r>
        <w:rPr>
          <w:color w:val="313131"/>
          <w:spacing w:val="-4"/>
          <w:sz w:val="44"/>
          <w:szCs w:val="44"/>
        </w:rPr>
        <w:t xml:space="preserve"> </w:t>
      </w:r>
      <w:r>
        <w:rPr>
          <w:color w:val="313131"/>
          <w:sz w:val="44"/>
          <w:szCs w:val="44"/>
        </w:rPr>
        <w:t>decisions</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2819"/>
        <w:rPr>
          <w:color w:val="164B6C"/>
          <w:sz w:val="66"/>
          <w:szCs w:val="66"/>
        </w:rPr>
      </w:pPr>
      <w:r>
        <w:rPr>
          <w:noProof/>
        </w:rPr>
        <w:lastRenderedPageBreak/>
        <mc:AlternateContent>
          <mc:Choice Requires="wps">
            <w:drawing>
              <wp:anchor distT="0" distB="0" distL="114300" distR="114300" simplePos="0" relativeHeight="251708416" behindDoc="1" locked="0" layoutInCell="0" allowOverlap="1">
                <wp:simplePos x="0" y="0"/>
                <wp:positionH relativeFrom="page">
                  <wp:posOffset>0</wp:posOffset>
                </wp:positionH>
                <wp:positionV relativeFrom="page">
                  <wp:posOffset>0</wp:posOffset>
                </wp:positionV>
                <wp:extent cx="9144000" cy="6858000"/>
                <wp:effectExtent l="0" t="0" r="0" b="0"/>
                <wp:wrapNone/>
                <wp:docPr id="20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87" style="position:absolute;left:0;text-align:left;margin-left:0;margin-top:0;width:10in;height:54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B0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DiLIHS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9144000" cy="6857365"/>
                <wp:effectExtent l="0" t="0" r="0" b="0"/>
                <wp:wrapNone/>
                <wp:docPr id="19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94" name="Freeform 85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5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6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6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6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863"/>
                        <wpg:cNvGrpSpPr>
                          <a:grpSpLocks/>
                        </wpg:cNvGrpSpPr>
                        <wpg:grpSpPr bwMode="auto">
                          <a:xfrm>
                            <a:off x="6828" y="1614"/>
                            <a:ext cx="743" cy="742"/>
                            <a:chOff x="6828" y="1614"/>
                            <a:chExt cx="743" cy="742"/>
                          </a:xfrm>
                        </wpg:grpSpPr>
                        <wps:wsp>
                          <wps:cNvPr id="200" name="Freeform 86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86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6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6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4B6C8" id="Group 857" o:spid="_x0000_s1026" style="position:absolute;margin-left:0;margin-top:0;width:10in;height:539.95pt;z-index:-25160704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mS6B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" o:allowincell="f">
                <v:shape id="Freeform 85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sycEA&#10;AADcAAAADwAAAGRycy9kb3ducmV2LnhtbERPzYrCMBC+C75DmAVvmq6Iul2jiCh68eDPAwzNbNO1&#10;mZQm1vj2ZmHB23x8v7NYRVuLjlpfOVbwOcpAEBdOV1wquF52wzkIH5A11o5JwZM8rJb93gJz7R58&#10;ou4cSpFC2OeowITQ5FL6wpBFP3INceJ+XGsxJNiWUrf4SOG2luMsm0qLFacGgw1tDBW3890q2M4j&#10;nmbd+Nhd97/Hiyk38TZ9KjX4iOtvEIFieIv/3Qed5n9N4O+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7Mn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5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W3sEA&#10;AADcAAAADwAAAGRycy9kb3ducmV2LnhtbERPTYvCMBC9C/6HMAveNF3Bxe0aRRRBRA/qeh+ase3a&#10;TGoTNe6vN4LgbR7vc0aTYCpxpcaVlhV89hIQxJnVJecKfveL7hCE88gaK8uk4E4OJuN2a4Sptjfe&#10;0nXncxFD2KWooPC+TqV0WUEGXc/WxJE72sagj7DJpW7wFsNNJftJ8iUNlhwbCqxpVlB22l2MgoNP&#10;jv/9xWFO64up7GYV/s4UlOp8hOkPCE/Bv8Uv91LH+d8DeD4TL5Dj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Vt7BAAAA3AAAAA8AAAAAAAAAAAAAAAAAmAIAAGRycy9kb3du&#10;cmV2LnhtbFBLBQYAAAAABAAEAPUAAACGAwAAAAA=&#10;" path="m,487r13910,l13910,,,,,487xe" fillcolor="#1b577b" stroked="f">
                  <v:path arrowok="t" o:connecttype="custom" o:connectlocs="0,487;13910,487;13910,0;0,0;0,487" o:connectangles="0,0,0,0,0"/>
                </v:shape>
                <v:shape id="Freeform 86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ScIA&#10;AADcAAAADwAAAGRycy9kb3ducmV2LnhtbERPTYvCMBC9L+x/CCN4W1MVRatRll0EL4rrKl6HZrYt&#10;20xCE2311xtB8DaP9znzZWsqcaHal5YV9HsJCOLM6pJzBYff1ccEhA/IGivLpOBKHpaL97c5pto2&#10;/EOXfchFDGGfooIiBJdK6bOCDPqedcSR+7O1wRBhnUtdYxPDTSUHSTKWBkuODQU6+ioo+9+fjYKm&#10;vWWjiZNbPTgYVx2HzffmtFOq22k/ZyACteElfrrXOs6fju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qlJ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6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xvsUA&#10;AADcAAAADwAAAGRycy9kb3ducmV2LnhtbESPzWrDMBCE74W8g9hALyWR20N+HMshBArpLU2Lc12s&#10;jWVirVxJjd23jwqF3naZ+WZni+1oO3EjH1rHCp7nGQji2umWGwWfH6+zFYgQkTV2jknBDwXYlpOH&#10;AnPtBn6n2yk2IoVwyFGBibHPpQy1IYth7nripF2ctxjT6hupPQ4p3HbyJcsW0mLL6YLBnvaG6uvp&#10;26YaZ189fQ3VYSeXR39e1G+m2fdKPU7H3QZEpDH+m//og07cegm/z6QJ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G+xQAAANwAAAAPAAAAAAAAAAAAAAAAAJgCAABkcnMv&#10;ZG93bnJldi54bWxQSwUGAAAAAAQABAD1AAAAigMAAAAA&#10;" path="m,l13910,e" filled="f" strokecolor="#164b6c">
                  <v:stroke dashstyle="3 1"/>
                  <v:path arrowok="t" o:connecttype="custom" o:connectlocs="0,0;13910,0" o:connectangles="0,0"/>
                </v:shape>
                <v:shape id="Freeform 86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bocQA&#10;AADcAAAADwAAAGRycy9kb3ducmV2LnhtbESPQWvCQBCF7wX/wzJCb3VjCiVGVxGx0IM9VD3obciO&#10;STA7u2RXjf++cyj0NsN78943i9XgOnWnPraeDUwnGSjiytuWawPHw+dbASomZIudZzLwpAir5ehl&#10;gaX1D/6h+z7VSkI4lmigSSmUWseqIYdx4gOxaBffO0yy9rW2PT4k3HU6z7IP7bBlaWgw0Kah6rq/&#10;OQPhUuS772nIzpTbs39328Ketsa8jof1HFSiIf2b/66/rODP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m6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6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6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ssMA&#10;AADcAAAADwAAAGRycy9kb3ducmV2LnhtbESPQWvCQBSE70L/w/IKXsRsFCsSs4YiKoWearx4e2Rf&#10;k2D2bciuZv333UKhx2FmvmHyIphOPGhwrWUFiyQFQVxZ3XKt4FIe5xsQziNr7CyTgic5KHYvkxwz&#10;bUf+osfZ1yJC2GWooPG+z6R0VUMGXWJ74uh928Ggj3KopR5wjHDTyWWarqXBluNCgz3tG6pu57tR&#10;UAZe8duMXPXp1+Uqvd7C6XhQavoa3rcgPAX/H/5rf2gFkQi/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js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6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GKcQA&#10;AADcAAAADwAAAGRycy9kb3ducmV2LnhtbESPwWrDMBBE74H+g9hCL6GRHJJQ3CimhLoEekqcS2+L&#10;tbVNrJWxlFj9+6hQ6HGYmTfMtoi2FzcafedYQ7ZQIIhrZzpuNJyr8vkFhA/IBnvHpOGHPBS7h9kW&#10;c+MmPtLtFBqRIOxz1NCGMORS+roli37hBuLkfbvRYkhybKQZcUpw28ulUhtpseO00OJA+5bqy+lq&#10;NVSRV7yek68/w6Zaqa9L/CjftX56jG+vIALF8B/+ax+MhqXK4PdMO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in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6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YXsMA&#10;AADcAAAADwAAAGRycy9kb3ducmV2LnhtbESPQWsCMRSE7wX/Q3hCL6UmLlbKapRSahE8ddeLt8fm&#10;ubu4eVk2UdN/bwTB4zAz3zDLdbSduNDgW8caphMFgrhypuVaw77cvH+C8AHZYOeYNPyTh/Vq9LLE&#10;3Lgr/9GlCLVIEPY5amhC6HMpfdWQRT9xPXHyjm6wGJIcamkGvCa47WSm1FxabDktNNjTd0PVqThb&#10;DWXkGX+8ka92YV7O1OEUfzc/Wr+O49cCRKAYnuFHe2s0ZCqD+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YX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6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9xcQA&#10;AADcAAAADwAAAGRycy9kb3ducmV2LnhtbESPQWsCMRSE70L/Q3iFXkSTWhXZbpRStAg96Xrx9tg8&#10;d5fdvCybqOm/bwpCj8PMfMPkm2g7caPBN441vE4VCOLSmYYrDadiN1mB8AHZYOeYNPyQh836aZRj&#10;ZtydD3Q7hkokCPsMNdQh9JmUvqzJop+6njh5FzdYDEkOlTQD3hPcdnKm1FJabDgt1NjTZ01le7xa&#10;DUXkOS/G5MvvsCzm6tzGr91W65fn+PEOIlAM/+FHe280zNQb/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cX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N-Firm Concentration Ratio</w:t>
      </w:r>
    </w:p>
    <w:p w:rsidR="00000000" w:rsidRDefault="0037675A">
      <w:pPr>
        <w:pStyle w:val="BodyText"/>
        <w:kinsoku w:val="0"/>
        <w:overflowPunct w:val="0"/>
        <w:spacing w:before="317"/>
        <w:ind w:left="176"/>
        <w:jc w:val="center"/>
        <w:rPr>
          <w:color w:val="164B6C"/>
          <w:sz w:val="32"/>
          <w:szCs w:val="32"/>
        </w:rPr>
      </w:pPr>
      <w:r>
        <w:rPr>
          <w:color w:val="164B6C"/>
          <w:sz w:val="32"/>
          <w:szCs w:val="32"/>
        </w:rPr>
        <w:t>56</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812"/>
          <w:tab w:val="left" w:pos="9637"/>
        </w:tabs>
        <w:kinsoku w:val="0"/>
        <w:overflowPunct w:val="0"/>
        <w:spacing w:line="254" w:lineRule="auto"/>
        <w:ind w:right="1394" w:hanging="432"/>
        <w:rPr>
          <w:rFonts w:ascii="Wingdings 2" w:hAnsi="Wingdings 2" w:cs="Wingdings 2"/>
          <w:color w:val="EF7E09"/>
          <w:sz w:val="46"/>
          <w:szCs w:val="46"/>
        </w:rPr>
      </w:pPr>
      <w:r>
        <w:rPr>
          <w:color w:val="000000"/>
        </w:rPr>
        <w:t>The sum of market shares of</w:t>
      </w:r>
      <w:r>
        <w:rPr>
          <w:color w:val="000000"/>
          <w:spacing w:val="-16"/>
        </w:rPr>
        <w:t xml:space="preserve"> </w:t>
      </w:r>
      <w:r>
        <w:rPr>
          <w:color w:val="000000"/>
        </w:rPr>
        <w:t>the</w:t>
      </w:r>
      <w:r>
        <w:rPr>
          <w:color w:val="000000"/>
          <w:spacing w:val="1"/>
        </w:rPr>
        <w:t xml:space="preserve"> </w:t>
      </w:r>
      <w:r>
        <w:rPr>
          <w:color w:val="000000"/>
        </w:rPr>
        <w:t>top</w:t>
      </w:r>
      <w:r>
        <w:rPr>
          <w:color w:val="000000"/>
        </w:rPr>
        <w:tab/>
        <w:t xml:space="preserve">firms in </w:t>
      </w:r>
      <w:r>
        <w:rPr>
          <w:color w:val="000000"/>
          <w:spacing w:val="-5"/>
        </w:rPr>
        <w:t xml:space="preserve">the </w:t>
      </w:r>
      <w:r>
        <w:rPr>
          <w:color w:val="000000"/>
        </w:rPr>
        <w:t>defined</w:t>
      </w:r>
      <w:r>
        <w:rPr>
          <w:color w:val="000000"/>
          <w:spacing w:val="-4"/>
        </w:rPr>
        <w:t xml:space="preserve"> </w:t>
      </w:r>
      <w:r>
        <w:rPr>
          <w:color w:val="000000"/>
        </w:rPr>
        <w:t>industry.</w:t>
      </w:r>
    </w:p>
    <w:p w:rsidR="00000000" w:rsidRDefault="0037675A">
      <w:pPr>
        <w:pStyle w:val="BodyText"/>
        <w:kinsoku w:val="0"/>
        <w:overflowPunct w:val="0"/>
        <w:spacing w:line="390" w:lineRule="exact"/>
        <w:ind w:left="1246"/>
        <w:jc w:val="center"/>
        <w:rPr>
          <w:rFonts w:ascii="Cambria Math" w:hAnsi="Cambria Math" w:cs="Cambria Math"/>
          <w:w w:val="110"/>
          <w:sz w:val="39"/>
          <w:szCs w:val="39"/>
        </w:rPr>
      </w:pPr>
      <w:r>
        <w:rPr>
          <w:rFonts w:ascii="Cambria Math" w:hAnsi="Cambria Math" w:cs="Cambria Math"/>
          <w:w w:val="110"/>
          <w:sz w:val="39"/>
          <w:szCs w:val="39"/>
        </w:rPr>
        <w:t>𝑘</w:t>
      </w:r>
    </w:p>
    <w:p w:rsidR="00000000" w:rsidRDefault="0037675A">
      <w:pPr>
        <w:pStyle w:val="BodyText"/>
        <w:kinsoku w:val="0"/>
        <w:overflowPunct w:val="0"/>
        <w:spacing w:before="207"/>
        <w:ind w:left="27"/>
        <w:jc w:val="center"/>
        <w:rPr>
          <w:rFonts w:ascii="Cambria Math" w:hAnsi="Cambria Math" w:cs="Cambria Math"/>
          <w:spacing w:val="-8"/>
          <w:w w:val="105"/>
          <w:position w:val="-11"/>
          <w:sz w:val="39"/>
          <w:szCs w:val="39"/>
        </w:rPr>
      </w:pPr>
      <w:r>
        <w:rPr>
          <w:rFonts w:ascii="Cambria Math" w:hAnsi="Cambria Math" w:cs="Cambria Math"/>
          <w:spacing w:val="-4"/>
          <w:w w:val="105"/>
          <w:sz w:val="54"/>
          <w:szCs w:val="54"/>
        </w:rPr>
        <w:t>𝐶𝑅</w:t>
      </w:r>
      <w:r>
        <w:rPr>
          <w:rFonts w:ascii="Cambria Math" w:hAnsi="Cambria Math" w:cs="Cambria Math"/>
          <w:spacing w:val="-4"/>
          <w:w w:val="105"/>
          <w:position w:val="-11"/>
          <w:sz w:val="39"/>
          <w:szCs w:val="39"/>
        </w:rPr>
        <w:t>𝑁</w:t>
      </w:r>
      <w:r>
        <w:rPr>
          <w:rFonts w:ascii="Cambria Math" w:hAnsi="Cambria Math" w:cs="Cambria Math"/>
          <w:spacing w:val="-4"/>
          <w:w w:val="105"/>
          <w:position w:val="-11"/>
          <w:sz w:val="39"/>
          <w:szCs w:val="39"/>
        </w:rPr>
        <w:t xml:space="preserve">  </w:t>
      </w:r>
      <w:r>
        <w:rPr>
          <w:rFonts w:ascii="Cambria Math" w:hAnsi="Cambria Math" w:cs="Cambria Math"/>
          <w:w w:val="105"/>
          <w:sz w:val="54"/>
          <w:szCs w:val="54"/>
        </w:rPr>
        <w:t xml:space="preserve">=      </w:t>
      </w:r>
      <w:r>
        <w:rPr>
          <w:rFonts w:ascii="Cambria Math" w:hAnsi="Cambria Math" w:cs="Cambria Math"/>
          <w:spacing w:val="72"/>
          <w:w w:val="105"/>
          <w:sz w:val="54"/>
          <w:szCs w:val="54"/>
        </w:rPr>
        <w:t xml:space="preserve"> </w:t>
      </w:r>
      <w:r>
        <w:rPr>
          <w:rFonts w:ascii="Cambria Math" w:hAnsi="Cambria Math" w:cs="Cambria Math"/>
          <w:spacing w:val="-8"/>
          <w:w w:val="105"/>
          <w:sz w:val="54"/>
          <w:szCs w:val="54"/>
        </w:rPr>
        <w:t>𝑠</w:t>
      </w:r>
      <w:r>
        <w:rPr>
          <w:rFonts w:ascii="Cambria Math" w:hAnsi="Cambria Math" w:cs="Cambria Math"/>
          <w:spacing w:val="-8"/>
          <w:w w:val="105"/>
          <w:position w:val="-11"/>
          <w:sz w:val="39"/>
          <w:szCs w:val="39"/>
        </w:rPr>
        <w:t>𝑖</w:t>
      </w:r>
    </w:p>
    <w:p w:rsidR="00000000" w:rsidRDefault="0037675A">
      <w:pPr>
        <w:pStyle w:val="BodyText"/>
        <w:kinsoku w:val="0"/>
        <w:overflowPunct w:val="0"/>
        <w:spacing w:before="124"/>
        <w:ind w:left="1255"/>
        <w:jc w:val="center"/>
        <w:rPr>
          <w:rFonts w:ascii="Cambria Math" w:hAnsi="Cambria Math" w:cs="Cambria Math"/>
          <w:w w:val="105"/>
          <w:sz w:val="39"/>
          <w:szCs w:val="39"/>
        </w:rPr>
      </w:pPr>
      <w:r>
        <w:rPr>
          <w:rFonts w:ascii="Cambria Math" w:hAnsi="Cambria Math" w:cs="Cambria Math"/>
          <w:w w:val="105"/>
          <w:sz w:val="39"/>
          <w:szCs w:val="39"/>
        </w:rPr>
        <w:t>𝑖</w:t>
      </w:r>
      <w:r>
        <w:rPr>
          <w:rFonts w:ascii="Cambria Math" w:hAnsi="Cambria Math" w:cs="Cambria Math"/>
          <w:w w:val="105"/>
          <w:sz w:val="39"/>
          <w:szCs w:val="39"/>
        </w:rPr>
        <w:t>=1</w:t>
      </w:r>
    </w:p>
    <w:p w:rsidR="00000000" w:rsidRDefault="0037675A">
      <w:pPr>
        <w:pStyle w:val="BodyText"/>
        <w:kinsoku w:val="0"/>
        <w:overflowPunct w:val="0"/>
        <w:rPr>
          <w:rFonts w:ascii="Cambria Math" w:hAnsi="Cambria Math" w:cs="Cambria Math"/>
          <w:sz w:val="38"/>
          <w:szCs w:val="38"/>
        </w:rPr>
      </w:pPr>
    </w:p>
    <w:p w:rsidR="00000000" w:rsidRDefault="0037675A">
      <w:pPr>
        <w:pStyle w:val="BodyText"/>
        <w:kinsoku w:val="0"/>
        <w:overflowPunct w:val="0"/>
        <w:spacing w:before="5"/>
        <w:rPr>
          <w:rFonts w:ascii="Cambria Math" w:hAnsi="Cambria Math" w:cs="Cambria Math"/>
          <w:sz w:val="34"/>
          <w:szCs w:val="34"/>
        </w:rPr>
      </w:pPr>
    </w:p>
    <w:p w:rsidR="00000000" w:rsidRDefault="0037675A">
      <w:pPr>
        <w:pStyle w:val="Heading4"/>
        <w:numPr>
          <w:ilvl w:val="0"/>
          <w:numId w:val="2"/>
        </w:numPr>
        <w:tabs>
          <w:tab w:val="left" w:pos="812"/>
        </w:tabs>
        <w:kinsoku w:val="0"/>
        <w:overflowPunct w:val="0"/>
        <w:spacing w:before="0"/>
        <w:ind w:hanging="432"/>
        <w:rPr>
          <w:rFonts w:ascii="Wingdings 2" w:hAnsi="Wingdings 2" w:cs="Wingdings 2"/>
          <w:color w:val="EF7E09"/>
          <w:spacing w:val="-8"/>
          <w:sz w:val="46"/>
          <w:szCs w:val="46"/>
        </w:rPr>
      </w:pPr>
      <w:r>
        <w:rPr>
          <w:color w:val="000000"/>
        </w:rPr>
        <w:t>N is normally taken to be 3, 4 or</w:t>
      </w:r>
      <w:r>
        <w:rPr>
          <w:color w:val="000000"/>
          <w:spacing w:val="-27"/>
        </w:rPr>
        <w:t xml:space="preserve"> </w:t>
      </w:r>
      <w:r>
        <w:rPr>
          <w:color w:val="000000"/>
          <w:spacing w:val="-8"/>
        </w:rPr>
        <w:t>8.</w:t>
      </w:r>
    </w:p>
    <w:p w:rsidR="00000000" w:rsidRDefault="0037675A">
      <w:pPr>
        <w:pStyle w:val="BodyText"/>
        <w:kinsoku w:val="0"/>
        <w:overflowPunct w:val="0"/>
        <w:spacing w:before="10"/>
        <w:rPr>
          <w:sz w:val="82"/>
          <w:szCs w:val="82"/>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46"/>
          <w:szCs w:val="46"/>
        </w:rPr>
      </w:pPr>
      <w:r>
        <w:rPr>
          <w:color w:val="000000"/>
          <w:sz w:val="54"/>
          <w:szCs w:val="54"/>
        </w:rPr>
        <w:t>Linear function of firms’ market</w:t>
      </w:r>
      <w:r>
        <w:rPr>
          <w:color w:val="000000"/>
          <w:spacing w:val="-45"/>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Insensitive to unequal market</w:t>
      </w:r>
      <w:r>
        <w:rPr>
          <w:color w:val="000000"/>
          <w:spacing w:val="-38"/>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2565"/>
        <w:rPr>
          <w:color w:val="164B6C"/>
          <w:sz w:val="66"/>
          <w:szCs w:val="66"/>
        </w:rPr>
      </w:pPr>
      <w:r>
        <w:rPr>
          <w:noProof/>
        </w:rPr>
        <w:lastRenderedPageBreak/>
        <mc:AlternateContent>
          <mc:Choice Requires="wps">
            <w:drawing>
              <wp:anchor distT="0" distB="0" distL="114300" distR="114300" simplePos="0" relativeHeight="251710464" behindDoc="1" locked="0" layoutInCell="0" allowOverlap="1">
                <wp:simplePos x="0" y="0"/>
                <wp:positionH relativeFrom="page">
                  <wp:posOffset>0</wp:posOffset>
                </wp:positionH>
                <wp:positionV relativeFrom="page">
                  <wp:posOffset>0</wp:posOffset>
                </wp:positionV>
                <wp:extent cx="9144000" cy="6858000"/>
                <wp:effectExtent l="0" t="0" r="0" b="0"/>
                <wp:wrapNone/>
                <wp:docPr id="192"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88" style="position:absolute;left:0;text-align:left;margin-left:0;margin-top:0;width:10in;height:540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AkN60I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9144000" cy="6857365"/>
                <wp:effectExtent l="0" t="0" r="0" b="0"/>
                <wp:wrapNone/>
                <wp:docPr id="181"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82" name="Freeform 87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7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7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87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87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 name="Group 875"/>
                        <wpg:cNvGrpSpPr>
                          <a:grpSpLocks/>
                        </wpg:cNvGrpSpPr>
                        <wpg:grpSpPr bwMode="auto">
                          <a:xfrm>
                            <a:off x="6828" y="1614"/>
                            <a:ext cx="743" cy="742"/>
                            <a:chOff x="6828" y="1614"/>
                            <a:chExt cx="743" cy="742"/>
                          </a:xfrm>
                        </wpg:grpSpPr>
                        <wps:wsp>
                          <wps:cNvPr id="188" name="Freeform 87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7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7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7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D220E6" id="Group 869" o:spid="_x0000_s1026" style="position:absolute;margin-left:0;margin-top:0;width:10in;height:539.95pt;z-index:-2516049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T0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" o:allowincell="f">
                <v:shape id="Freeform 87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8EA&#10;AADcAAAADwAAAGRycy9kb3ducmV2LnhtbERPzYrCMBC+C75DGMGbpvagpWuURZTdiwd/HmBoZpuu&#10;zaQ0sca3NwsL3ubj+531NtpWDNT7xrGCxTwDQVw53XCt4Ho5zAoQPiBrbB2Tgid52G7GozWW2j34&#10;RMM51CKFsC9RgQmhK6X0lSGLfu464sT9uN5iSLCvpe7xkcJtK/MsW0qLDacGgx3tDFW3890q2BcR&#10;T6shPw7Xr9/jxdS7eFs+lZpO4ucHiEAxvMX/7m+d5hc5/D2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R/v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7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97MIA&#10;AADcAAAADwAAAGRycy9kb3ducmV2LnhtbERPTWvCQBC9F/wPyxS8NZtaEEmzSqkIpehBrfchOybR&#10;7GyaXZPVX+8WCt7m8T4nXwTTiJ46V1tW8JqkIIgLq2suFfzsVy8zEM4ja2wsk4IrOVjMR085ZtoO&#10;vKV+50sRQ9hlqKDyvs2kdEVFBl1iW+LIHW1n0EfYlVJ3OMRw08hJmk6lwZpjQ4UtfVZUnHcXo+Dg&#10;0+NtsjosaX0xjd18h9MvBaXGz+HjHYSn4B/if/eXjvNnb/D3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P3swgAAANwAAAAPAAAAAAAAAAAAAAAAAJgCAABkcnMvZG93&#10;bnJldi54bWxQSwUGAAAAAAQABAD1AAAAhwMAAAAA&#10;" path="m,487r13910,l13910,,,,,487xe" fillcolor="#1b577b" stroked="f">
                  <v:path arrowok="t" o:connecttype="custom" o:connectlocs="0,487;13910,487;13910,0;0,0;0,487" o:connectangles="0,0,0,0,0"/>
                </v:shape>
                <v:shape id="Freeform 87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EeMMA&#10;AADcAAAADwAAAGRycy9kb3ducmV2LnhtbERPTWvCQBC9F/wPyxR6002tlpC6CdIieFGstfQ6ZKdJ&#10;aHZ2ya4m+utdQehtHu9zFsVgWnGizjeWFTxPEhDEpdUNVwoOX6txCsIHZI2tZVJwJg9FPnpYYKZt&#10;z5902odKxBD2GSqoQ3CZlL6syaCfWEccuV/bGQwRdpXUHfYx3LRymiSv0mDDsaFGR+81lX/7o1HQ&#10;D5dynjq51dODce33S/+x+dkp9fQ4LN9ABBrCv/juXus4P53B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EeM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87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cj8UA&#10;AADcAAAADwAAAGRycy9kb3ducmV2LnhtbESPzWrDMBCE74W+g9hAL6WWW2gaHCshBArprfnBuS7W&#10;xjKxVq6kxs7bR4FCb7vMfLOz5XK0nbiQD61jBa9ZDoK4drrlRsFh//kyAxEissbOMSm4UoDl4vGh&#10;xEK7gbd02cVGpBAOBSowMfaFlKE2ZDFkridO2sl5izGtvpHa45DCbSff8nwqLbacLhjsaW2oPu9+&#10;bapx9NXzz1BtVvLj2x+n9Zdp1r1ST5NxNQcRaYz/5j96oxM3e4f7M2k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tyPxQAAANwAAAAPAAAAAAAAAAAAAAAAAJgCAABkcnMv&#10;ZG93bnJldi54bWxQSwUGAAAAAAQABAD1AAAAigMAAAAA&#10;" path="m,l13910,e" filled="f" strokecolor="#164b6c">
                  <v:stroke dashstyle="3 1"/>
                  <v:path arrowok="t" o:connecttype="custom" o:connectlocs="0,0;13910,0" o:connectangles="0,0"/>
                </v:shape>
                <v:shape id="Freeform 87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8lcIA&#10;AADcAAAADwAAAGRycy9kb3ducmV2LnhtbERPPWvDMBDdC/kP4gLdGjkuGONGNqUk0KEZ6mZItsO6&#10;2KbWSViK7f77KlDodo/3ebtqMYOYaPS9ZQXbTQKCuLG651bB6evwlIPwAVnjYJkU/JCHqlw97LDQ&#10;duZPmurQihjCvkAFXQiukNI3HRn0G+uII3e1o8EQ4dhKPeIcw80g0yTJpMGeY0OHjt46ar7rm1Hg&#10;rnn6cdy65EKpvthns8/1ea/U43p5fQERaAn/4j/3u47z8wzu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zyV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7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87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NksMA&#10;AADcAAAADwAAAGRycy9kb3ducmV2LnhtbESPQWvCQBCF7wX/wzKCl6KbihWJriKiUuipxou3ITsm&#10;wexsyG51/ffOodDbDO/Ne9+sNsm16k59aDwb+JhkoIhLbxuuDJyLw3gBKkRki61nMvCkAJv14G2F&#10;ufUP/qH7KVZKQjjkaKCOscu1DmVNDsPEd8SiXX3vMMraV9r2+JBw1+ppls21w4alocaOdjWVt9Ov&#10;M1AknvHnO4XyO86LWXa5peNhb8xomLZLUJFS/Df/XX9ZwV8IrTwjE+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8Nk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7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oCcAA&#10;AADcAAAADwAAAGRycy9kb3ducmV2LnhtbERPTYvCMBC9L/gfwgheFk0VFbdrFBEVwZPWy96GZrYt&#10;NpPSRI3/3giCt3m8z5kvg6nFjVpXWVYwHCQgiHOrKy4UnLNtfwbCeWSNtWVS8CAHy0Xna46ptnc+&#10;0u3kCxFD2KWooPS+SaV0eUkG3cA2xJH7t61BH2FbSN3iPYabWo6SZCoNVhwbSmxoXVJ+OV2Ngizw&#10;mCff5PKDn2bj5O8SdtuNUr1uWP2C8BT8R/x273WcP/uB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OoC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7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XScQA&#10;AADcAAAADwAAAGRycy9kb3ducmV2LnhtbESPQWvCQBCF7wX/wzJCL0U3LVY0uooUlUJPGi/ehuyY&#10;BLOzIbvq9t93DkJvM7w3732zXCfXqjv1ofFs4H2cgSIuvW24MnAqdqMZqBCRLbaeycAvBVivBi9L&#10;zK1/8IHux1gpCeGQo4E6xi7XOpQ1OQxj3xGLdvG9wyhrX2nb40PCXas/smyqHTYsDTV29FVTeT3e&#10;nIEi8YQ/3yiUP3FaTLLzNe13W2Neh2mzABUpxX/z8/rbCv5c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l0n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7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y0sAA&#10;AADcAAAADwAAAGRycy9kb3ducmV2LnhtbERPTYvCMBC9L/gfwgheFk0VV7QaRURlYU9aL96GZmyL&#10;zaQ0UeO/NwuCt3m8z1msgqnFnVpXWVYwHCQgiHOrKy4UnLJdfwrCeWSNtWVS8CQHq2Xna4Gptg8+&#10;0P3oCxFD2KWooPS+SaV0eUkG3cA2xJG72Nagj7AtpG7xEcNNLUdJMpEGK44NJTa0KSm/Hm9GQRZ4&#10;zD/f5PI/P8nGyfka9rutUr1uWM9BeAr+I367f3WcPxvC/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wy0s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Herfindahl – Hirshman Index</w:t>
      </w:r>
    </w:p>
    <w:p w:rsidR="00000000" w:rsidRDefault="0037675A">
      <w:pPr>
        <w:pStyle w:val="BodyText"/>
        <w:kinsoku w:val="0"/>
        <w:overflowPunct w:val="0"/>
        <w:spacing w:before="317"/>
        <w:ind w:left="174"/>
        <w:jc w:val="center"/>
        <w:rPr>
          <w:color w:val="164B6C"/>
          <w:sz w:val="32"/>
          <w:szCs w:val="32"/>
        </w:rPr>
      </w:pPr>
      <w:r>
        <w:rPr>
          <w:color w:val="164B6C"/>
          <w:sz w:val="32"/>
          <w:szCs w:val="32"/>
        </w:rPr>
        <w:t>57</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942"/>
        </w:tabs>
        <w:kinsoku w:val="0"/>
        <w:overflowPunct w:val="0"/>
        <w:spacing w:line="254" w:lineRule="auto"/>
        <w:ind w:right="451" w:hanging="432"/>
        <w:rPr>
          <w:rFonts w:ascii="Wingdings 2" w:hAnsi="Wingdings 2" w:cs="Wingdings 2"/>
          <w:color w:val="EF7E09"/>
          <w:sz w:val="46"/>
          <w:szCs w:val="46"/>
        </w:rPr>
      </w:pPr>
      <w:r>
        <w:rPr>
          <w:rFonts w:ascii="Times New Roman" w:hAnsi="Times New Roman" w:cs="Vrinda"/>
          <w:sz w:val="24"/>
          <w:szCs w:val="24"/>
        </w:rPr>
        <w:tab/>
      </w:r>
      <w:r>
        <w:rPr>
          <w:color w:val="000000"/>
        </w:rPr>
        <w:t>The sum of the squared market shares of all firms in a given</w:t>
      </w:r>
      <w:r>
        <w:rPr>
          <w:color w:val="000000"/>
          <w:spacing w:val="-8"/>
        </w:rPr>
        <w:t xml:space="preserve"> </w:t>
      </w:r>
      <w:r>
        <w:rPr>
          <w:color w:val="000000"/>
        </w:rPr>
        <w:t>industry</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4"/>
        <w:rPr>
          <w:sz w:val="19"/>
          <w:szCs w:val="19"/>
        </w:rPr>
      </w:pPr>
    </w:p>
    <w:p w:rsidR="00000000" w:rsidRDefault="0037675A">
      <w:pPr>
        <w:pStyle w:val="BodyText"/>
        <w:kinsoku w:val="0"/>
        <w:overflowPunct w:val="0"/>
        <w:spacing w:before="36"/>
        <w:ind w:left="392"/>
        <w:jc w:val="center"/>
        <w:rPr>
          <w:rFonts w:ascii="Cambria Math" w:hAnsi="Cambria Math" w:cs="Cambria Math"/>
          <w:w w:val="110"/>
          <w:sz w:val="39"/>
          <w:szCs w:val="39"/>
        </w:rPr>
      </w:pPr>
      <w:r>
        <w:rPr>
          <w:rFonts w:ascii="Cambria Math" w:hAnsi="Cambria Math" w:cs="Cambria Math"/>
          <w:w w:val="110"/>
          <w:sz w:val="39"/>
          <w:szCs w:val="39"/>
        </w:rPr>
        <w:t>𝑘</w:t>
      </w:r>
    </w:p>
    <w:p w:rsidR="00000000" w:rsidRDefault="0037675A">
      <w:pPr>
        <w:pStyle w:val="Heading4"/>
        <w:kinsoku w:val="0"/>
        <w:overflowPunct w:val="0"/>
        <w:spacing w:before="207"/>
        <w:ind w:left="45" w:firstLine="0"/>
        <w:jc w:val="center"/>
        <w:rPr>
          <w:rFonts w:ascii="Cambria Math" w:hAnsi="Cambria Math" w:cs="Cambria Math"/>
          <w:vertAlign w:val="superscript"/>
        </w:rPr>
      </w:pPr>
      <w:r>
        <w:rPr>
          <w:rFonts w:ascii="Cambria Math" w:hAnsi="Cambria Math" w:cs="Cambria Math"/>
        </w:rPr>
        <w:t>HH =       (</w:t>
      </w:r>
      <w:r>
        <w:rPr>
          <w:rFonts w:ascii="Cambria Math" w:hAnsi="Cambria Math" w:cs="Cambria Math"/>
        </w:rPr>
        <w:t>𝑠</w:t>
      </w:r>
      <w:r>
        <w:rPr>
          <w:rFonts w:ascii="Cambria Math" w:hAnsi="Cambria Math" w:cs="Cambria Math"/>
          <w:position w:val="-11"/>
          <w:sz w:val="39"/>
          <w:szCs w:val="39"/>
        </w:rPr>
        <w:t>𝑖</w:t>
      </w:r>
      <w:r>
        <w:rPr>
          <w:rFonts w:ascii="Cambria Math" w:hAnsi="Cambria Math" w:cs="Cambria Math"/>
        </w:rPr>
        <w:t>)</w:t>
      </w:r>
      <w:r>
        <w:rPr>
          <w:rFonts w:ascii="Cambria Math" w:hAnsi="Cambria Math" w:cs="Cambria Math"/>
          <w:vertAlign w:val="superscript"/>
        </w:rPr>
        <w:t>2</w:t>
      </w:r>
    </w:p>
    <w:p w:rsidR="00000000" w:rsidRDefault="0037675A">
      <w:pPr>
        <w:pStyle w:val="BodyText"/>
        <w:kinsoku w:val="0"/>
        <w:overflowPunct w:val="0"/>
        <w:spacing w:before="124"/>
        <w:ind w:left="400"/>
        <w:jc w:val="center"/>
        <w:rPr>
          <w:rFonts w:ascii="Cambria Math" w:hAnsi="Cambria Math" w:cs="Cambria Math"/>
          <w:w w:val="105"/>
          <w:sz w:val="39"/>
          <w:szCs w:val="39"/>
        </w:rPr>
      </w:pPr>
      <w:r>
        <w:rPr>
          <w:rFonts w:ascii="Cambria Math" w:hAnsi="Cambria Math" w:cs="Cambria Math"/>
          <w:w w:val="105"/>
          <w:sz w:val="39"/>
          <w:szCs w:val="39"/>
        </w:rPr>
        <w:t>𝑖</w:t>
      </w:r>
      <w:r>
        <w:rPr>
          <w:rFonts w:ascii="Cambria Math" w:hAnsi="Cambria Math" w:cs="Cambria Math"/>
          <w:w w:val="105"/>
          <w:sz w:val="39"/>
          <w:szCs w:val="39"/>
        </w:rPr>
        <w:t>=1</w:t>
      </w:r>
    </w:p>
    <w:p w:rsidR="00000000" w:rsidRDefault="0037675A">
      <w:pPr>
        <w:pStyle w:val="BodyText"/>
        <w:kinsoku w:val="0"/>
        <w:overflowPunct w:val="0"/>
        <w:rPr>
          <w:rFonts w:ascii="Cambria Math" w:hAnsi="Cambria Math" w:cs="Cambria Math"/>
          <w:sz w:val="38"/>
          <w:szCs w:val="38"/>
        </w:rPr>
      </w:pPr>
    </w:p>
    <w:p w:rsidR="00000000" w:rsidRDefault="0037675A">
      <w:pPr>
        <w:pStyle w:val="BodyText"/>
        <w:kinsoku w:val="0"/>
        <w:overflowPunct w:val="0"/>
        <w:spacing w:before="6"/>
        <w:rPr>
          <w:rFonts w:ascii="Cambria Math" w:hAnsi="Cambria Math" w:cs="Cambria Math"/>
          <w:sz w:val="34"/>
          <w:szCs w:val="34"/>
        </w:rPr>
      </w:pPr>
    </w:p>
    <w:p w:rsidR="00000000" w:rsidRDefault="0037675A">
      <w:pPr>
        <w:pStyle w:val="Heading4"/>
        <w:numPr>
          <w:ilvl w:val="0"/>
          <w:numId w:val="2"/>
        </w:numPr>
        <w:tabs>
          <w:tab w:val="left" w:pos="812"/>
        </w:tabs>
        <w:kinsoku w:val="0"/>
        <w:overflowPunct w:val="0"/>
        <w:spacing w:before="0"/>
        <w:ind w:hanging="432"/>
        <w:rPr>
          <w:rFonts w:ascii="Wingdings 2" w:hAnsi="Wingdings 2" w:cs="Wingdings 2"/>
          <w:color w:val="EF7E09"/>
          <w:sz w:val="46"/>
          <w:szCs w:val="46"/>
        </w:rPr>
      </w:pPr>
      <w:r>
        <w:rPr>
          <w:color w:val="000000"/>
        </w:rPr>
        <w:t>Convex function of firms’ market</w:t>
      </w:r>
      <w:r>
        <w:rPr>
          <w:color w:val="000000"/>
          <w:spacing w:val="-48"/>
        </w:rPr>
        <w:t xml:space="preserve"> </w:t>
      </w:r>
      <w:r>
        <w:rPr>
          <w:color w:val="000000"/>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Sensitive to unequal market</w:t>
      </w:r>
      <w:r>
        <w:rPr>
          <w:color w:val="000000"/>
          <w:spacing w:val="-36"/>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3"/>
        <w:jc w:val="center"/>
        <w:rPr>
          <w:color w:val="164B6C"/>
          <w:sz w:val="66"/>
          <w:szCs w:val="66"/>
        </w:rPr>
      </w:pPr>
      <w:r>
        <w:rPr>
          <w:noProof/>
        </w:rPr>
        <w:lastRenderedPageBreak/>
        <mc:AlternateContent>
          <mc:Choice Requires="wps">
            <w:drawing>
              <wp:anchor distT="0" distB="0" distL="114300" distR="114300" simplePos="0" relativeHeight="251712512" behindDoc="1" locked="0" layoutInCell="0" allowOverlap="1">
                <wp:simplePos x="0" y="0"/>
                <wp:positionH relativeFrom="page">
                  <wp:posOffset>0</wp:posOffset>
                </wp:positionH>
                <wp:positionV relativeFrom="page">
                  <wp:posOffset>0</wp:posOffset>
                </wp:positionV>
                <wp:extent cx="9144000" cy="6858000"/>
                <wp:effectExtent l="0" t="0" r="0" b="0"/>
                <wp:wrapNone/>
                <wp:docPr id="1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89" style="position:absolute;left:0;text-align:left;margin-left:0;margin-top:0;width:10in;height:54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UFsQIAAK0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i9yUF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3536" behindDoc="1" locked="0" layoutInCell="0" allowOverlap="1">
                <wp:simplePos x="0" y="0"/>
                <wp:positionH relativeFrom="page">
                  <wp:posOffset>0</wp:posOffset>
                </wp:positionH>
                <wp:positionV relativeFrom="page">
                  <wp:posOffset>0</wp:posOffset>
                </wp:positionV>
                <wp:extent cx="9144000" cy="6857365"/>
                <wp:effectExtent l="0" t="0" r="0" b="0"/>
                <wp:wrapNone/>
                <wp:docPr id="167"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69" name="Freeform 88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88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8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88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88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 name="Group 887"/>
                        <wpg:cNvGrpSpPr>
                          <a:grpSpLocks/>
                        </wpg:cNvGrpSpPr>
                        <wpg:grpSpPr bwMode="auto">
                          <a:xfrm>
                            <a:off x="6828" y="1614"/>
                            <a:ext cx="743" cy="742"/>
                            <a:chOff x="6828" y="1614"/>
                            <a:chExt cx="743" cy="742"/>
                          </a:xfrm>
                        </wpg:grpSpPr>
                        <wps:wsp>
                          <wps:cNvPr id="176" name="Freeform 88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88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89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9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1226" id="Group 881" o:spid="_x0000_s1026" style="position:absolute;margin-left:0;margin-top:0;width:10in;height:539.95pt;z-index:-25160294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3y1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" o:allowincell="f">
                <v:shape id="Freeform 88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zcMEA&#10;AADcAAAADwAAAGRycy9kb3ducmV2LnhtbERPzYrCMBC+C75DGMGbpnroatcoi7joxYM/DzA0s03X&#10;ZlKabI1vbxYEb/Px/c5qE20jeup87VjBbJqBIC6drrlScL18TxYgfEDW2DgmBQ/ysFkPBysstLvz&#10;ifpzqEQKYV+gAhNCW0jpS0MW/dS1xIn7cZ3FkGBXSd3hPYXbRs6zLJcWa04NBlvaGipv5z+rYLeI&#10;ePro58f+uv89Xky1jbf8odR4FL8+QQSK4S1+uQ86zc+X8P9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1M3D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8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TvMUA&#10;AADcAAAADwAAAGRycy9kb3ducmV2LnhtbESPT2/CMAzF70j7DpEn7QbpethQISC0qdI0jcP4c7ca&#10;0xYap2sCZHz6+TCJm633/N7P82VynbrQEFrPBp4nGSjiytuWawO7bTmeggoR2WLnmQz8UoDl4mE0&#10;x8L6K3/TZRNrJSEcCjTQxNgXWoeqIYdh4nti0Q5+cBhlHWptB7xKuOt0nmUv2mHL0tBgT28NVafN&#10;2RnYx+xwy8v9O32dXefXn+n4Q8mYp8e0moGKlOLd/H/9YQX/Vf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xO8xQAAANwAAAAPAAAAAAAAAAAAAAAAAJgCAABkcnMv&#10;ZG93bnJldi54bWxQSwUGAAAAAAQABAD1AAAAigMAAAAA&#10;" path="m,487r13910,l13910,,,,,487xe" fillcolor="#1b577b" stroked="f">
                  <v:path arrowok="t" o:connecttype="custom" o:connectlocs="0,487;13910,487;13910,0;0,0;0,487" o:connectangles="0,0,0,0,0"/>
                </v:shape>
                <v:shape id="Freeform 88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8IA&#10;AADcAAAADwAAAGRycy9kb3ducmV2LnhtbERPS4vCMBC+L/gfwgjeNFVxla5RZBfBi7I+lr0OzWxb&#10;bCahibb6640g7G0+vufMl62pxJVqX1pWMBwkIIgzq0vOFZyO6/4MhA/IGivLpOBGHpaLztscU20b&#10;3tP1EHIRQ9inqKAIwaVS+qwgg35gHXHk/mxtMERY51LX2MRwU8lRkrxLgyXHhgIdfRaUnQ8Xo6Bp&#10;79lk5uROj07GVT/j5mv7+61Ur9uuPkAEasO/+OXe6Dh/OoT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fH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8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RR8UA&#10;AADcAAAADwAAAGRycy9kb3ducmV2LnhtbESPzWrDMBCE74W+g9hAL6WR20JcnMgmBArprfkhuS7W&#10;xjKxVq6kxs7bR4FCb7vMfLOzi2q0nbiQD61jBa/TDARx7XTLjYL97vPlA0SIyBo7x6TgSgGq8vFh&#10;gYV2A2/oso2NSCEcClRgYuwLKUNtyGKYup44aSfnLca0+kZqj0MKt518y7KZtNhyumCwp5Wh+rz9&#10;tanG0R+ef4bDeinzb3+c1V+mWfVKPU3G5RxEpDH+m//otU5c/g73Z9IE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pFHxQAAANwAAAAPAAAAAAAAAAAAAAAAAJgCAABkcnMv&#10;ZG93bnJldi54bWxQSwUGAAAAAAQABAD1AAAAigMAAAAA&#10;" path="m,l13910,e" filled="f" strokecolor="#164b6c">
                  <v:stroke dashstyle="3 1"/>
                  <v:path arrowok="t" o:connecttype="custom" o:connectlocs="0,0;13910,0" o:connectangles="0,0"/>
                </v:shape>
                <v:shape id="Freeform 88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3XsMA&#10;AADcAAAADwAAAGRycy9kb3ducmV2LnhtbERPTWvCQBC9C/0PywjezMZU2pBmI0UseLCHxh7qbciO&#10;STA7u2RXTf99t1DobR7vc8rNZAZxo9H3lhWskhQEcWN1z62Cz+PbMgfhA7LGwTIp+CYPm+phVmKh&#10;7Z0/6FaHVsQQ9gUq6EJwhZS+6cigT6wjjtzZjgZDhGMr9Yj3GG4GmaXpkzTYc2zo0NG2o+ZSX40C&#10;d86zw/vKpSfK9Mk+ml2uv3ZKLebT6wuIQFP4F/+59zrOf17D7zPxAl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x3X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8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88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MXMEA&#10;AADcAAAADwAAAGRycy9kb3ducmV2LnhtbERPTYvCMBC9L/gfwgheFk0Vt0o1iiwqwp60XrwNzdgW&#10;m0lpshr/vREW9jaP9znLdTCNuFPnassKxqMEBHFhdc2lgnO+G85BOI+ssbFMCp7kYL3qfSwx0/bB&#10;R7qffCliCLsMFVTet5mUrqjIoBvZljhyV9sZ9BF2pdQdPmK4aeQkSVJpsObYUGFL3xUVt9OvUZAH&#10;nvLXJ7nix6f5NLncwn63VWrQD5sFCE/B/4v/3Acd589Se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pTFz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8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x8AA&#10;AADcAAAADwAAAGRycy9kb3ducmV2LnhtbERPS4vCMBC+L/gfwgheFk0VH0vXKCIqgietl70NzWxb&#10;bCaliRr/vREEb/PxPWe+DKYWN2pdZVnBcJCAIM6trrhQcM62/R8QziNrrC2Tggc5WC46X3NMtb3z&#10;kW4nX4gYwi5FBaX3TSqly0sy6Aa2IY7cv20N+gjbQuoW7zHc1HKUJFNpsOLYUGJD65Lyy+lqFGSB&#10;xzz5Jpcf/DQbJ3+XsNtulOp1w+oXhKfgP+K3e6/j/NkM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px8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9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9tcQA&#10;AADcAAAADwAAAGRycy9kb3ducmV2LnhtbESPQWvCQBCF7wX/wzJCL0U3LVYluooUlUJPGi/ehuyY&#10;BLOzIbvq9t93DkJvM7w3732zXCfXqjv1ofFs4H2cgSIuvW24MnAqdqM5qBCRLbaeycAvBVivBi9L&#10;zK1/8IHux1gpCeGQo4E6xi7XOpQ1OQxj3xGLdvG9wyhrX2nb40PCXas/smyqHTYsDTV29FVTeT3e&#10;nIEi8YQ/3yiUP3FaTLLzNe13W2Neh2mzABUpxX/z8/rbCv5M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6fb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9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YLsMA&#10;AADcAAAADwAAAGRycy9kb3ducmV2LnhtbERPTWvCQBC9C/6HZQpeSrOxWNum2YgULYKnml56G7LT&#10;JCQ7G7Krrv/eLQje5vE+J18F04sTja61rGCepCCIK6tbrhX8lNunNxDOI2vsLZOCCzlYFdNJjpm2&#10;Z/6m08HXIoawy1BB4/2QSemqhgy6xA7Ekfuzo0Ef4VhLPeI5hptePqfpUhpsOTY0ONBnQ1V3OBoF&#10;ZeAFvzySq/Z+WS7S3y58bTdKzR7C+gOEp+Dv4pt7p+P813f4fyZ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YL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CR</w:t>
      </w:r>
      <w:r w:rsidR="0037675A">
        <w:rPr>
          <w:color w:val="164B6C"/>
          <w:position w:val="-16"/>
          <w:sz w:val="44"/>
          <w:szCs w:val="44"/>
        </w:rPr>
        <w:t xml:space="preserve">4 </w:t>
      </w:r>
      <w:r w:rsidR="0037675A">
        <w:rPr>
          <w:color w:val="164B6C"/>
          <w:sz w:val="66"/>
          <w:szCs w:val="66"/>
        </w:rPr>
        <w:t>vs. HH: An</w:t>
      </w:r>
      <w:r w:rsidR="0037675A">
        <w:rPr>
          <w:color w:val="164B6C"/>
          <w:spacing w:val="-67"/>
          <w:sz w:val="66"/>
          <w:szCs w:val="66"/>
        </w:rPr>
        <w:t xml:space="preserve"> </w:t>
      </w:r>
      <w:r w:rsidR="0037675A">
        <w:rPr>
          <w:color w:val="164B6C"/>
          <w:sz w:val="66"/>
          <w:szCs w:val="66"/>
        </w:rPr>
        <w:t>Example</w:t>
      </w:r>
    </w:p>
    <w:p w:rsidR="00000000" w:rsidRDefault="0037675A">
      <w:pPr>
        <w:pStyle w:val="BodyText"/>
        <w:kinsoku w:val="0"/>
        <w:overflowPunct w:val="0"/>
        <w:spacing w:before="205"/>
        <w:ind w:left="176"/>
        <w:jc w:val="center"/>
        <w:rPr>
          <w:color w:val="164B6C"/>
          <w:sz w:val="32"/>
          <w:szCs w:val="32"/>
        </w:rPr>
      </w:pPr>
      <w:r>
        <w:rPr>
          <w:color w:val="164B6C"/>
          <w:sz w:val="32"/>
          <w:szCs w:val="32"/>
        </w:rPr>
        <w:t>58</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11"/>
          <w:szCs w:val="11"/>
        </w:rPr>
      </w:pPr>
    </w:p>
    <w:tbl>
      <w:tblPr>
        <w:tblW w:w="0" w:type="auto"/>
        <w:tblInd w:w="130" w:type="dxa"/>
        <w:tblLayout w:type="fixed"/>
        <w:tblCellMar>
          <w:left w:w="0" w:type="dxa"/>
          <w:right w:w="0" w:type="dxa"/>
        </w:tblCellMar>
        <w:tblLook w:val="0000" w:firstRow="0" w:lastRow="0" w:firstColumn="0" w:lastColumn="0" w:noHBand="0" w:noVBand="0"/>
      </w:tblPr>
      <w:tblGrid>
        <w:gridCol w:w="2268"/>
        <w:gridCol w:w="1212"/>
        <w:gridCol w:w="1320"/>
        <w:gridCol w:w="1320"/>
        <w:gridCol w:w="1440"/>
        <w:gridCol w:w="1440"/>
        <w:gridCol w:w="1440"/>
        <w:gridCol w:w="1440"/>
        <w:gridCol w:w="1680"/>
      </w:tblGrid>
      <w:tr w:rsidR="00000000">
        <w:tblPrEx>
          <w:tblCellMar>
            <w:top w:w="0" w:type="dxa"/>
            <w:left w:w="0" w:type="dxa"/>
            <w:bottom w:w="0" w:type="dxa"/>
            <w:right w:w="0" w:type="dxa"/>
          </w:tblCellMar>
        </w:tblPrEx>
        <w:trPr>
          <w:trHeight w:val="987"/>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rFonts w:ascii="Times New Roman" w:hAnsi="Times New Roman" w:cs="Times New Roman"/>
                <w:sz w:val="28"/>
                <w:szCs w:val="28"/>
              </w:rPr>
            </w:pPr>
          </w:p>
        </w:tc>
        <w:tc>
          <w:tcPr>
            <w:tcW w:w="1212"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474"/>
              <w:rPr>
                <w:sz w:val="20"/>
                <w:szCs w:val="20"/>
              </w:rPr>
            </w:pPr>
            <w:r>
              <w:rPr>
                <w:noProof/>
                <w:sz w:val="20"/>
                <w:szCs w:val="20"/>
              </w:rPr>
              <w:drawing>
                <wp:inline distT="0" distB="0" distL="0" distR="0">
                  <wp:extent cx="171450" cy="161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513"/>
              <w:rPr>
                <w:sz w:val="20"/>
                <w:szCs w:val="20"/>
              </w:rPr>
            </w:pPr>
            <w:r>
              <w:rPr>
                <w:noProof/>
                <w:sz w:val="20"/>
                <w:szCs w:val="20"/>
              </w:rPr>
              <w:drawing>
                <wp:inline distT="0" distB="0" distL="0" distR="0">
                  <wp:extent cx="190500" cy="161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518"/>
              <w:rPr>
                <w:sz w:val="20"/>
                <w:szCs w:val="20"/>
              </w:rPr>
            </w:pPr>
            <w:r>
              <w:rPr>
                <w:noProof/>
                <w:sz w:val="20"/>
                <w:szCs w:val="20"/>
              </w:rPr>
              <w:drawing>
                <wp:inline distT="0" distB="0" distL="0" distR="0">
                  <wp:extent cx="190500" cy="1809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7"/>
              <w:rPr>
                <w:sz w:val="18"/>
                <w:szCs w:val="18"/>
              </w:rPr>
            </w:pPr>
          </w:p>
          <w:p w:rsidR="00000000" w:rsidRDefault="00F838F4">
            <w:pPr>
              <w:pStyle w:val="TableParagraph"/>
              <w:kinsoku w:val="0"/>
              <w:overflowPunct w:val="0"/>
              <w:ind w:left="298"/>
              <w:rPr>
                <w:spacing w:val="34"/>
                <w:position w:val="1"/>
                <w:sz w:val="20"/>
                <w:szCs w:val="20"/>
              </w:rPr>
            </w:pPr>
            <w:r>
              <w:rPr>
                <w:noProof/>
                <w:sz w:val="20"/>
                <w:szCs w:val="20"/>
              </w:rPr>
              <mc:AlternateContent>
                <mc:Choice Requires="wpg">
                  <w:drawing>
                    <wp:inline distT="0" distB="0" distL="0" distR="0">
                      <wp:extent cx="281940" cy="184150"/>
                      <wp:effectExtent l="0" t="0" r="8255" b="0"/>
                      <wp:docPr id="12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84150"/>
                                <a:chOff x="0" y="0"/>
                                <a:chExt cx="444" cy="290"/>
                              </a:xfrm>
                            </wpg:grpSpPr>
                            <pic:pic xmlns:pic="http://schemas.openxmlformats.org/drawingml/2006/picture">
                              <pic:nvPicPr>
                                <pic:cNvPr id="125" name="Picture 8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894"/>
                              <wps:cNvSpPr>
                                <a:spLocks/>
                              </wps:cNvSpPr>
                              <wps:spPr bwMode="auto">
                                <a:xfrm>
                                  <a:off x="373" y="113"/>
                                  <a:ext cx="63" cy="115"/>
                                </a:xfrm>
                                <a:custGeom>
                                  <a:avLst/>
                                  <a:gdLst>
                                    <a:gd name="T0" fmla="*/ 38 w 63"/>
                                    <a:gd name="T1" fmla="*/ 0 h 115"/>
                                    <a:gd name="T2" fmla="*/ 19 w 63"/>
                                    <a:gd name="T3" fmla="*/ 0 h 115"/>
                                    <a:gd name="T4" fmla="*/ 13 w 63"/>
                                    <a:gd name="T5" fmla="*/ 2 h 115"/>
                                    <a:gd name="T6" fmla="*/ 7 w 63"/>
                                    <a:gd name="T7" fmla="*/ 8 h 115"/>
                                    <a:gd name="T8" fmla="*/ 2 w 63"/>
                                    <a:gd name="T9" fmla="*/ 13 h 115"/>
                                    <a:gd name="T10" fmla="*/ 0 w 63"/>
                                    <a:gd name="T11" fmla="*/ 19 h 115"/>
                                    <a:gd name="T12" fmla="*/ 0 w 63"/>
                                    <a:gd name="T13" fmla="*/ 34 h 115"/>
                                    <a:gd name="T14" fmla="*/ 2 w 63"/>
                                    <a:gd name="T15" fmla="*/ 41 h 115"/>
                                    <a:gd name="T16" fmla="*/ 8 w 63"/>
                                    <a:gd name="T17" fmla="*/ 46 h 115"/>
                                    <a:gd name="T18" fmla="*/ 13 w 63"/>
                                    <a:gd name="T19" fmla="*/ 51 h 115"/>
                                    <a:gd name="T20" fmla="*/ 21 w 63"/>
                                    <a:gd name="T21" fmla="*/ 53 h 115"/>
                                    <a:gd name="T22" fmla="*/ 41 w 63"/>
                                    <a:gd name="T23" fmla="*/ 53 h 115"/>
                                    <a:gd name="T24" fmla="*/ 40 w 63"/>
                                    <a:gd name="T25" fmla="*/ 60 h 115"/>
                                    <a:gd name="T26" fmla="*/ 39 w 63"/>
                                    <a:gd name="T27" fmla="*/ 65 h 115"/>
                                    <a:gd name="T28" fmla="*/ 37 w 63"/>
                                    <a:gd name="T29" fmla="*/ 70 h 115"/>
                                    <a:gd name="T30" fmla="*/ 35 w 63"/>
                                    <a:gd name="T31" fmla="*/ 74 h 115"/>
                                    <a:gd name="T32" fmla="*/ 32 w 63"/>
                                    <a:gd name="T33" fmla="*/ 79 h 115"/>
                                    <a:gd name="T34" fmla="*/ 28 w 63"/>
                                    <a:gd name="T35" fmla="*/ 83 h 115"/>
                                    <a:gd name="T36" fmla="*/ 24 w 63"/>
                                    <a:gd name="T37" fmla="*/ 87 h 115"/>
                                    <a:gd name="T38" fmla="*/ 20 w 63"/>
                                    <a:gd name="T39" fmla="*/ 91 h 115"/>
                                    <a:gd name="T40" fmla="*/ 16 w 63"/>
                                    <a:gd name="T41" fmla="*/ 94 h 115"/>
                                    <a:gd name="T42" fmla="*/ 11 w 63"/>
                                    <a:gd name="T43" fmla="*/ 97 h 115"/>
                                    <a:gd name="T44" fmla="*/ 6 w 63"/>
                                    <a:gd name="T45" fmla="*/ 100 h 115"/>
                                    <a:gd name="T46" fmla="*/ 1 w 63"/>
                                    <a:gd name="T47" fmla="*/ 103 h 115"/>
                                    <a:gd name="T48" fmla="*/ 8 w 63"/>
                                    <a:gd name="T49" fmla="*/ 114 h 115"/>
                                    <a:gd name="T50" fmla="*/ 19 w 63"/>
                                    <a:gd name="T51" fmla="*/ 108 h 115"/>
                                    <a:gd name="T52" fmla="*/ 29 w 63"/>
                                    <a:gd name="T53" fmla="*/ 101 h 115"/>
                                    <a:gd name="T54" fmla="*/ 38 w 63"/>
                                    <a:gd name="T55" fmla="*/ 93 h 115"/>
                                    <a:gd name="T56" fmla="*/ 47 w 63"/>
                                    <a:gd name="T57" fmla="*/ 84 h 115"/>
                                    <a:gd name="T58" fmla="*/ 54 w 63"/>
                                    <a:gd name="T59" fmla="*/ 74 h 115"/>
                                    <a:gd name="T60" fmla="*/ 59 w 63"/>
                                    <a:gd name="T61" fmla="*/ 64 h 115"/>
                                    <a:gd name="T62" fmla="*/ 62 w 63"/>
                                    <a:gd name="T63" fmla="*/ 54 h 115"/>
                                    <a:gd name="T64" fmla="*/ 62 w 63"/>
                                    <a:gd name="T65" fmla="*/ 46 h 115"/>
                                    <a:gd name="T66" fmla="*/ 63 w 63"/>
                                    <a:gd name="T67" fmla="*/ 31 h 115"/>
                                    <a:gd name="T68" fmla="*/ 60 w 63"/>
                                    <a:gd name="T69" fmla="*/ 20 h 115"/>
                                    <a:gd name="T70" fmla="*/ 53 w 63"/>
                                    <a:gd name="T71" fmla="*/ 12 h 115"/>
                                    <a:gd name="T72" fmla="*/ 47 w 63"/>
                                    <a:gd name="T73" fmla="*/ 4 h 115"/>
                                    <a:gd name="T74" fmla="*/ 38 w 63"/>
                                    <a:gd name="T7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 h="115">
                                      <a:moveTo>
                                        <a:pt x="38" y="0"/>
                                      </a:moveTo>
                                      <a:lnTo>
                                        <a:pt x="19" y="0"/>
                                      </a:lnTo>
                                      <a:lnTo>
                                        <a:pt x="13" y="2"/>
                                      </a:lnTo>
                                      <a:lnTo>
                                        <a:pt x="7" y="8"/>
                                      </a:lnTo>
                                      <a:lnTo>
                                        <a:pt x="2" y="13"/>
                                      </a:lnTo>
                                      <a:lnTo>
                                        <a:pt x="0" y="19"/>
                                      </a:lnTo>
                                      <a:lnTo>
                                        <a:pt x="0" y="34"/>
                                      </a:lnTo>
                                      <a:lnTo>
                                        <a:pt x="2" y="41"/>
                                      </a:lnTo>
                                      <a:lnTo>
                                        <a:pt x="8" y="46"/>
                                      </a:lnTo>
                                      <a:lnTo>
                                        <a:pt x="13" y="51"/>
                                      </a:lnTo>
                                      <a:lnTo>
                                        <a:pt x="21" y="53"/>
                                      </a:lnTo>
                                      <a:lnTo>
                                        <a:pt x="41" y="53"/>
                                      </a:lnTo>
                                      <a:lnTo>
                                        <a:pt x="40" y="60"/>
                                      </a:lnTo>
                                      <a:lnTo>
                                        <a:pt x="39" y="65"/>
                                      </a:lnTo>
                                      <a:lnTo>
                                        <a:pt x="37" y="70"/>
                                      </a:lnTo>
                                      <a:lnTo>
                                        <a:pt x="35" y="74"/>
                                      </a:lnTo>
                                      <a:lnTo>
                                        <a:pt x="32" y="79"/>
                                      </a:lnTo>
                                      <a:lnTo>
                                        <a:pt x="28" y="83"/>
                                      </a:lnTo>
                                      <a:lnTo>
                                        <a:pt x="24" y="87"/>
                                      </a:lnTo>
                                      <a:lnTo>
                                        <a:pt x="20" y="91"/>
                                      </a:lnTo>
                                      <a:lnTo>
                                        <a:pt x="16" y="94"/>
                                      </a:lnTo>
                                      <a:lnTo>
                                        <a:pt x="11" y="97"/>
                                      </a:lnTo>
                                      <a:lnTo>
                                        <a:pt x="6" y="100"/>
                                      </a:lnTo>
                                      <a:lnTo>
                                        <a:pt x="1" y="103"/>
                                      </a:lnTo>
                                      <a:lnTo>
                                        <a:pt x="8" y="114"/>
                                      </a:lnTo>
                                      <a:lnTo>
                                        <a:pt x="19" y="108"/>
                                      </a:lnTo>
                                      <a:lnTo>
                                        <a:pt x="29" y="101"/>
                                      </a:lnTo>
                                      <a:lnTo>
                                        <a:pt x="38" y="93"/>
                                      </a:lnTo>
                                      <a:lnTo>
                                        <a:pt x="47" y="84"/>
                                      </a:lnTo>
                                      <a:lnTo>
                                        <a:pt x="54" y="74"/>
                                      </a:lnTo>
                                      <a:lnTo>
                                        <a:pt x="59" y="64"/>
                                      </a:lnTo>
                                      <a:lnTo>
                                        <a:pt x="62" y="54"/>
                                      </a:lnTo>
                                      <a:lnTo>
                                        <a:pt x="62" y="46"/>
                                      </a:lnTo>
                                      <a:lnTo>
                                        <a:pt x="63" y="31"/>
                                      </a:lnTo>
                                      <a:lnTo>
                                        <a:pt x="60" y="20"/>
                                      </a:lnTo>
                                      <a:lnTo>
                                        <a:pt x="53" y="12"/>
                                      </a:lnTo>
                                      <a:lnTo>
                                        <a:pt x="47"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895"/>
                              <wps:cNvSpPr>
                                <a:spLocks/>
                              </wps:cNvSpPr>
                              <wps:spPr bwMode="auto">
                                <a:xfrm>
                                  <a:off x="373" y="113"/>
                                  <a:ext cx="63" cy="115"/>
                                </a:xfrm>
                                <a:custGeom>
                                  <a:avLst/>
                                  <a:gdLst>
                                    <a:gd name="T0" fmla="*/ 27 w 63"/>
                                    <a:gd name="T1" fmla="*/ 0 h 115"/>
                                    <a:gd name="T2" fmla="*/ 38 w 63"/>
                                    <a:gd name="T3" fmla="*/ 0 h 115"/>
                                    <a:gd name="T4" fmla="*/ 47 w 63"/>
                                    <a:gd name="T5" fmla="*/ 4 h 115"/>
                                    <a:gd name="T6" fmla="*/ 53 w 63"/>
                                    <a:gd name="T7" fmla="*/ 12 h 115"/>
                                    <a:gd name="T8" fmla="*/ 60 w 63"/>
                                    <a:gd name="T9" fmla="*/ 20 h 115"/>
                                    <a:gd name="T10" fmla="*/ 63 w 63"/>
                                    <a:gd name="T11" fmla="*/ 31 h 115"/>
                                    <a:gd name="T12" fmla="*/ 63 w 63"/>
                                    <a:gd name="T13" fmla="*/ 45 h 115"/>
                                    <a:gd name="T14" fmla="*/ 62 w 63"/>
                                    <a:gd name="T15" fmla="*/ 54 h 115"/>
                                    <a:gd name="T16" fmla="*/ 59 w 63"/>
                                    <a:gd name="T17" fmla="*/ 64 h 115"/>
                                    <a:gd name="T18" fmla="*/ 54 w 63"/>
                                    <a:gd name="T19" fmla="*/ 74 h 115"/>
                                    <a:gd name="T20" fmla="*/ 47 w 63"/>
                                    <a:gd name="T21" fmla="*/ 84 h 115"/>
                                    <a:gd name="T22" fmla="*/ 38 w 63"/>
                                    <a:gd name="T23" fmla="*/ 93 h 115"/>
                                    <a:gd name="T24" fmla="*/ 29 w 63"/>
                                    <a:gd name="T25" fmla="*/ 101 h 115"/>
                                    <a:gd name="T26" fmla="*/ 19 w 63"/>
                                    <a:gd name="T27" fmla="*/ 108 h 115"/>
                                    <a:gd name="T28" fmla="*/ 8 w 63"/>
                                    <a:gd name="T29" fmla="*/ 114 h 115"/>
                                    <a:gd name="T30" fmla="*/ 1 w 63"/>
                                    <a:gd name="T31" fmla="*/ 103 h 115"/>
                                    <a:gd name="T32" fmla="*/ 6 w 63"/>
                                    <a:gd name="T33" fmla="*/ 100 h 115"/>
                                    <a:gd name="T34" fmla="*/ 11 w 63"/>
                                    <a:gd name="T35" fmla="*/ 97 h 115"/>
                                    <a:gd name="T36" fmla="*/ 16 w 63"/>
                                    <a:gd name="T37" fmla="*/ 94 h 115"/>
                                    <a:gd name="T38" fmla="*/ 20 w 63"/>
                                    <a:gd name="T39" fmla="*/ 91 h 115"/>
                                    <a:gd name="T40" fmla="*/ 24 w 63"/>
                                    <a:gd name="T41" fmla="*/ 87 h 115"/>
                                    <a:gd name="T42" fmla="*/ 28 w 63"/>
                                    <a:gd name="T43" fmla="*/ 83 h 115"/>
                                    <a:gd name="T44" fmla="*/ 32 w 63"/>
                                    <a:gd name="T45" fmla="*/ 79 h 115"/>
                                    <a:gd name="T46" fmla="*/ 35 w 63"/>
                                    <a:gd name="T47" fmla="*/ 74 h 115"/>
                                    <a:gd name="T48" fmla="*/ 37 w 63"/>
                                    <a:gd name="T49" fmla="*/ 70 h 115"/>
                                    <a:gd name="T50" fmla="*/ 39 w 63"/>
                                    <a:gd name="T51" fmla="*/ 65 h 115"/>
                                    <a:gd name="T52" fmla="*/ 40 w 63"/>
                                    <a:gd name="T53" fmla="*/ 60 h 115"/>
                                    <a:gd name="T54" fmla="*/ 41 w 63"/>
                                    <a:gd name="T55" fmla="*/ 53 h 115"/>
                                    <a:gd name="T56" fmla="*/ 32 w 63"/>
                                    <a:gd name="T57" fmla="*/ 53 h 115"/>
                                    <a:gd name="T58" fmla="*/ 21 w 63"/>
                                    <a:gd name="T59" fmla="*/ 53 h 115"/>
                                    <a:gd name="T60" fmla="*/ 13 w 63"/>
                                    <a:gd name="T61" fmla="*/ 51 h 115"/>
                                    <a:gd name="T62" fmla="*/ 8 w 63"/>
                                    <a:gd name="T63" fmla="*/ 46 h 115"/>
                                    <a:gd name="T64" fmla="*/ 2 w 63"/>
                                    <a:gd name="T65" fmla="*/ 41 h 115"/>
                                    <a:gd name="T66" fmla="*/ 0 w 63"/>
                                    <a:gd name="T67" fmla="*/ 34 h 115"/>
                                    <a:gd name="T68" fmla="*/ 0 w 63"/>
                                    <a:gd name="T69" fmla="*/ 26 h 115"/>
                                    <a:gd name="T70" fmla="*/ 0 w 63"/>
                                    <a:gd name="T71" fmla="*/ 19 h 115"/>
                                    <a:gd name="T72" fmla="*/ 2 w 63"/>
                                    <a:gd name="T73" fmla="*/ 13 h 115"/>
                                    <a:gd name="T74" fmla="*/ 7 w 63"/>
                                    <a:gd name="T75" fmla="*/ 8 h 115"/>
                                    <a:gd name="T76" fmla="*/ 13 w 63"/>
                                    <a:gd name="T77" fmla="*/ 2 h 115"/>
                                    <a:gd name="T78" fmla="*/ 19 w 63"/>
                                    <a:gd name="T79" fmla="*/ 0 h 115"/>
                                    <a:gd name="T80" fmla="*/ 27 w 63"/>
                                    <a:gd name="T8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3" h="115">
                                      <a:moveTo>
                                        <a:pt x="27" y="0"/>
                                      </a:moveTo>
                                      <a:lnTo>
                                        <a:pt x="38" y="0"/>
                                      </a:lnTo>
                                      <a:lnTo>
                                        <a:pt x="47" y="4"/>
                                      </a:lnTo>
                                      <a:lnTo>
                                        <a:pt x="53" y="12"/>
                                      </a:lnTo>
                                      <a:lnTo>
                                        <a:pt x="60" y="20"/>
                                      </a:lnTo>
                                      <a:lnTo>
                                        <a:pt x="63" y="31"/>
                                      </a:lnTo>
                                      <a:lnTo>
                                        <a:pt x="63" y="45"/>
                                      </a:lnTo>
                                      <a:lnTo>
                                        <a:pt x="62" y="54"/>
                                      </a:lnTo>
                                      <a:lnTo>
                                        <a:pt x="59" y="64"/>
                                      </a:lnTo>
                                      <a:lnTo>
                                        <a:pt x="54" y="74"/>
                                      </a:lnTo>
                                      <a:lnTo>
                                        <a:pt x="47" y="84"/>
                                      </a:lnTo>
                                      <a:lnTo>
                                        <a:pt x="38" y="93"/>
                                      </a:lnTo>
                                      <a:lnTo>
                                        <a:pt x="29" y="101"/>
                                      </a:lnTo>
                                      <a:lnTo>
                                        <a:pt x="19" y="108"/>
                                      </a:lnTo>
                                      <a:lnTo>
                                        <a:pt x="8" y="114"/>
                                      </a:lnTo>
                                      <a:lnTo>
                                        <a:pt x="1" y="103"/>
                                      </a:lnTo>
                                      <a:lnTo>
                                        <a:pt x="6" y="100"/>
                                      </a:lnTo>
                                      <a:lnTo>
                                        <a:pt x="11" y="97"/>
                                      </a:lnTo>
                                      <a:lnTo>
                                        <a:pt x="16" y="94"/>
                                      </a:lnTo>
                                      <a:lnTo>
                                        <a:pt x="20" y="91"/>
                                      </a:lnTo>
                                      <a:lnTo>
                                        <a:pt x="24" y="87"/>
                                      </a:lnTo>
                                      <a:lnTo>
                                        <a:pt x="28" y="83"/>
                                      </a:lnTo>
                                      <a:lnTo>
                                        <a:pt x="32" y="79"/>
                                      </a:lnTo>
                                      <a:lnTo>
                                        <a:pt x="35" y="74"/>
                                      </a:lnTo>
                                      <a:lnTo>
                                        <a:pt x="37" y="70"/>
                                      </a:lnTo>
                                      <a:lnTo>
                                        <a:pt x="39" y="65"/>
                                      </a:lnTo>
                                      <a:lnTo>
                                        <a:pt x="40" y="60"/>
                                      </a:lnTo>
                                      <a:lnTo>
                                        <a:pt x="41" y="53"/>
                                      </a:lnTo>
                                      <a:lnTo>
                                        <a:pt x="32" y="53"/>
                                      </a:lnTo>
                                      <a:lnTo>
                                        <a:pt x="21" y="53"/>
                                      </a:lnTo>
                                      <a:lnTo>
                                        <a:pt x="13" y="51"/>
                                      </a:lnTo>
                                      <a:lnTo>
                                        <a:pt x="8" y="46"/>
                                      </a:lnTo>
                                      <a:lnTo>
                                        <a:pt x="2" y="41"/>
                                      </a:lnTo>
                                      <a:lnTo>
                                        <a:pt x="0" y="34"/>
                                      </a:lnTo>
                                      <a:lnTo>
                                        <a:pt x="0" y="26"/>
                                      </a:lnTo>
                                      <a:lnTo>
                                        <a:pt x="0" y="19"/>
                                      </a:lnTo>
                                      <a:lnTo>
                                        <a:pt x="2" y="13"/>
                                      </a:lnTo>
                                      <a:lnTo>
                                        <a:pt x="7" y="8"/>
                                      </a:lnTo>
                                      <a:lnTo>
                                        <a:pt x="13" y="2"/>
                                      </a:lnTo>
                                      <a:lnTo>
                                        <a:pt x="19" y="0"/>
                                      </a:lnTo>
                                      <a:lnTo>
                                        <a:pt x="27"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F5EE87" id="Group 892" o:spid="_x0000_s1026" style="width:22.2pt;height:14.5pt;mso-position-horizontal-relative:char;mso-position-vertical-relative:line" coordsize="44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">
                      <v:shape id="Picture 893" o:spid="_x0000_s1027" type="#_x0000_t75" style="position:absolute;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y8zBAAAA3AAAAA8AAABkcnMvZG93bnJldi54bWxET0trwkAQvhf8D8sIXoJuEqhImjUUQZTe&#10;tOp5yE4emJ2N2VXjv+8WCr3Nx/ecvBhNJx40uNaygmQRgyAurW65VnD63s5XIJxH1thZJgUvclCs&#10;J285Zto++UCPo69FCGGXoYLG+z6T0pUNGXQL2xMHrrKDQR/gUEs94DOEm06mcbyUBlsODQ32tGmo&#10;vB7vRoFMrl8y7ba33S66UFQdorNeRkrNpuPnBwhPo/8X/7n3OsxP3+H3mXC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Hy8zBAAAA3AAAAA8AAAAAAAAAAAAAAAAAnwIA&#10;AGRycy9kb3ducmV2LnhtbFBLBQYAAAAABAAEAPcAAACNAwAAAAA=&#10;">
                        <v:imagedata r:id="rId44" o:title=""/>
                      </v:shape>
                      <v:shape id="Freeform 894" o:spid="_x0000_s1028" style="position:absolute;left:373;top:113;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8uMMA&#10;AADcAAAADwAAAGRycy9kb3ducmV2LnhtbERPS2vCQBC+C/0PyxR6CbqxxSCpq5RCi1dNKe1tyE4e&#10;NDu7ZNck+uu7guBtPr7nbHaT6cRAvW8tK1guUhDEpdUt1wq+io/5GoQPyBo7y6TgTB5224fZBnNt&#10;Rz7QcAy1iCHsc1TQhOByKX3ZkEG/sI44cpXtDYYI+1rqHscYbjr5nKaZNNhybGjQ0XtD5d/xZBSs&#10;LtPBme/qJ/ssEvsrz6vKJE6pp8fp7RVEoCncxTf3Xsf52Qtcn4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8uMMAAADcAAAADwAAAAAAAAAAAAAAAACYAgAAZHJzL2Rv&#10;d25yZXYueG1sUEsFBgAAAAAEAAQA9QAAAIgDAAAAAA==&#10;" path="m38,l19,,13,2,7,8,2,13,,19,,34r2,7l8,46r5,5l21,53r20,l40,60r-1,5l37,70r-2,4l32,79r-4,4l24,87r-4,4l16,94r-5,3l6,100r-5,3l8,114r11,-6l29,101r9,-8l47,84,54,74,59,64,62,54r,-8l63,31,60,20,53,12,47,4,38,xe" fillcolor="black" stroked="f">
                        <v:path arrowok="t" o:connecttype="custom" o:connectlocs="38,0;19,0;13,2;7,8;2,13;0,19;0,34;2,41;8,46;13,51;21,53;41,53;40,60;39,65;37,70;35,74;32,79;28,83;24,87;20,91;16,94;11,97;6,100;1,103;8,114;19,108;29,101;38,93;47,84;54,74;59,64;62,54;62,46;63,31;60,20;53,12;47,4;38,0" o:connectangles="0,0,0,0,0,0,0,0,0,0,0,0,0,0,0,0,0,0,0,0,0,0,0,0,0,0,0,0,0,0,0,0,0,0,0,0,0,0"/>
                      </v:shape>
                      <v:shape id="Freeform 895" o:spid="_x0000_s1029" style="position:absolute;left:373;top:113;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ntcIA&#10;AADcAAAADwAAAGRycy9kb3ducmV2LnhtbERPS2sCMRC+C/6HMEJvmm1LRVajFKXowVIfhV6HzbhZ&#10;3EyWTcyu/74pFLzNx/ecxaq3tYjU+sqxgudJBoK4cLriUsH3+WM8A+EDssbaMSm4k4fVcjhYYK5d&#10;x0eKp1CKFMI+RwUmhCaX0heGLPqJa4gTd3GtxZBgW0rdYpfCbS1fsmwqLVacGgw2tDZUXE83q2C2&#10;/zzoKDdhF7smvh62F2N+vpR6GvXvcxCB+vAQ/7t3Os2fvs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Oe1wgAAANwAAAAPAAAAAAAAAAAAAAAAAJgCAABkcnMvZG93&#10;bnJldi54bWxQSwUGAAAAAAQABAD1AAAAhwMAAAAA&#10;" path="m27,l38,r9,4l53,12r7,8l63,31r,14l62,54,59,64,54,74,47,84r-9,9l29,101r-10,7l8,114,1,103r5,-3l11,97r5,-3l20,91r4,-4l28,83r4,-4l35,74r2,-4l39,65r1,-5l41,53r-9,l21,53,13,51,8,46,2,41,,34,,26,,19,2,13,7,8,13,2,19,r8,xe" filled="f" strokecolor="#1b577b" strokeweight=".72pt">
                        <v:path arrowok="t" o:connecttype="custom" o:connectlocs="27,0;38,0;47,4;53,12;60,20;63,31;63,45;62,54;59,64;54,74;47,84;38,93;29,101;19,108;8,114;1,103;6,100;11,97;16,94;20,91;24,87;28,83;32,79;35,74;37,70;39,65;40,60;41,53;32,53;21,53;13,51;8,46;2,41;0,34;0,26;0,19;2,13;7,8;13,2;19,0;27,0" o:connectangles="0,0,0,0,0,0,0,0,0,0,0,0,0,0,0,0,0,0,0,0,0,0,0,0,0,0,0,0,0,0,0,0,0,0,0,0,0,0,0,0,0"/>
                      </v:shape>
                      <w10:anchorlock/>
                    </v:group>
                  </w:pict>
                </mc:Fallback>
              </mc:AlternateContent>
            </w:r>
            <w:r w:rsidR="0037675A">
              <w:rPr>
                <w:rFonts w:ascii="Times New Roman" w:hAnsi="Times New Roman" w:cs="Times New Roman"/>
                <w:spacing w:val="34"/>
                <w:sz w:val="20"/>
                <w:szCs w:val="20"/>
              </w:rPr>
              <w:t xml:space="preserve"> </w:t>
            </w:r>
            <w:r>
              <w:rPr>
                <w:noProof/>
                <w:spacing w:val="34"/>
                <w:position w:val="1"/>
                <w:sz w:val="20"/>
                <w:szCs w:val="20"/>
              </w:rPr>
              <w:drawing>
                <wp:inline distT="0" distB="0" distL="0" distR="0">
                  <wp:extent cx="180975" cy="1809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196"/>
              <w:rPr>
                <w:sz w:val="20"/>
                <w:szCs w:val="20"/>
              </w:rPr>
            </w:pPr>
            <w:r>
              <w:rPr>
                <w:noProof/>
                <w:sz w:val="20"/>
                <w:szCs w:val="20"/>
              </w:rPr>
              <w:drawing>
                <wp:inline distT="0" distB="0" distL="0" distR="0">
                  <wp:extent cx="657225" cy="1619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230"/>
              <w:rPr>
                <w:spacing w:val="49"/>
                <w:position w:val="4"/>
                <w:sz w:val="20"/>
                <w:szCs w:val="20"/>
              </w:rPr>
            </w:pPr>
            <w:r>
              <w:rPr>
                <w:noProof/>
                <w:sz w:val="20"/>
                <w:szCs w:val="20"/>
              </w:rPr>
              <w:drawing>
                <wp:inline distT="0" distB="0" distL="0" distR="0">
                  <wp:extent cx="190500" cy="1905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7675A">
              <w:rPr>
                <w:rFonts w:ascii="Times New Roman" w:hAnsi="Times New Roman" w:cs="Times New Roman"/>
                <w:spacing w:val="49"/>
                <w:sz w:val="20"/>
                <w:szCs w:val="20"/>
              </w:rPr>
              <w:t xml:space="preserve"> </w:t>
            </w:r>
            <w:r>
              <w:rPr>
                <w:noProof/>
                <w:spacing w:val="49"/>
                <w:position w:val="4"/>
                <w:sz w:val="20"/>
                <w:szCs w:val="20"/>
              </w:rPr>
              <w:drawing>
                <wp:inline distT="0" distB="0" distL="0" distR="0">
                  <wp:extent cx="371475" cy="161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6"/>
              <w:rPr>
                <w:sz w:val="12"/>
                <w:szCs w:val="12"/>
              </w:rPr>
            </w:pPr>
          </w:p>
          <w:p w:rsidR="00000000" w:rsidRDefault="00F838F4">
            <w:pPr>
              <w:pStyle w:val="TableParagraph"/>
              <w:kinsoku w:val="0"/>
              <w:overflowPunct w:val="0"/>
              <w:ind w:left="366"/>
              <w:rPr>
                <w:sz w:val="20"/>
                <w:szCs w:val="20"/>
              </w:rPr>
            </w:pPr>
            <w:r>
              <w:rPr>
                <w:noProof/>
                <w:sz w:val="20"/>
                <w:szCs w:val="20"/>
              </w:rPr>
              <mc:AlternateContent>
                <mc:Choice Requires="wpg">
                  <w:drawing>
                    <wp:inline distT="0" distB="0" distL="0" distR="0">
                      <wp:extent cx="435610" cy="191770"/>
                      <wp:effectExtent l="635" t="3175" r="1905" b="5080"/>
                      <wp:docPr id="8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191770"/>
                                <a:chOff x="0" y="0"/>
                                <a:chExt cx="686" cy="302"/>
                              </a:xfrm>
                            </wpg:grpSpPr>
                            <wpg:grpSp>
                              <wpg:cNvPr id="87" name="Group 897"/>
                              <wpg:cNvGrpSpPr>
                                <a:grpSpLocks/>
                              </wpg:cNvGrpSpPr>
                              <wpg:grpSpPr bwMode="auto">
                                <a:xfrm>
                                  <a:off x="7" y="7"/>
                                  <a:ext cx="672" cy="287"/>
                                  <a:chOff x="7" y="7"/>
                                  <a:chExt cx="672" cy="287"/>
                                </a:xfrm>
                              </wpg:grpSpPr>
                              <wps:wsp>
                                <wps:cNvPr id="89" name="Freeform 898"/>
                                <wps:cNvSpPr>
                                  <a:spLocks/>
                                </wps:cNvSpPr>
                                <wps:spPr bwMode="auto">
                                  <a:xfrm>
                                    <a:off x="7" y="7"/>
                                    <a:ext cx="672" cy="287"/>
                                  </a:xfrm>
                                  <a:custGeom>
                                    <a:avLst/>
                                    <a:gdLst>
                                      <a:gd name="T0" fmla="*/ 637 w 672"/>
                                      <a:gd name="T1" fmla="*/ 227 h 287"/>
                                      <a:gd name="T2" fmla="*/ 585 w 672"/>
                                      <a:gd name="T3" fmla="*/ 227 h 287"/>
                                      <a:gd name="T4" fmla="*/ 585 w 672"/>
                                      <a:gd name="T5" fmla="*/ 287 h 287"/>
                                      <a:gd name="T6" fmla="*/ 637 w 672"/>
                                      <a:gd name="T7" fmla="*/ 287 h 287"/>
                                      <a:gd name="T8" fmla="*/ 637 w 672"/>
                                      <a:gd name="T9" fmla="*/ 227 h 287"/>
                                    </a:gdLst>
                                    <a:ahLst/>
                                    <a:cxnLst>
                                      <a:cxn ang="0">
                                        <a:pos x="T0" y="T1"/>
                                      </a:cxn>
                                      <a:cxn ang="0">
                                        <a:pos x="T2" y="T3"/>
                                      </a:cxn>
                                      <a:cxn ang="0">
                                        <a:pos x="T4" y="T5"/>
                                      </a:cxn>
                                      <a:cxn ang="0">
                                        <a:pos x="T6" y="T7"/>
                                      </a:cxn>
                                      <a:cxn ang="0">
                                        <a:pos x="T8" y="T9"/>
                                      </a:cxn>
                                    </a:cxnLst>
                                    <a:rect l="0" t="0" r="r" b="b"/>
                                    <a:pathLst>
                                      <a:path w="672" h="287">
                                        <a:moveTo>
                                          <a:pt x="637" y="227"/>
                                        </a:moveTo>
                                        <a:lnTo>
                                          <a:pt x="585" y="227"/>
                                        </a:lnTo>
                                        <a:lnTo>
                                          <a:pt x="585" y="287"/>
                                        </a:lnTo>
                                        <a:lnTo>
                                          <a:pt x="637" y="287"/>
                                        </a:lnTo>
                                        <a:lnTo>
                                          <a:pt x="637"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9"/>
                                <wps:cNvSpPr>
                                  <a:spLocks/>
                                </wps:cNvSpPr>
                                <wps:spPr bwMode="auto">
                                  <a:xfrm>
                                    <a:off x="7" y="7"/>
                                    <a:ext cx="672" cy="287"/>
                                  </a:xfrm>
                                  <a:custGeom>
                                    <a:avLst/>
                                    <a:gdLst>
                                      <a:gd name="T0" fmla="*/ 355 w 672"/>
                                      <a:gd name="T1" fmla="*/ 6 h 287"/>
                                      <a:gd name="T2" fmla="*/ 230 w 672"/>
                                      <a:gd name="T3" fmla="*/ 6 h 287"/>
                                      <a:gd name="T4" fmla="*/ 230 w 672"/>
                                      <a:gd name="T5" fmla="*/ 18 h 287"/>
                                      <a:gd name="T6" fmla="*/ 232 w 672"/>
                                      <a:gd name="T7" fmla="*/ 18 h 287"/>
                                      <a:gd name="T8" fmla="*/ 236 w 672"/>
                                      <a:gd name="T9" fmla="*/ 19 h 287"/>
                                      <a:gd name="T10" fmla="*/ 240 w 672"/>
                                      <a:gd name="T11" fmla="*/ 20 h 287"/>
                                      <a:gd name="T12" fmla="*/ 245 w 672"/>
                                      <a:gd name="T13" fmla="*/ 21 h 287"/>
                                      <a:gd name="T14" fmla="*/ 249 w 672"/>
                                      <a:gd name="T15" fmla="*/ 22 h 287"/>
                                      <a:gd name="T16" fmla="*/ 252 w 672"/>
                                      <a:gd name="T17" fmla="*/ 23 h 287"/>
                                      <a:gd name="T18" fmla="*/ 257 w 672"/>
                                      <a:gd name="T19" fmla="*/ 25 h 287"/>
                                      <a:gd name="T20" fmla="*/ 259 w 672"/>
                                      <a:gd name="T21" fmla="*/ 27 h 287"/>
                                      <a:gd name="T22" fmla="*/ 261 w 672"/>
                                      <a:gd name="T23" fmla="*/ 30 h 287"/>
                                      <a:gd name="T24" fmla="*/ 262 w 672"/>
                                      <a:gd name="T25" fmla="*/ 32 h 287"/>
                                      <a:gd name="T26" fmla="*/ 262 w 672"/>
                                      <a:gd name="T27" fmla="*/ 35 h 287"/>
                                      <a:gd name="T28" fmla="*/ 262 w 672"/>
                                      <a:gd name="T29" fmla="*/ 201 h 287"/>
                                      <a:gd name="T30" fmla="*/ 262 w 672"/>
                                      <a:gd name="T31" fmla="*/ 204 h 287"/>
                                      <a:gd name="T32" fmla="*/ 260 w 672"/>
                                      <a:gd name="T33" fmla="*/ 207 h 287"/>
                                      <a:gd name="T34" fmla="*/ 259 w 672"/>
                                      <a:gd name="T35" fmla="*/ 209 h 287"/>
                                      <a:gd name="T36" fmla="*/ 256 w 672"/>
                                      <a:gd name="T37" fmla="*/ 211 h 287"/>
                                      <a:gd name="T38" fmla="*/ 252 w 672"/>
                                      <a:gd name="T39" fmla="*/ 213 h 287"/>
                                      <a:gd name="T40" fmla="*/ 250 w 672"/>
                                      <a:gd name="T41" fmla="*/ 214 h 287"/>
                                      <a:gd name="T42" fmla="*/ 247 w 672"/>
                                      <a:gd name="T43" fmla="*/ 214 h 287"/>
                                      <a:gd name="T44" fmla="*/ 237 w 672"/>
                                      <a:gd name="T45" fmla="*/ 216 h 287"/>
                                      <a:gd name="T46" fmla="*/ 233 w 672"/>
                                      <a:gd name="T47" fmla="*/ 216 h 287"/>
                                      <a:gd name="T48" fmla="*/ 230 w 672"/>
                                      <a:gd name="T49" fmla="*/ 216 h 287"/>
                                      <a:gd name="T50" fmla="*/ 230 w 672"/>
                                      <a:gd name="T51" fmla="*/ 228 h 287"/>
                                      <a:gd name="T52" fmla="*/ 348 w 672"/>
                                      <a:gd name="T53" fmla="*/ 228 h 287"/>
                                      <a:gd name="T54" fmla="*/ 348 w 672"/>
                                      <a:gd name="T55" fmla="*/ 216 h 287"/>
                                      <a:gd name="T56" fmla="*/ 345 w 672"/>
                                      <a:gd name="T57" fmla="*/ 216 h 287"/>
                                      <a:gd name="T58" fmla="*/ 342 w 672"/>
                                      <a:gd name="T59" fmla="*/ 215 h 287"/>
                                      <a:gd name="T60" fmla="*/ 337 w 672"/>
                                      <a:gd name="T61" fmla="*/ 215 h 287"/>
                                      <a:gd name="T62" fmla="*/ 333 w 672"/>
                                      <a:gd name="T63" fmla="*/ 213 h 287"/>
                                      <a:gd name="T64" fmla="*/ 330 w 672"/>
                                      <a:gd name="T65" fmla="*/ 213 h 287"/>
                                      <a:gd name="T66" fmla="*/ 328 w 672"/>
                                      <a:gd name="T67" fmla="*/ 212 h 287"/>
                                      <a:gd name="T68" fmla="*/ 324 w 672"/>
                                      <a:gd name="T69" fmla="*/ 210 h 287"/>
                                      <a:gd name="T70" fmla="*/ 322 w 672"/>
                                      <a:gd name="T71" fmla="*/ 208 h 287"/>
                                      <a:gd name="T72" fmla="*/ 319 w 672"/>
                                      <a:gd name="T73" fmla="*/ 203 h 287"/>
                                      <a:gd name="T74" fmla="*/ 318 w 672"/>
                                      <a:gd name="T75" fmla="*/ 200 h 287"/>
                                      <a:gd name="T76" fmla="*/ 318 w 672"/>
                                      <a:gd name="T77" fmla="*/ 128 h 287"/>
                                      <a:gd name="T78" fmla="*/ 393 w 672"/>
                                      <a:gd name="T79" fmla="*/ 128 h 287"/>
                                      <a:gd name="T80" fmla="*/ 386 w 672"/>
                                      <a:gd name="T81" fmla="*/ 118 h 287"/>
                                      <a:gd name="T82" fmla="*/ 399 w 672"/>
                                      <a:gd name="T83" fmla="*/ 114 h 287"/>
                                      <a:gd name="T84" fmla="*/ 400 w 672"/>
                                      <a:gd name="T85" fmla="*/ 113 h 287"/>
                                      <a:gd name="T86" fmla="*/ 318 w 672"/>
                                      <a:gd name="T87" fmla="*/ 113 h 287"/>
                                      <a:gd name="T88" fmla="*/ 318 w 672"/>
                                      <a:gd name="T89" fmla="*/ 20 h 287"/>
                                      <a:gd name="T90" fmla="*/ 420 w 672"/>
                                      <a:gd name="T91" fmla="*/ 20 h 287"/>
                                      <a:gd name="T92" fmla="*/ 418 w 672"/>
                                      <a:gd name="T93" fmla="*/ 19 h 287"/>
                                      <a:gd name="T94" fmla="*/ 406 w 672"/>
                                      <a:gd name="T95" fmla="*/ 13 h 287"/>
                                      <a:gd name="T96" fmla="*/ 391 w 672"/>
                                      <a:gd name="T97" fmla="*/ 9 h 287"/>
                                      <a:gd name="T98" fmla="*/ 374 w 672"/>
                                      <a:gd name="T99" fmla="*/ 7 h 287"/>
                                      <a:gd name="T100" fmla="*/ 355 w 672"/>
                                      <a:gd name="T101" fmla="*/ 6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287">
                                        <a:moveTo>
                                          <a:pt x="355" y="6"/>
                                        </a:moveTo>
                                        <a:lnTo>
                                          <a:pt x="230" y="6"/>
                                        </a:lnTo>
                                        <a:lnTo>
                                          <a:pt x="230" y="18"/>
                                        </a:lnTo>
                                        <a:lnTo>
                                          <a:pt x="232" y="18"/>
                                        </a:lnTo>
                                        <a:lnTo>
                                          <a:pt x="236" y="19"/>
                                        </a:lnTo>
                                        <a:lnTo>
                                          <a:pt x="240" y="20"/>
                                        </a:lnTo>
                                        <a:lnTo>
                                          <a:pt x="245" y="21"/>
                                        </a:lnTo>
                                        <a:lnTo>
                                          <a:pt x="249" y="22"/>
                                        </a:lnTo>
                                        <a:lnTo>
                                          <a:pt x="252" y="23"/>
                                        </a:lnTo>
                                        <a:lnTo>
                                          <a:pt x="257" y="25"/>
                                        </a:lnTo>
                                        <a:lnTo>
                                          <a:pt x="259" y="27"/>
                                        </a:lnTo>
                                        <a:lnTo>
                                          <a:pt x="261" y="30"/>
                                        </a:lnTo>
                                        <a:lnTo>
                                          <a:pt x="262" y="32"/>
                                        </a:lnTo>
                                        <a:lnTo>
                                          <a:pt x="262" y="35"/>
                                        </a:lnTo>
                                        <a:lnTo>
                                          <a:pt x="262" y="201"/>
                                        </a:lnTo>
                                        <a:lnTo>
                                          <a:pt x="262" y="204"/>
                                        </a:lnTo>
                                        <a:lnTo>
                                          <a:pt x="260" y="207"/>
                                        </a:lnTo>
                                        <a:lnTo>
                                          <a:pt x="259" y="209"/>
                                        </a:lnTo>
                                        <a:lnTo>
                                          <a:pt x="256" y="211"/>
                                        </a:lnTo>
                                        <a:lnTo>
                                          <a:pt x="252" y="213"/>
                                        </a:lnTo>
                                        <a:lnTo>
                                          <a:pt x="250" y="214"/>
                                        </a:lnTo>
                                        <a:lnTo>
                                          <a:pt x="247" y="214"/>
                                        </a:lnTo>
                                        <a:lnTo>
                                          <a:pt x="237" y="216"/>
                                        </a:lnTo>
                                        <a:lnTo>
                                          <a:pt x="233" y="216"/>
                                        </a:lnTo>
                                        <a:lnTo>
                                          <a:pt x="230" y="216"/>
                                        </a:lnTo>
                                        <a:lnTo>
                                          <a:pt x="230" y="228"/>
                                        </a:lnTo>
                                        <a:lnTo>
                                          <a:pt x="348" y="228"/>
                                        </a:lnTo>
                                        <a:lnTo>
                                          <a:pt x="348" y="216"/>
                                        </a:lnTo>
                                        <a:lnTo>
                                          <a:pt x="345" y="216"/>
                                        </a:lnTo>
                                        <a:lnTo>
                                          <a:pt x="342" y="215"/>
                                        </a:lnTo>
                                        <a:lnTo>
                                          <a:pt x="337" y="215"/>
                                        </a:lnTo>
                                        <a:lnTo>
                                          <a:pt x="333" y="213"/>
                                        </a:lnTo>
                                        <a:lnTo>
                                          <a:pt x="330" y="213"/>
                                        </a:lnTo>
                                        <a:lnTo>
                                          <a:pt x="328" y="212"/>
                                        </a:lnTo>
                                        <a:lnTo>
                                          <a:pt x="324" y="210"/>
                                        </a:lnTo>
                                        <a:lnTo>
                                          <a:pt x="322" y="208"/>
                                        </a:lnTo>
                                        <a:lnTo>
                                          <a:pt x="319" y="203"/>
                                        </a:lnTo>
                                        <a:lnTo>
                                          <a:pt x="318" y="200"/>
                                        </a:lnTo>
                                        <a:lnTo>
                                          <a:pt x="318" y="128"/>
                                        </a:lnTo>
                                        <a:lnTo>
                                          <a:pt x="393" y="128"/>
                                        </a:lnTo>
                                        <a:lnTo>
                                          <a:pt x="386" y="118"/>
                                        </a:lnTo>
                                        <a:lnTo>
                                          <a:pt x="399" y="114"/>
                                        </a:lnTo>
                                        <a:lnTo>
                                          <a:pt x="400" y="113"/>
                                        </a:lnTo>
                                        <a:lnTo>
                                          <a:pt x="318" y="113"/>
                                        </a:lnTo>
                                        <a:lnTo>
                                          <a:pt x="318" y="20"/>
                                        </a:lnTo>
                                        <a:lnTo>
                                          <a:pt x="420" y="20"/>
                                        </a:lnTo>
                                        <a:lnTo>
                                          <a:pt x="418" y="19"/>
                                        </a:lnTo>
                                        <a:lnTo>
                                          <a:pt x="406" y="13"/>
                                        </a:lnTo>
                                        <a:lnTo>
                                          <a:pt x="391" y="9"/>
                                        </a:lnTo>
                                        <a:lnTo>
                                          <a:pt x="374" y="7"/>
                                        </a:lnTo>
                                        <a:lnTo>
                                          <a:pt x="35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0"/>
                                <wps:cNvSpPr>
                                  <a:spLocks/>
                                </wps:cNvSpPr>
                                <wps:spPr bwMode="auto">
                                  <a:xfrm>
                                    <a:off x="7" y="7"/>
                                    <a:ext cx="672" cy="287"/>
                                  </a:xfrm>
                                  <a:custGeom>
                                    <a:avLst/>
                                    <a:gdLst>
                                      <a:gd name="T0" fmla="*/ 393 w 672"/>
                                      <a:gd name="T1" fmla="*/ 128 h 287"/>
                                      <a:gd name="T2" fmla="*/ 327 w 672"/>
                                      <a:gd name="T3" fmla="*/ 128 h 287"/>
                                      <a:gd name="T4" fmla="*/ 337 w 672"/>
                                      <a:gd name="T5" fmla="*/ 141 h 287"/>
                                      <a:gd name="T6" fmla="*/ 347 w 672"/>
                                      <a:gd name="T7" fmla="*/ 153 h 287"/>
                                      <a:gd name="T8" fmla="*/ 355 w 672"/>
                                      <a:gd name="T9" fmla="*/ 164 h 287"/>
                                      <a:gd name="T10" fmla="*/ 363 w 672"/>
                                      <a:gd name="T11" fmla="*/ 175 h 287"/>
                                      <a:gd name="T12" fmla="*/ 371 w 672"/>
                                      <a:gd name="T13" fmla="*/ 185 h 287"/>
                                      <a:gd name="T14" fmla="*/ 380 w 672"/>
                                      <a:gd name="T15" fmla="*/ 198 h 287"/>
                                      <a:gd name="T16" fmla="*/ 392 w 672"/>
                                      <a:gd name="T17" fmla="*/ 216 h 287"/>
                                      <a:gd name="T18" fmla="*/ 400 w 672"/>
                                      <a:gd name="T19" fmla="*/ 228 h 287"/>
                                      <a:gd name="T20" fmla="*/ 485 w 672"/>
                                      <a:gd name="T21" fmla="*/ 228 h 287"/>
                                      <a:gd name="T22" fmla="*/ 485 w 672"/>
                                      <a:gd name="T23" fmla="*/ 227 h 287"/>
                                      <a:gd name="T24" fmla="*/ 671 w 672"/>
                                      <a:gd name="T25" fmla="*/ 227 h 287"/>
                                      <a:gd name="T26" fmla="*/ 671 w 672"/>
                                      <a:gd name="T27" fmla="*/ 216 h 287"/>
                                      <a:gd name="T28" fmla="*/ 481 w 672"/>
                                      <a:gd name="T29" fmla="*/ 216 h 287"/>
                                      <a:gd name="T30" fmla="*/ 477 w 672"/>
                                      <a:gd name="T31" fmla="*/ 215 h 287"/>
                                      <a:gd name="T32" fmla="*/ 474 w 672"/>
                                      <a:gd name="T33" fmla="*/ 215 h 287"/>
                                      <a:gd name="T34" fmla="*/ 471 w 672"/>
                                      <a:gd name="T35" fmla="*/ 214 h 287"/>
                                      <a:gd name="T36" fmla="*/ 468 w 672"/>
                                      <a:gd name="T37" fmla="*/ 213 h 287"/>
                                      <a:gd name="T38" fmla="*/ 464 w 672"/>
                                      <a:gd name="T39" fmla="*/ 212 h 287"/>
                                      <a:gd name="T40" fmla="*/ 459 w 672"/>
                                      <a:gd name="T41" fmla="*/ 208 h 287"/>
                                      <a:gd name="T42" fmla="*/ 448 w 672"/>
                                      <a:gd name="T43" fmla="*/ 197 h 287"/>
                                      <a:gd name="T44" fmla="*/ 443 w 672"/>
                                      <a:gd name="T45" fmla="*/ 192 h 287"/>
                                      <a:gd name="T46" fmla="*/ 440 w 672"/>
                                      <a:gd name="T47" fmla="*/ 187 h 287"/>
                                      <a:gd name="T48" fmla="*/ 433 w 672"/>
                                      <a:gd name="T49" fmla="*/ 178 h 287"/>
                                      <a:gd name="T50" fmla="*/ 425 w 672"/>
                                      <a:gd name="T51" fmla="*/ 169 h 287"/>
                                      <a:gd name="T52" fmla="*/ 410 w 672"/>
                                      <a:gd name="T53" fmla="*/ 150 h 287"/>
                                      <a:gd name="T54" fmla="*/ 393 w 672"/>
                                      <a:gd name="T55" fmla="*/ 128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72" h="287">
                                        <a:moveTo>
                                          <a:pt x="393" y="128"/>
                                        </a:moveTo>
                                        <a:lnTo>
                                          <a:pt x="327" y="128"/>
                                        </a:lnTo>
                                        <a:lnTo>
                                          <a:pt x="337" y="141"/>
                                        </a:lnTo>
                                        <a:lnTo>
                                          <a:pt x="347" y="153"/>
                                        </a:lnTo>
                                        <a:lnTo>
                                          <a:pt x="355" y="164"/>
                                        </a:lnTo>
                                        <a:lnTo>
                                          <a:pt x="363" y="175"/>
                                        </a:lnTo>
                                        <a:lnTo>
                                          <a:pt x="371" y="185"/>
                                        </a:lnTo>
                                        <a:lnTo>
                                          <a:pt x="380" y="198"/>
                                        </a:lnTo>
                                        <a:lnTo>
                                          <a:pt x="392" y="216"/>
                                        </a:lnTo>
                                        <a:lnTo>
                                          <a:pt x="400" y="228"/>
                                        </a:lnTo>
                                        <a:lnTo>
                                          <a:pt x="485" y="228"/>
                                        </a:lnTo>
                                        <a:lnTo>
                                          <a:pt x="485" y="227"/>
                                        </a:lnTo>
                                        <a:lnTo>
                                          <a:pt x="671" y="227"/>
                                        </a:lnTo>
                                        <a:lnTo>
                                          <a:pt x="671" y="216"/>
                                        </a:lnTo>
                                        <a:lnTo>
                                          <a:pt x="481" y="216"/>
                                        </a:lnTo>
                                        <a:lnTo>
                                          <a:pt x="477" y="215"/>
                                        </a:lnTo>
                                        <a:lnTo>
                                          <a:pt x="474" y="215"/>
                                        </a:lnTo>
                                        <a:lnTo>
                                          <a:pt x="471" y="214"/>
                                        </a:lnTo>
                                        <a:lnTo>
                                          <a:pt x="468" y="213"/>
                                        </a:lnTo>
                                        <a:lnTo>
                                          <a:pt x="464" y="212"/>
                                        </a:lnTo>
                                        <a:lnTo>
                                          <a:pt x="459" y="208"/>
                                        </a:lnTo>
                                        <a:lnTo>
                                          <a:pt x="448" y="197"/>
                                        </a:lnTo>
                                        <a:lnTo>
                                          <a:pt x="443" y="192"/>
                                        </a:lnTo>
                                        <a:lnTo>
                                          <a:pt x="440" y="187"/>
                                        </a:lnTo>
                                        <a:lnTo>
                                          <a:pt x="433" y="178"/>
                                        </a:lnTo>
                                        <a:lnTo>
                                          <a:pt x="425" y="169"/>
                                        </a:lnTo>
                                        <a:lnTo>
                                          <a:pt x="410" y="150"/>
                                        </a:lnTo>
                                        <a:lnTo>
                                          <a:pt x="39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01"/>
                                <wps:cNvSpPr>
                                  <a:spLocks/>
                                </wps:cNvSpPr>
                                <wps:spPr bwMode="auto">
                                  <a:xfrm>
                                    <a:off x="7" y="7"/>
                                    <a:ext cx="672" cy="287"/>
                                  </a:xfrm>
                                  <a:custGeom>
                                    <a:avLst/>
                                    <a:gdLst>
                                      <a:gd name="T0" fmla="*/ 637 w 672"/>
                                      <a:gd name="T1" fmla="*/ 55 h 287"/>
                                      <a:gd name="T2" fmla="*/ 593 w 672"/>
                                      <a:gd name="T3" fmla="*/ 55 h 287"/>
                                      <a:gd name="T4" fmla="*/ 481 w 672"/>
                                      <a:gd name="T5" fmla="*/ 198 h 287"/>
                                      <a:gd name="T6" fmla="*/ 481 w 672"/>
                                      <a:gd name="T7" fmla="*/ 216 h 287"/>
                                      <a:gd name="T8" fmla="*/ 671 w 672"/>
                                      <a:gd name="T9" fmla="*/ 216 h 287"/>
                                      <a:gd name="T10" fmla="*/ 671 w 672"/>
                                      <a:gd name="T11" fmla="*/ 194 h 287"/>
                                      <a:gd name="T12" fmla="*/ 505 w 672"/>
                                      <a:gd name="T13" fmla="*/ 194 h 287"/>
                                      <a:gd name="T14" fmla="*/ 585 w 672"/>
                                      <a:gd name="T15" fmla="*/ 93 h 287"/>
                                      <a:gd name="T16" fmla="*/ 637 w 672"/>
                                      <a:gd name="T17" fmla="*/ 93 h 287"/>
                                      <a:gd name="T18" fmla="*/ 637 w 672"/>
                                      <a:gd name="T19" fmla="*/ 5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2" h="287">
                                        <a:moveTo>
                                          <a:pt x="637" y="55"/>
                                        </a:moveTo>
                                        <a:lnTo>
                                          <a:pt x="593" y="55"/>
                                        </a:lnTo>
                                        <a:lnTo>
                                          <a:pt x="481" y="198"/>
                                        </a:lnTo>
                                        <a:lnTo>
                                          <a:pt x="481" y="216"/>
                                        </a:lnTo>
                                        <a:lnTo>
                                          <a:pt x="671" y="216"/>
                                        </a:lnTo>
                                        <a:lnTo>
                                          <a:pt x="671" y="194"/>
                                        </a:lnTo>
                                        <a:lnTo>
                                          <a:pt x="505" y="194"/>
                                        </a:lnTo>
                                        <a:lnTo>
                                          <a:pt x="585" y="93"/>
                                        </a:lnTo>
                                        <a:lnTo>
                                          <a:pt x="637" y="93"/>
                                        </a:lnTo>
                                        <a:lnTo>
                                          <a:pt x="63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02"/>
                                <wps:cNvSpPr>
                                  <a:spLocks/>
                                </wps:cNvSpPr>
                                <wps:spPr bwMode="auto">
                                  <a:xfrm>
                                    <a:off x="7" y="7"/>
                                    <a:ext cx="672" cy="287"/>
                                  </a:xfrm>
                                  <a:custGeom>
                                    <a:avLst/>
                                    <a:gdLst>
                                      <a:gd name="T0" fmla="*/ 637 w 672"/>
                                      <a:gd name="T1" fmla="*/ 93 h 287"/>
                                      <a:gd name="T2" fmla="*/ 585 w 672"/>
                                      <a:gd name="T3" fmla="*/ 93 h 287"/>
                                      <a:gd name="T4" fmla="*/ 585 w 672"/>
                                      <a:gd name="T5" fmla="*/ 194 h 287"/>
                                      <a:gd name="T6" fmla="*/ 637 w 672"/>
                                      <a:gd name="T7" fmla="*/ 194 h 287"/>
                                      <a:gd name="T8" fmla="*/ 637 w 672"/>
                                      <a:gd name="T9" fmla="*/ 93 h 287"/>
                                    </a:gdLst>
                                    <a:ahLst/>
                                    <a:cxnLst>
                                      <a:cxn ang="0">
                                        <a:pos x="T0" y="T1"/>
                                      </a:cxn>
                                      <a:cxn ang="0">
                                        <a:pos x="T2" y="T3"/>
                                      </a:cxn>
                                      <a:cxn ang="0">
                                        <a:pos x="T4" y="T5"/>
                                      </a:cxn>
                                      <a:cxn ang="0">
                                        <a:pos x="T6" y="T7"/>
                                      </a:cxn>
                                      <a:cxn ang="0">
                                        <a:pos x="T8" y="T9"/>
                                      </a:cxn>
                                    </a:cxnLst>
                                    <a:rect l="0" t="0" r="r" b="b"/>
                                    <a:pathLst>
                                      <a:path w="672" h="287">
                                        <a:moveTo>
                                          <a:pt x="637" y="93"/>
                                        </a:moveTo>
                                        <a:lnTo>
                                          <a:pt x="585" y="93"/>
                                        </a:lnTo>
                                        <a:lnTo>
                                          <a:pt x="585" y="194"/>
                                        </a:lnTo>
                                        <a:lnTo>
                                          <a:pt x="637" y="194"/>
                                        </a:lnTo>
                                        <a:lnTo>
                                          <a:pt x="63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03"/>
                                <wps:cNvSpPr>
                                  <a:spLocks/>
                                </wps:cNvSpPr>
                                <wps:spPr bwMode="auto">
                                  <a:xfrm>
                                    <a:off x="7" y="7"/>
                                    <a:ext cx="672" cy="287"/>
                                  </a:xfrm>
                                  <a:custGeom>
                                    <a:avLst/>
                                    <a:gdLst>
                                      <a:gd name="T0" fmla="*/ 420 w 672"/>
                                      <a:gd name="T1" fmla="*/ 20 h 287"/>
                                      <a:gd name="T2" fmla="*/ 346 w 672"/>
                                      <a:gd name="T3" fmla="*/ 20 h 287"/>
                                      <a:gd name="T4" fmla="*/ 358 w 672"/>
                                      <a:gd name="T5" fmla="*/ 23 h 287"/>
                                      <a:gd name="T6" fmla="*/ 366 w 672"/>
                                      <a:gd name="T7" fmla="*/ 30 h 287"/>
                                      <a:gd name="T8" fmla="*/ 374 w 672"/>
                                      <a:gd name="T9" fmla="*/ 37 h 287"/>
                                      <a:gd name="T10" fmla="*/ 378 w 672"/>
                                      <a:gd name="T11" fmla="*/ 48 h 287"/>
                                      <a:gd name="T12" fmla="*/ 378 w 672"/>
                                      <a:gd name="T13" fmla="*/ 63 h 287"/>
                                      <a:gd name="T14" fmla="*/ 378 w 672"/>
                                      <a:gd name="T15" fmla="*/ 75 h 287"/>
                                      <a:gd name="T16" fmla="*/ 375 w 672"/>
                                      <a:gd name="T17" fmla="*/ 86 h 287"/>
                                      <a:gd name="T18" fmla="*/ 371 w 672"/>
                                      <a:gd name="T19" fmla="*/ 94 h 287"/>
                                      <a:gd name="T20" fmla="*/ 366 w 672"/>
                                      <a:gd name="T21" fmla="*/ 101 h 287"/>
                                      <a:gd name="T22" fmla="*/ 357 w 672"/>
                                      <a:gd name="T23" fmla="*/ 109 h 287"/>
                                      <a:gd name="T24" fmla="*/ 345 w 672"/>
                                      <a:gd name="T25" fmla="*/ 113 h 287"/>
                                      <a:gd name="T26" fmla="*/ 400 w 672"/>
                                      <a:gd name="T27" fmla="*/ 113 h 287"/>
                                      <a:gd name="T28" fmla="*/ 410 w 672"/>
                                      <a:gd name="T29" fmla="*/ 109 h 287"/>
                                      <a:gd name="T30" fmla="*/ 419 w 672"/>
                                      <a:gd name="T31" fmla="*/ 103 h 287"/>
                                      <a:gd name="T32" fmla="*/ 427 w 672"/>
                                      <a:gd name="T33" fmla="*/ 96 h 287"/>
                                      <a:gd name="T34" fmla="*/ 435 w 672"/>
                                      <a:gd name="T35" fmla="*/ 87 h 287"/>
                                      <a:gd name="T36" fmla="*/ 440 w 672"/>
                                      <a:gd name="T37" fmla="*/ 74 h 287"/>
                                      <a:gd name="T38" fmla="*/ 440 w 672"/>
                                      <a:gd name="T39" fmla="*/ 58 h 287"/>
                                      <a:gd name="T40" fmla="*/ 439 w 672"/>
                                      <a:gd name="T41" fmla="*/ 46 h 287"/>
                                      <a:gd name="T42" fmla="*/ 435 w 672"/>
                                      <a:gd name="T43" fmla="*/ 35 h 287"/>
                                      <a:gd name="T44" fmla="*/ 428 w 672"/>
                                      <a:gd name="T45" fmla="*/ 26 h 287"/>
                                      <a:gd name="T46" fmla="*/ 420 w 672"/>
                                      <a:gd name="T47" fmla="*/ 2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2" h="287">
                                        <a:moveTo>
                                          <a:pt x="420" y="20"/>
                                        </a:moveTo>
                                        <a:lnTo>
                                          <a:pt x="346" y="20"/>
                                        </a:lnTo>
                                        <a:lnTo>
                                          <a:pt x="358" y="23"/>
                                        </a:lnTo>
                                        <a:lnTo>
                                          <a:pt x="366" y="30"/>
                                        </a:lnTo>
                                        <a:lnTo>
                                          <a:pt x="374" y="37"/>
                                        </a:lnTo>
                                        <a:lnTo>
                                          <a:pt x="378" y="48"/>
                                        </a:lnTo>
                                        <a:lnTo>
                                          <a:pt x="378" y="63"/>
                                        </a:lnTo>
                                        <a:lnTo>
                                          <a:pt x="378" y="75"/>
                                        </a:lnTo>
                                        <a:lnTo>
                                          <a:pt x="375" y="86"/>
                                        </a:lnTo>
                                        <a:lnTo>
                                          <a:pt x="371" y="94"/>
                                        </a:lnTo>
                                        <a:lnTo>
                                          <a:pt x="366" y="101"/>
                                        </a:lnTo>
                                        <a:lnTo>
                                          <a:pt x="357" y="109"/>
                                        </a:lnTo>
                                        <a:lnTo>
                                          <a:pt x="345" y="113"/>
                                        </a:lnTo>
                                        <a:lnTo>
                                          <a:pt x="400" y="113"/>
                                        </a:lnTo>
                                        <a:lnTo>
                                          <a:pt x="410" y="109"/>
                                        </a:lnTo>
                                        <a:lnTo>
                                          <a:pt x="419" y="103"/>
                                        </a:lnTo>
                                        <a:lnTo>
                                          <a:pt x="427" y="96"/>
                                        </a:lnTo>
                                        <a:lnTo>
                                          <a:pt x="435" y="87"/>
                                        </a:lnTo>
                                        <a:lnTo>
                                          <a:pt x="440" y="74"/>
                                        </a:lnTo>
                                        <a:lnTo>
                                          <a:pt x="440" y="58"/>
                                        </a:lnTo>
                                        <a:lnTo>
                                          <a:pt x="439" y="46"/>
                                        </a:lnTo>
                                        <a:lnTo>
                                          <a:pt x="435" y="35"/>
                                        </a:lnTo>
                                        <a:lnTo>
                                          <a:pt x="428" y="26"/>
                                        </a:lnTo>
                                        <a:lnTo>
                                          <a:pt x="42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4"/>
                                <wps:cNvSpPr>
                                  <a:spLocks/>
                                </wps:cNvSpPr>
                                <wps:spPr bwMode="auto">
                                  <a:xfrm>
                                    <a:off x="7" y="7"/>
                                    <a:ext cx="672" cy="287"/>
                                  </a:xfrm>
                                  <a:custGeom>
                                    <a:avLst/>
                                    <a:gdLst>
                                      <a:gd name="T0" fmla="*/ 120 w 672"/>
                                      <a:gd name="T1" fmla="*/ 0 h 287"/>
                                      <a:gd name="T2" fmla="*/ 96 w 672"/>
                                      <a:gd name="T3" fmla="*/ 2 h 287"/>
                                      <a:gd name="T4" fmla="*/ 72 w 672"/>
                                      <a:gd name="T5" fmla="*/ 8 h 287"/>
                                      <a:gd name="T6" fmla="*/ 51 w 672"/>
                                      <a:gd name="T7" fmla="*/ 19 h 287"/>
                                      <a:gd name="T8" fmla="*/ 34 w 672"/>
                                      <a:gd name="T9" fmla="*/ 33 h 287"/>
                                      <a:gd name="T10" fmla="*/ 19 w 672"/>
                                      <a:gd name="T11" fmla="*/ 51 h 287"/>
                                      <a:gd name="T12" fmla="*/ 8 w 672"/>
                                      <a:gd name="T13" fmla="*/ 71 h 287"/>
                                      <a:gd name="T14" fmla="*/ 2 w 672"/>
                                      <a:gd name="T15" fmla="*/ 94 h 287"/>
                                      <a:gd name="T16" fmla="*/ 0 w 672"/>
                                      <a:gd name="T17" fmla="*/ 119 h 287"/>
                                      <a:gd name="T18" fmla="*/ 2 w 672"/>
                                      <a:gd name="T19" fmla="*/ 144 h 287"/>
                                      <a:gd name="T20" fmla="*/ 8 w 672"/>
                                      <a:gd name="T21" fmla="*/ 167 h 287"/>
                                      <a:gd name="T22" fmla="*/ 19 w 672"/>
                                      <a:gd name="T23" fmla="*/ 187 h 287"/>
                                      <a:gd name="T24" fmla="*/ 33 w 672"/>
                                      <a:gd name="T25" fmla="*/ 204 h 287"/>
                                      <a:gd name="T26" fmla="*/ 50 w 672"/>
                                      <a:gd name="T27" fmla="*/ 217 h 287"/>
                                      <a:gd name="T28" fmla="*/ 70 w 672"/>
                                      <a:gd name="T29" fmla="*/ 227 h 287"/>
                                      <a:gd name="T30" fmla="*/ 92 w 672"/>
                                      <a:gd name="T31" fmla="*/ 233 h 287"/>
                                      <a:gd name="T32" fmla="*/ 116 w 672"/>
                                      <a:gd name="T33" fmla="*/ 235 h 287"/>
                                      <a:gd name="T34" fmla="*/ 142 w 672"/>
                                      <a:gd name="T35" fmla="*/ 233 h 287"/>
                                      <a:gd name="T36" fmla="*/ 162 w 672"/>
                                      <a:gd name="T37" fmla="*/ 227 h 287"/>
                                      <a:gd name="T38" fmla="*/ 179 w 672"/>
                                      <a:gd name="T39" fmla="*/ 216 h 287"/>
                                      <a:gd name="T40" fmla="*/ 120 w 672"/>
                                      <a:gd name="T41" fmla="*/ 213 h 287"/>
                                      <a:gd name="T42" fmla="*/ 103 w 672"/>
                                      <a:gd name="T43" fmla="*/ 207 h 287"/>
                                      <a:gd name="T44" fmla="*/ 87 w 672"/>
                                      <a:gd name="T45" fmla="*/ 197 h 287"/>
                                      <a:gd name="T46" fmla="*/ 76 w 672"/>
                                      <a:gd name="T47" fmla="*/ 182 h 287"/>
                                      <a:gd name="T48" fmla="*/ 67 w 672"/>
                                      <a:gd name="T49" fmla="*/ 159 h 287"/>
                                      <a:gd name="T50" fmla="*/ 64 w 672"/>
                                      <a:gd name="T51" fmla="*/ 138 h 287"/>
                                      <a:gd name="T52" fmla="*/ 62 w 672"/>
                                      <a:gd name="T53" fmla="*/ 114 h 287"/>
                                      <a:gd name="T54" fmla="*/ 66 w 672"/>
                                      <a:gd name="T55" fmla="*/ 72 h 287"/>
                                      <a:gd name="T56" fmla="*/ 78 w 672"/>
                                      <a:gd name="T57" fmla="*/ 41 h 287"/>
                                      <a:gd name="T58" fmla="*/ 97 w 672"/>
                                      <a:gd name="T59" fmla="*/ 21 h 287"/>
                                      <a:gd name="T60" fmla="*/ 122 w 672"/>
                                      <a:gd name="T61" fmla="*/ 15 h 287"/>
                                      <a:gd name="T62" fmla="*/ 203 w 672"/>
                                      <a:gd name="T63" fmla="*/ 14 h 287"/>
                                      <a:gd name="T64" fmla="*/ 173 w 672"/>
                                      <a:gd name="T65" fmla="*/ 11 h 287"/>
                                      <a:gd name="T66" fmla="*/ 144 w 672"/>
                                      <a:gd name="T67" fmla="*/ 1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2" h="287">
                                        <a:moveTo>
                                          <a:pt x="133" y="0"/>
                                        </a:moveTo>
                                        <a:lnTo>
                                          <a:pt x="120" y="0"/>
                                        </a:lnTo>
                                        <a:lnTo>
                                          <a:pt x="108" y="0"/>
                                        </a:lnTo>
                                        <a:lnTo>
                                          <a:pt x="96" y="2"/>
                                        </a:lnTo>
                                        <a:lnTo>
                                          <a:pt x="84" y="4"/>
                                        </a:lnTo>
                                        <a:lnTo>
                                          <a:pt x="72" y="8"/>
                                        </a:lnTo>
                                        <a:lnTo>
                                          <a:pt x="61" y="13"/>
                                        </a:lnTo>
                                        <a:lnTo>
                                          <a:pt x="51" y="19"/>
                                        </a:lnTo>
                                        <a:lnTo>
                                          <a:pt x="42" y="25"/>
                                        </a:lnTo>
                                        <a:lnTo>
                                          <a:pt x="34" y="33"/>
                                        </a:lnTo>
                                        <a:lnTo>
                                          <a:pt x="26" y="41"/>
                                        </a:lnTo>
                                        <a:lnTo>
                                          <a:pt x="19" y="51"/>
                                        </a:lnTo>
                                        <a:lnTo>
                                          <a:pt x="13" y="60"/>
                                        </a:lnTo>
                                        <a:lnTo>
                                          <a:pt x="8" y="71"/>
                                        </a:lnTo>
                                        <a:lnTo>
                                          <a:pt x="5" y="82"/>
                                        </a:lnTo>
                                        <a:lnTo>
                                          <a:pt x="2" y="94"/>
                                        </a:lnTo>
                                        <a:lnTo>
                                          <a:pt x="0" y="107"/>
                                        </a:lnTo>
                                        <a:lnTo>
                                          <a:pt x="0" y="119"/>
                                        </a:lnTo>
                                        <a:lnTo>
                                          <a:pt x="0" y="132"/>
                                        </a:lnTo>
                                        <a:lnTo>
                                          <a:pt x="2" y="144"/>
                                        </a:lnTo>
                                        <a:lnTo>
                                          <a:pt x="5" y="156"/>
                                        </a:lnTo>
                                        <a:lnTo>
                                          <a:pt x="8" y="167"/>
                                        </a:lnTo>
                                        <a:lnTo>
                                          <a:pt x="13" y="178"/>
                                        </a:lnTo>
                                        <a:lnTo>
                                          <a:pt x="19" y="187"/>
                                        </a:lnTo>
                                        <a:lnTo>
                                          <a:pt x="26" y="196"/>
                                        </a:lnTo>
                                        <a:lnTo>
                                          <a:pt x="33" y="204"/>
                                        </a:lnTo>
                                        <a:lnTo>
                                          <a:pt x="41" y="211"/>
                                        </a:lnTo>
                                        <a:lnTo>
                                          <a:pt x="50" y="217"/>
                                        </a:lnTo>
                                        <a:lnTo>
                                          <a:pt x="60" y="222"/>
                                        </a:lnTo>
                                        <a:lnTo>
                                          <a:pt x="70" y="227"/>
                                        </a:lnTo>
                                        <a:lnTo>
                                          <a:pt x="81" y="230"/>
                                        </a:lnTo>
                                        <a:lnTo>
                                          <a:pt x="92" y="233"/>
                                        </a:lnTo>
                                        <a:lnTo>
                                          <a:pt x="104" y="234"/>
                                        </a:lnTo>
                                        <a:lnTo>
                                          <a:pt x="116" y="235"/>
                                        </a:lnTo>
                                        <a:lnTo>
                                          <a:pt x="130" y="235"/>
                                        </a:lnTo>
                                        <a:lnTo>
                                          <a:pt x="142" y="233"/>
                                        </a:lnTo>
                                        <a:lnTo>
                                          <a:pt x="152" y="230"/>
                                        </a:lnTo>
                                        <a:lnTo>
                                          <a:pt x="162" y="227"/>
                                        </a:lnTo>
                                        <a:lnTo>
                                          <a:pt x="170" y="222"/>
                                        </a:lnTo>
                                        <a:lnTo>
                                          <a:pt x="179" y="216"/>
                                        </a:lnTo>
                                        <a:lnTo>
                                          <a:pt x="184" y="213"/>
                                        </a:lnTo>
                                        <a:lnTo>
                                          <a:pt x="120" y="213"/>
                                        </a:lnTo>
                                        <a:lnTo>
                                          <a:pt x="111" y="211"/>
                                        </a:lnTo>
                                        <a:lnTo>
                                          <a:pt x="103" y="207"/>
                                        </a:lnTo>
                                        <a:lnTo>
                                          <a:pt x="95" y="203"/>
                                        </a:lnTo>
                                        <a:lnTo>
                                          <a:pt x="87" y="197"/>
                                        </a:lnTo>
                                        <a:lnTo>
                                          <a:pt x="81" y="190"/>
                                        </a:lnTo>
                                        <a:lnTo>
                                          <a:pt x="76" y="182"/>
                                        </a:lnTo>
                                        <a:lnTo>
                                          <a:pt x="71" y="172"/>
                                        </a:lnTo>
                                        <a:lnTo>
                                          <a:pt x="67" y="159"/>
                                        </a:lnTo>
                                        <a:lnTo>
                                          <a:pt x="65" y="149"/>
                                        </a:lnTo>
                                        <a:lnTo>
                                          <a:pt x="64" y="138"/>
                                        </a:lnTo>
                                        <a:lnTo>
                                          <a:pt x="63" y="127"/>
                                        </a:lnTo>
                                        <a:lnTo>
                                          <a:pt x="62" y="114"/>
                                        </a:lnTo>
                                        <a:lnTo>
                                          <a:pt x="63" y="92"/>
                                        </a:lnTo>
                                        <a:lnTo>
                                          <a:pt x="66" y="72"/>
                                        </a:lnTo>
                                        <a:lnTo>
                                          <a:pt x="71" y="55"/>
                                        </a:lnTo>
                                        <a:lnTo>
                                          <a:pt x="78" y="41"/>
                                        </a:lnTo>
                                        <a:lnTo>
                                          <a:pt x="86" y="29"/>
                                        </a:lnTo>
                                        <a:lnTo>
                                          <a:pt x="97" y="21"/>
                                        </a:lnTo>
                                        <a:lnTo>
                                          <a:pt x="109" y="16"/>
                                        </a:lnTo>
                                        <a:lnTo>
                                          <a:pt x="122" y="15"/>
                                        </a:lnTo>
                                        <a:lnTo>
                                          <a:pt x="203" y="15"/>
                                        </a:lnTo>
                                        <a:lnTo>
                                          <a:pt x="203" y="14"/>
                                        </a:lnTo>
                                        <a:lnTo>
                                          <a:pt x="180" y="14"/>
                                        </a:lnTo>
                                        <a:lnTo>
                                          <a:pt x="173" y="11"/>
                                        </a:lnTo>
                                        <a:lnTo>
                                          <a:pt x="164" y="7"/>
                                        </a:lnTo>
                                        <a:lnTo>
                                          <a:pt x="144" y="1"/>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05"/>
                                <wps:cNvSpPr>
                                  <a:spLocks/>
                                </wps:cNvSpPr>
                                <wps:spPr bwMode="auto">
                                  <a:xfrm>
                                    <a:off x="7" y="7"/>
                                    <a:ext cx="672" cy="287"/>
                                  </a:xfrm>
                                  <a:custGeom>
                                    <a:avLst/>
                                    <a:gdLst>
                                      <a:gd name="T0" fmla="*/ 201 w 672"/>
                                      <a:gd name="T1" fmla="*/ 165 h 287"/>
                                      <a:gd name="T2" fmla="*/ 193 w 672"/>
                                      <a:gd name="T3" fmla="*/ 176 h 287"/>
                                      <a:gd name="T4" fmla="*/ 186 w 672"/>
                                      <a:gd name="T5" fmla="*/ 186 h 287"/>
                                      <a:gd name="T6" fmla="*/ 178 w 672"/>
                                      <a:gd name="T7" fmla="*/ 194 h 287"/>
                                      <a:gd name="T8" fmla="*/ 169 w 672"/>
                                      <a:gd name="T9" fmla="*/ 201 h 287"/>
                                      <a:gd name="T10" fmla="*/ 160 w 672"/>
                                      <a:gd name="T11" fmla="*/ 206 h 287"/>
                                      <a:gd name="T12" fmla="*/ 151 w 672"/>
                                      <a:gd name="T13" fmla="*/ 210 h 287"/>
                                      <a:gd name="T14" fmla="*/ 141 w 672"/>
                                      <a:gd name="T15" fmla="*/ 212 h 287"/>
                                      <a:gd name="T16" fmla="*/ 130 w 672"/>
                                      <a:gd name="T17" fmla="*/ 213 h 287"/>
                                      <a:gd name="T18" fmla="*/ 184 w 672"/>
                                      <a:gd name="T19" fmla="*/ 213 h 287"/>
                                      <a:gd name="T20" fmla="*/ 186 w 672"/>
                                      <a:gd name="T21" fmla="*/ 211 h 287"/>
                                      <a:gd name="T22" fmla="*/ 193 w 672"/>
                                      <a:gd name="T23" fmla="*/ 205 h 287"/>
                                      <a:gd name="T24" fmla="*/ 199 w 672"/>
                                      <a:gd name="T25" fmla="*/ 197 h 287"/>
                                      <a:gd name="T26" fmla="*/ 205 w 672"/>
                                      <a:gd name="T27" fmla="*/ 190 h 287"/>
                                      <a:gd name="T28" fmla="*/ 210 w 672"/>
                                      <a:gd name="T29" fmla="*/ 182 h 287"/>
                                      <a:gd name="T30" fmla="*/ 214 w 672"/>
                                      <a:gd name="T31" fmla="*/ 173 h 287"/>
                                      <a:gd name="T32" fmla="*/ 201 w 672"/>
                                      <a:gd name="T33" fmla="*/ 16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2" h="287">
                                        <a:moveTo>
                                          <a:pt x="201" y="165"/>
                                        </a:moveTo>
                                        <a:lnTo>
                                          <a:pt x="193" y="176"/>
                                        </a:lnTo>
                                        <a:lnTo>
                                          <a:pt x="186" y="186"/>
                                        </a:lnTo>
                                        <a:lnTo>
                                          <a:pt x="178" y="194"/>
                                        </a:lnTo>
                                        <a:lnTo>
                                          <a:pt x="169" y="201"/>
                                        </a:lnTo>
                                        <a:lnTo>
                                          <a:pt x="160" y="206"/>
                                        </a:lnTo>
                                        <a:lnTo>
                                          <a:pt x="151" y="210"/>
                                        </a:lnTo>
                                        <a:lnTo>
                                          <a:pt x="141" y="212"/>
                                        </a:lnTo>
                                        <a:lnTo>
                                          <a:pt x="130" y="213"/>
                                        </a:lnTo>
                                        <a:lnTo>
                                          <a:pt x="184" y="213"/>
                                        </a:lnTo>
                                        <a:lnTo>
                                          <a:pt x="186" y="211"/>
                                        </a:lnTo>
                                        <a:lnTo>
                                          <a:pt x="193" y="205"/>
                                        </a:lnTo>
                                        <a:lnTo>
                                          <a:pt x="199" y="197"/>
                                        </a:lnTo>
                                        <a:lnTo>
                                          <a:pt x="205" y="190"/>
                                        </a:lnTo>
                                        <a:lnTo>
                                          <a:pt x="210" y="182"/>
                                        </a:lnTo>
                                        <a:lnTo>
                                          <a:pt x="214" y="173"/>
                                        </a:lnTo>
                                        <a:lnTo>
                                          <a:pt x="201"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06"/>
                                <wps:cNvSpPr>
                                  <a:spLocks/>
                                </wps:cNvSpPr>
                                <wps:spPr bwMode="auto">
                                  <a:xfrm>
                                    <a:off x="7" y="7"/>
                                    <a:ext cx="672" cy="287"/>
                                  </a:xfrm>
                                  <a:custGeom>
                                    <a:avLst/>
                                    <a:gdLst>
                                      <a:gd name="T0" fmla="*/ 203 w 672"/>
                                      <a:gd name="T1" fmla="*/ 15 h 287"/>
                                      <a:gd name="T2" fmla="*/ 122 w 672"/>
                                      <a:gd name="T3" fmla="*/ 15 h 287"/>
                                      <a:gd name="T4" fmla="*/ 134 w 672"/>
                                      <a:gd name="T5" fmla="*/ 16 h 287"/>
                                      <a:gd name="T6" fmla="*/ 144 w 672"/>
                                      <a:gd name="T7" fmla="*/ 19 h 287"/>
                                      <a:gd name="T8" fmla="*/ 154 w 672"/>
                                      <a:gd name="T9" fmla="*/ 25 h 287"/>
                                      <a:gd name="T10" fmla="*/ 163 w 672"/>
                                      <a:gd name="T11" fmla="*/ 32 h 287"/>
                                      <a:gd name="T12" fmla="*/ 171 w 672"/>
                                      <a:gd name="T13" fmla="*/ 42 h 287"/>
                                      <a:gd name="T14" fmla="*/ 178 w 672"/>
                                      <a:gd name="T15" fmla="*/ 55 h 287"/>
                                      <a:gd name="T16" fmla="*/ 185 w 672"/>
                                      <a:gd name="T17" fmla="*/ 70 h 287"/>
                                      <a:gd name="T18" fmla="*/ 191 w 672"/>
                                      <a:gd name="T19" fmla="*/ 87 h 287"/>
                                      <a:gd name="T20" fmla="*/ 205 w 672"/>
                                      <a:gd name="T21" fmla="*/ 87 h 287"/>
                                      <a:gd name="T22" fmla="*/ 203 w 672"/>
                                      <a:gd name="T23" fmla="*/ 1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2" h="287">
                                        <a:moveTo>
                                          <a:pt x="203" y="15"/>
                                        </a:moveTo>
                                        <a:lnTo>
                                          <a:pt x="122" y="15"/>
                                        </a:lnTo>
                                        <a:lnTo>
                                          <a:pt x="134" y="16"/>
                                        </a:lnTo>
                                        <a:lnTo>
                                          <a:pt x="144" y="19"/>
                                        </a:lnTo>
                                        <a:lnTo>
                                          <a:pt x="154" y="25"/>
                                        </a:lnTo>
                                        <a:lnTo>
                                          <a:pt x="163" y="32"/>
                                        </a:lnTo>
                                        <a:lnTo>
                                          <a:pt x="171" y="42"/>
                                        </a:lnTo>
                                        <a:lnTo>
                                          <a:pt x="178" y="55"/>
                                        </a:lnTo>
                                        <a:lnTo>
                                          <a:pt x="185" y="70"/>
                                        </a:lnTo>
                                        <a:lnTo>
                                          <a:pt x="191" y="87"/>
                                        </a:lnTo>
                                        <a:lnTo>
                                          <a:pt x="205" y="87"/>
                                        </a:lnTo>
                                        <a:lnTo>
                                          <a:pt x="2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07"/>
                                <wps:cNvSpPr>
                                  <a:spLocks/>
                                </wps:cNvSpPr>
                                <wps:spPr bwMode="auto">
                                  <a:xfrm>
                                    <a:off x="7" y="7"/>
                                    <a:ext cx="672" cy="287"/>
                                  </a:xfrm>
                                  <a:custGeom>
                                    <a:avLst/>
                                    <a:gdLst>
                                      <a:gd name="T0" fmla="*/ 203 w 672"/>
                                      <a:gd name="T1" fmla="*/ 6 h 287"/>
                                      <a:gd name="T2" fmla="*/ 190 w 672"/>
                                      <a:gd name="T3" fmla="*/ 6 h 287"/>
                                      <a:gd name="T4" fmla="*/ 180 w 672"/>
                                      <a:gd name="T5" fmla="*/ 14 h 287"/>
                                      <a:gd name="T6" fmla="*/ 203 w 672"/>
                                      <a:gd name="T7" fmla="*/ 14 h 287"/>
                                      <a:gd name="T8" fmla="*/ 203 w 672"/>
                                      <a:gd name="T9" fmla="*/ 6 h 287"/>
                                    </a:gdLst>
                                    <a:ahLst/>
                                    <a:cxnLst>
                                      <a:cxn ang="0">
                                        <a:pos x="T0" y="T1"/>
                                      </a:cxn>
                                      <a:cxn ang="0">
                                        <a:pos x="T2" y="T3"/>
                                      </a:cxn>
                                      <a:cxn ang="0">
                                        <a:pos x="T4" y="T5"/>
                                      </a:cxn>
                                      <a:cxn ang="0">
                                        <a:pos x="T6" y="T7"/>
                                      </a:cxn>
                                      <a:cxn ang="0">
                                        <a:pos x="T8" y="T9"/>
                                      </a:cxn>
                                    </a:cxnLst>
                                    <a:rect l="0" t="0" r="r" b="b"/>
                                    <a:pathLst>
                                      <a:path w="672" h="287">
                                        <a:moveTo>
                                          <a:pt x="203" y="6"/>
                                        </a:moveTo>
                                        <a:lnTo>
                                          <a:pt x="190" y="6"/>
                                        </a:lnTo>
                                        <a:lnTo>
                                          <a:pt x="180" y="14"/>
                                        </a:lnTo>
                                        <a:lnTo>
                                          <a:pt x="203" y="14"/>
                                        </a:lnTo>
                                        <a:lnTo>
                                          <a:pt x="20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Freeform 908"/>
                              <wps:cNvSpPr>
                                <a:spLocks/>
                              </wps:cNvSpPr>
                              <wps:spPr bwMode="auto">
                                <a:xfrm>
                                  <a:off x="512" y="100"/>
                                  <a:ext cx="80" cy="101"/>
                                </a:xfrm>
                                <a:custGeom>
                                  <a:avLst/>
                                  <a:gdLst>
                                    <a:gd name="T0" fmla="*/ 79 w 80"/>
                                    <a:gd name="T1" fmla="*/ 0 h 101"/>
                                    <a:gd name="T2" fmla="*/ 0 w 80"/>
                                    <a:gd name="T3" fmla="*/ 100 h 101"/>
                                    <a:gd name="T4" fmla="*/ 79 w 80"/>
                                    <a:gd name="T5" fmla="*/ 100 h 101"/>
                                    <a:gd name="T6" fmla="*/ 79 w 80"/>
                                    <a:gd name="T7" fmla="*/ 0 h 101"/>
                                  </a:gdLst>
                                  <a:ahLst/>
                                  <a:cxnLst>
                                    <a:cxn ang="0">
                                      <a:pos x="T0" y="T1"/>
                                    </a:cxn>
                                    <a:cxn ang="0">
                                      <a:pos x="T2" y="T3"/>
                                    </a:cxn>
                                    <a:cxn ang="0">
                                      <a:pos x="T4" y="T5"/>
                                    </a:cxn>
                                    <a:cxn ang="0">
                                      <a:pos x="T6" y="T7"/>
                                    </a:cxn>
                                  </a:cxnLst>
                                  <a:rect l="0" t="0" r="r" b="b"/>
                                  <a:pathLst>
                                    <a:path w="80" h="101">
                                      <a:moveTo>
                                        <a:pt x="79" y="0"/>
                                      </a:moveTo>
                                      <a:lnTo>
                                        <a:pt x="0" y="100"/>
                                      </a:lnTo>
                                      <a:lnTo>
                                        <a:pt x="79" y="100"/>
                                      </a:lnTo>
                                      <a:lnTo>
                                        <a:pt x="79" y="0"/>
                                      </a:lnTo>
                                      <a:close/>
                                    </a:path>
                                  </a:pathLst>
                                </a:custGeom>
                                <a:noFill/>
                                <a:ln w="9143">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09"/>
                              <wps:cNvSpPr>
                                <a:spLocks/>
                              </wps:cNvSpPr>
                              <wps:spPr bwMode="auto">
                                <a:xfrm>
                                  <a:off x="325" y="27"/>
                                  <a:ext cx="61" cy="94"/>
                                </a:xfrm>
                                <a:custGeom>
                                  <a:avLst/>
                                  <a:gdLst>
                                    <a:gd name="T0" fmla="*/ 0 w 61"/>
                                    <a:gd name="T1" fmla="*/ 0 h 94"/>
                                    <a:gd name="T2" fmla="*/ 0 w 61"/>
                                    <a:gd name="T3" fmla="*/ 93 h 94"/>
                                    <a:gd name="T4" fmla="*/ 12 w 61"/>
                                    <a:gd name="T5" fmla="*/ 93 h 94"/>
                                    <a:gd name="T6" fmla="*/ 27 w 61"/>
                                    <a:gd name="T7" fmla="*/ 93 h 94"/>
                                    <a:gd name="T8" fmla="*/ 39 w 61"/>
                                    <a:gd name="T9" fmla="*/ 89 h 94"/>
                                    <a:gd name="T10" fmla="*/ 47 w 61"/>
                                    <a:gd name="T11" fmla="*/ 81 h 94"/>
                                    <a:gd name="T12" fmla="*/ 53 w 61"/>
                                    <a:gd name="T13" fmla="*/ 74 h 94"/>
                                    <a:gd name="T14" fmla="*/ 57 w 61"/>
                                    <a:gd name="T15" fmla="*/ 65 h 94"/>
                                    <a:gd name="T16" fmla="*/ 59 w 61"/>
                                    <a:gd name="T17" fmla="*/ 55 h 94"/>
                                    <a:gd name="T18" fmla="*/ 60 w 61"/>
                                    <a:gd name="T19" fmla="*/ 43 h 94"/>
                                    <a:gd name="T20" fmla="*/ 60 w 61"/>
                                    <a:gd name="T21" fmla="*/ 28 h 94"/>
                                    <a:gd name="T22" fmla="*/ 56 w 61"/>
                                    <a:gd name="T23" fmla="*/ 17 h 94"/>
                                    <a:gd name="T24" fmla="*/ 47 w 61"/>
                                    <a:gd name="T25" fmla="*/ 10 h 94"/>
                                    <a:gd name="T26" fmla="*/ 39 w 61"/>
                                    <a:gd name="T27" fmla="*/ 3 h 94"/>
                                    <a:gd name="T28" fmla="*/ 27 w 61"/>
                                    <a:gd name="T29" fmla="*/ 0 h 94"/>
                                    <a:gd name="T30" fmla="*/ 12 w 61"/>
                                    <a:gd name="T31" fmla="*/ 0 h 94"/>
                                    <a:gd name="T32" fmla="*/ 0 w 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94">
                                      <a:moveTo>
                                        <a:pt x="0" y="0"/>
                                      </a:moveTo>
                                      <a:lnTo>
                                        <a:pt x="0" y="93"/>
                                      </a:lnTo>
                                      <a:lnTo>
                                        <a:pt x="12" y="93"/>
                                      </a:lnTo>
                                      <a:lnTo>
                                        <a:pt x="27" y="93"/>
                                      </a:lnTo>
                                      <a:lnTo>
                                        <a:pt x="39" y="89"/>
                                      </a:lnTo>
                                      <a:lnTo>
                                        <a:pt x="47" y="81"/>
                                      </a:lnTo>
                                      <a:lnTo>
                                        <a:pt x="53" y="74"/>
                                      </a:lnTo>
                                      <a:lnTo>
                                        <a:pt x="57" y="65"/>
                                      </a:lnTo>
                                      <a:lnTo>
                                        <a:pt x="59" y="55"/>
                                      </a:lnTo>
                                      <a:lnTo>
                                        <a:pt x="60" y="43"/>
                                      </a:lnTo>
                                      <a:lnTo>
                                        <a:pt x="60" y="28"/>
                                      </a:lnTo>
                                      <a:lnTo>
                                        <a:pt x="56" y="17"/>
                                      </a:lnTo>
                                      <a:lnTo>
                                        <a:pt x="47" y="10"/>
                                      </a:lnTo>
                                      <a:lnTo>
                                        <a:pt x="39" y="3"/>
                                      </a:lnTo>
                                      <a:lnTo>
                                        <a:pt x="27" y="0"/>
                                      </a:lnTo>
                                      <a:lnTo>
                                        <a:pt x="12" y="0"/>
                                      </a:lnTo>
                                      <a:lnTo>
                                        <a:pt x="0"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10"/>
                              <wps:cNvSpPr>
                                <a:spLocks/>
                              </wps:cNvSpPr>
                              <wps:spPr bwMode="auto">
                                <a:xfrm>
                                  <a:off x="237" y="13"/>
                                  <a:ext cx="442" cy="281"/>
                                </a:xfrm>
                                <a:custGeom>
                                  <a:avLst/>
                                  <a:gdLst>
                                    <a:gd name="T0" fmla="*/ 125 w 442"/>
                                    <a:gd name="T1" fmla="*/ 0 h 281"/>
                                    <a:gd name="T2" fmla="*/ 161 w 442"/>
                                    <a:gd name="T3" fmla="*/ 3 h 281"/>
                                    <a:gd name="T4" fmla="*/ 188 w 442"/>
                                    <a:gd name="T5" fmla="*/ 12 h 281"/>
                                    <a:gd name="T6" fmla="*/ 205 w 442"/>
                                    <a:gd name="T7" fmla="*/ 29 h 281"/>
                                    <a:gd name="T8" fmla="*/ 210 w 442"/>
                                    <a:gd name="T9" fmla="*/ 52 h 281"/>
                                    <a:gd name="T10" fmla="*/ 205 w 442"/>
                                    <a:gd name="T11" fmla="*/ 80 h 281"/>
                                    <a:gd name="T12" fmla="*/ 189 w 442"/>
                                    <a:gd name="T13" fmla="*/ 97 h 281"/>
                                    <a:gd name="T14" fmla="*/ 169 w 442"/>
                                    <a:gd name="T15" fmla="*/ 108 h 281"/>
                                    <a:gd name="T16" fmla="*/ 161 w 442"/>
                                    <a:gd name="T17" fmla="*/ 119 h 281"/>
                                    <a:gd name="T18" fmla="*/ 174 w 442"/>
                                    <a:gd name="T19" fmla="*/ 135 h 281"/>
                                    <a:gd name="T20" fmla="*/ 188 w 442"/>
                                    <a:gd name="T21" fmla="*/ 153 h 281"/>
                                    <a:gd name="T22" fmla="*/ 203 w 442"/>
                                    <a:gd name="T23" fmla="*/ 172 h 281"/>
                                    <a:gd name="T24" fmla="*/ 213 w 442"/>
                                    <a:gd name="T25" fmla="*/ 185 h 281"/>
                                    <a:gd name="T26" fmla="*/ 223 w 442"/>
                                    <a:gd name="T27" fmla="*/ 196 h 281"/>
                                    <a:gd name="T28" fmla="*/ 234 w 442"/>
                                    <a:gd name="T29" fmla="*/ 206 h 281"/>
                                    <a:gd name="T30" fmla="*/ 241 w 442"/>
                                    <a:gd name="T31" fmla="*/ 208 h 281"/>
                                    <a:gd name="T32" fmla="*/ 247 w 442"/>
                                    <a:gd name="T33" fmla="*/ 209 h 281"/>
                                    <a:gd name="T34" fmla="*/ 251 w 442"/>
                                    <a:gd name="T35" fmla="*/ 192 h 281"/>
                                    <a:gd name="T36" fmla="*/ 407 w 442"/>
                                    <a:gd name="T37" fmla="*/ 49 h 281"/>
                                    <a:gd name="T38" fmla="*/ 441 w 442"/>
                                    <a:gd name="T39" fmla="*/ 187 h 281"/>
                                    <a:gd name="T40" fmla="*/ 407 w 442"/>
                                    <a:gd name="T41" fmla="*/ 221 h 281"/>
                                    <a:gd name="T42" fmla="*/ 355 w 442"/>
                                    <a:gd name="T43" fmla="*/ 280 h 281"/>
                                    <a:gd name="T44" fmla="*/ 255 w 442"/>
                                    <a:gd name="T45" fmla="*/ 221 h 281"/>
                                    <a:gd name="T46" fmla="*/ 170 w 442"/>
                                    <a:gd name="T47" fmla="*/ 222 h 281"/>
                                    <a:gd name="T48" fmla="*/ 150 w 442"/>
                                    <a:gd name="T49" fmla="*/ 192 h 281"/>
                                    <a:gd name="T50" fmla="*/ 133 w 442"/>
                                    <a:gd name="T51" fmla="*/ 168 h 281"/>
                                    <a:gd name="T52" fmla="*/ 117 w 442"/>
                                    <a:gd name="T53" fmla="*/ 147 h 281"/>
                                    <a:gd name="T54" fmla="*/ 97 w 442"/>
                                    <a:gd name="T55" fmla="*/ 122 h 281"/>
                                    <a:gd name="T56" fmla="*/ 88 w 442"/>
                                    <a:gd name="T57" fmla="*/ 190 h 281"/>
                                    <a:gd name="T58" fmla="*/ 89 w 442"/>
                                    <a:gd name="T59" fmla="*/ 197 h 281"/>
                                    <a:gd name="T60" fmla="*/ 92 w 442"/>
                                    <a:gd name="T61" fmla="*/ 202 h 281"/>
                                    <a:gd name="T62" fmla="*/ 98 w 442"/>
                                    <a:gd name="T63" fmla="*/ 206 h 281"/>
                                    <a:gd name="T64" fmla="*/ 103 w 442"/>
                                    <a:gd name="T65" fmla="*/ 207 h 281"/>
                                    <a:gd name="T66" fmla="*/ 112 w 442"/>
                                    <a:gd name="T67" fmla="*/ 209 h 281"/>
                                    <a:gd name="T68" fmla="*/ 118 w 442"/>
                                    <a:gd name="T69" fmla="*/ 210 h 281"/>
                                    <a:gd name="T70" fmla="*/ 0 w 442"/>
                                    <a:gd name="T71" fmla="*/ 222 h 281"/>
                                    <a:gd name="T72" fmla="*/ 3 w 442"/>
                                    <a:gd name="T73" fmla="*/ 210 h 281"/>
                                    <a:gd name="T74" fmla="*/ 12 w 442"/>
                                    <a:gd name="T75" fmla="*/ 209 h 281"/>
                                    <a:gd name="T76" fmla="*/ 20 w 442"/>
                                    <a:gd name="T77" fmla="*/ 207 h 281"/>
                                    <a:gd name="T78" fmla="*/ 26 w 442"/>
                                    <a:gd name="T79" fmla="*/ 205 h 281"/>
                                    <a:gd name="T80" fmla="*/ 30 w 442"/>
                                    <a:gd name="T81" fmla="*/ 200 h 281"/>
                                    <a:gd name="T82" fmla="*/ 32 w 442"/>
                                    <a:gd name="T83" fmla="*/ 195 h 281"/>
                                    <a:gd name="T84" fmla="*/ 32 w 442"/>
                                    <a:gd name="T85" fmla="*/ 33 h 281"/>
                                    <a:gd name="T86" fmla="*/ 32 w 442"/>
                                    <a:gd name="T87" fmla="*/ 26 h 281"/>
                                    <a:gd name="T88" fmla="*/ 29 w 442"/>
                                    <a:gd name="T89" fmla="*/ 21 h 281"/>
                                    <a:gd name="T90" fmla="*/ 22 w 442"/>
                                    <a:gd name="T91" fmla="*/ 17 h 281"/>
                                    <a:gd name="T92" fmla="*/ 15 w 442"/>
                                    <a:gd name="T93" fmla="*/ 15 h 281"/>
                                    <a:gd name="T94" fmla="*/ 6 w 442"/>
                                    <a:gd name="T95" fmla="*/ 13 h 281"/>
                                    <a:gd name="T96" fmla="*/ 0 w 442"/>
                                    <a:gd name="T97" fmla="*/ 12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2" h="281">
                                      <a:moveTo>
                                        <a:pt x="0" y="0"/>
                                      </a:moveTo>
                                      <a:lnTo>
                                        <a:pt x="125" y="0"/>
                                      </a:lnTo>
                                      <a:lnTo>
                                        <a:pt x="144" y="0"/>
                                      </a:lnTo>
                                      <a:lnTo>
                                        <a:pt x="161" y="3"/>
                                      </a:lnTo>
                                      <a:lnTo>
                                        <a:pt x="176" y="7"/>
                                      </a:lnTo>
                                      <a:lnTo>
                                        <a:pt x="188" y="12"/>
                                      </a:lnTo>
                                      <a:lnTo>
                                        <a:pt x="198" y="20"/>
                                      </a:lnTo>
                                      <a:lnTo>
                                        <a:pt x="205" y="29"/>
                                      </a:lnTo>
                                      <a:lnTo>
                                        <a:pt x="209" y="40"/>
                                      </a:lnTo>
                                      <a:lnTo>
                                        <a:pt x="210" y="52"/>
                                      </a:lnTo>
                                      <a:lnTo>
                                        <a:pt x="210" y="68"/>
                                      </a:lnTo>
                                      <a:lnTo>
                                        <a:pt x="205" y="80"/>
                                      </a:lnTo>
                                      <a:lnTo>
                                        <a:pt x="197" y="90"/>
                                      </a:lnTo>
                                      <a:lnTo>
                                        <a:pt x="189" y="97"/>
                                      </a:lnTo>
                                      <a:lnTo>
                                        <a:pt x="180" y="102"/>
                                      </a:lnTo>
                                      <a:lnTo>
                                        <a:pt x="169" y="108"/>
                                      </a:lnTo>
                                      <a:lnTo>
                                        <a:pt x="156" y="112"/>
                                      </a:lnTo>
                                      <a:lnTo>
                                        <a:pt x="161" y="119"/>
                                      </a:lnTo>
                                      <a:lnTo>
                                        <a:pt x="167" y="127"/>
                                      </a:lnTo>
                                      <a:lnTo>
                                        <a:pt x="174" y="135"/>
                                      </a:lnTo>
                                      <a:lnTo>
                                        <a:pt x="180" y="144"/>
                                      </a:lnTo>
                                      <a:lnTo>
                                        <a:pt x="188" y="153"/>
                                      </a:lnTo>
                                      <a:lnTo>
                                        <a:pt x="195" y="163"/>
                                      </a:lnTo>
                                      <a:lnTo>
                                        <a:pt x="203" y="172"/>
                                      </a:lnTo>
                                      <a:lnTo>
                                        <a:pt x="210" y="181"/>
                                      </a:lnTo>
                                      <a:lnTo>
                                        <a:pt x="213" y="185"/>
                                      </a:lnTo>
                                      <a:lnTo>
                                        <a:pt x="218" y="190"/>
                                      </a:lnTo>
                                      <a:lnTo>
                                        <a:pt x="223" y="196"/>
                                      </a:lnTo>
                                      <a:lnTo>
                                        <a:pt x="229" y="202"/>
                                      </a:lnTo>
                                      <a:lnTo>
                                        <a:pt x="234" y="206"/>
                                      </a:lnTo>
                                      <a:lnTo>
                                        <a:pt x="238" y="207"/>
                                      </a:lnTo>
                                      <a:lnTo>
                                        <a:pt x="241" y="208"/>
                                      </a:lnTo>
                                      <a:lnTo>
                                        <a:pt x="244" y="208"/>
                                      </a:lnTo>
                                      <a:lnTo>
                                        <a:pt x="247" y="209"/>
                                      </a:lnTo>
                                      <a:lnTo>
                                        <a:pt x="251" y="210"/>
                                      </a:lnTo>
                                      <a:lnTo>
                                        <a:pt x="251" y="192"/>
                                      </a:lnTo>
                                      <a:lnTo>
                                        <a:pt x="363" y="49"/>
                                      </a:lnTo>
                                      <a:lnTo>
                                        <a:pt x="407" y="49"/>
                                      </a:lnTo>
                                      <a:lnTo>
                                        <a:pt x="407" y="187"/>
                                      </a:lnTo>
                                      <a:lnTo>
                                        <a:pt x="441" y="187"/>
                                      </a:lnTo>
                                      <a:lnTo>
                                        <a:pt x="441" y="221"/>
                                      </a:lnTo>
                                      <a:lnTo>
                                        <a:pt x="407" y="221"/>
                                      </a:lnTo>
                                      <a:lnTo>
                                        <a:pt x="407" y="280"/>
                                      </a:lnTo>
                                      <a:lnTo>
                                        <a:pt x="355" y="280"/>
                                      </a:lnTo>
                                      <a:lnTo>
                                        <a:pt x="355" y="221"/>
                                      </a:lnTo>
                                      <a:lnTo>
                                        <a:pt x="255" y="221"/>
                                      </a:lnTo>
                                      <a:lnTo>
                                        <a:pt x="255" y="222"/>
                                      </a:lnTo>
                                      <a:lnTo>
                                        <a:pt x="170" y="222"/>
                                      </a:lnTo>
                                      <a:lnTo>
                                        <a:pt x="159" y="206"/>
                                      </a:lnTo>
                                      <a:lnTo>
                                        <a:pt x="150" y="192"/>
                                      </a:lnTo>
                                      <a:lnTo>
                                        <a:pt x="141" y="179"/>
                                      </a:lnTo>
                                      <a:lnTo>
                                        <a:pt x="133" y="168"/>
                                      </a:lnTo>
                                      <a:lnTo>
                                        <a:pt x="125" y="158"/>
                                      </a:lnTo>
                                      <a:lnTo>
                                        <a:pt x="117" y="147"/>
                                      </a:lnTo>
                                      <a:lnTo>
                                        <a:pt x="107" y="135"/>
                                      </a:lnTo>
                                      <a:lnTo>
                                        <a:pt x="97" y="122"/>
                                      </a:lnTo>
                                      <a:lnTo>
                                        <a:pt x="88" y="122"/>
                                      </a:lnTo>
                                      <a:lnTo>
                                        <a:pt x="88" y="190"/>
                                      </a:lnTo>
                                      <a:lnTo>
                                        <a:pt x="88" y="193"/>
                                      </a:lnTo>
                                      <a:lnTo>
                                        <a:pt x="89" y="197"/>
                                      </a:lnTo>
                                      <a:lnTo>
                                        <a:pt x="90" y="199"/>
                                      </a:lnTo>
                                      <a:lnTo>
                                        <a:pt x="92" y="202"/>
                                      </a:lnTo>
                                      <a:lnTo>
                                        <a:pt x="94" y="204"/>
                                      </a:lnTo>
                                      <a:lnTo>
                                        <a:pt x="98" y="206"/>
                                      </a:lnTo>
                                      <a:lnTo>
                                        <a:pt x="100" y="207"/>
                                      </a:lnTo>
                                      <a:lnTo>
                                        <a:pt x="103" y="207"/>
                                      </a:lnTo>
                                      <a:lnTo>
                                        <a:pt x="107" y="208"/>
                                      </a:lnTo>
                                      <a:lnTo>
                                        <a:pt x="112" y="209"/>
                                      </a:lnTo>
                                      <a:lnTo>
                                        <a:pt x="115" y="210"/>
                                      </a:lnTo>
                                      <a:lnTo>
                                        <a:pt x="118" y="210"/>
                                      </a:lnTo>
                                      <a:lnTo>
                                        <a:pt x="118" y="222"/>
                                      </a:lnTo>
                                      <a:lnTo>
                                        <a:pt x="0" y="222"/>
                                      </a:lnTo>
                                      <a:lnTo>
                                        <a:pt x="0" y="210"/>
                                      </a:lnTo>
                                      <a:lnTo>
                                        <a:pt x="3" y="210"/>
                                      </a:lnTo>
                                      <a:lnTo>
                                        <a:pt x="7" y="209"/>
                                      </a:lnTo>
                                      <a:lnTo>
                                        <a:pt x="12" y="209"/>
                                      </a:lnTo>
                                      <a:lnTo>
                                        <a:pt x="17" y="208"/>
                                      </a:lnTo>
                                      <a:lnTo>
                                        <a:pt x="20" y="207"/>
                                      </a:lnTo>
                                      <a:lnTo>
                                        <a:pt x="22" y="207"/>
                                      </a:lnTo>
                                      <a:lnTo>
                                        <a:pt x="26" y="205"/>
                                      </a:lnTo>
                                      <a:lnTo>
                                        <a:pt x="29" y="203"/>
                                      </a:lnTo>
                                      <a:lnTo>
                                        <a:pt x="30" y="200"/>
                                      </a:lnTo>
                                      <a:lnTo>
                                        <a:pt x="32" y="198"/>
                                      </a:lnTo>
                                      <a:lnTo>
                                        <a:pt x="32" y="195"/>
                                      </a:lnTo>
                                      <a:lnTo>
                                        <a:pt x="32" y="191"/>
                                      </a:lnTo>
                                      <a:lnTo>
                                        <a:pt x="32" y="33"/>
                                      </a:lnTo>
                                      <a:lnTo>
                                        <a:pt x="32" y="30"/>
                                      </a:lnTo>
                                      <a:lnTo>
                                        <a:pt x="32" y="26"/>
                                      </a:lnTo>
                                      <a:lnTo>
                                        <a:pt x="30" y="24"/>
                                      </a:lnTo>
                                      <a:lnTo>
                                        <a:pt x="29" y="21"/>
                                      </a:lnTo>
                                      <a:lnTo>
                                        <a:pt x="27" y="19"/>
                                      </a:lnTo>
                                      <a:lnTo>
                                        <a:pt x="22" y="17"/>
                                      </a:lnTo>
                                      <a:lnTo>
                                        <a:pt x="19" y="16"/>
                                      </a:lnTo>
                                      <a:lnTo>
                                        <a:pt x="15" y="15"/>
                                      </a:lnTo>
                                      <a:lnTo>
                                        <a:pt x="10" y="14"/>
                                      </a:lnTo>
                                      <a:lnTo>
                                        <a:pt x="6" y="13"/>
                                      </a:lnTo>
                                      <a:lnTo>
                                        <a:pt x="2" y="12"/>
                                      </a:lnTo>
                                      <a:lnTo>
                                        <a:pt x="0" y="12"/>
                                      </a:lnTo>
                                      <a:lnTo>
                                        <a:pt x="0"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9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0B5950" id="Group 896" o:spid="_x0000_s1026" style="width:34.3pt;height:15.1pt;mso-position-horizontal-relative:char;mso-position-vertical-relative:line" coordsize="68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">
                      <v:group id="Group 897" o:spid="_x0000_s1027" style="position:absolute;left:7;top:7;width:672;height:287" coordorigin="7,7" coordsize="67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98" o:spid="_x0000_s1028"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e4sIA&#10;AADbAAAADwAAAGRycy9kb3ducmV2LnhtbESPwWrDMBBE74X8g9hCbrXsBorrWAnBECjkZLe9L9bG&#10;MrZWrqUkTr++KhR6HGbmDVPuFzuKK82+d6wgS1IQxK3TPXcKPt6PTzkIH5A1jo5JwZ087HerhxIL&#10;7W5c07UJnYgQ9gUqMCFMhZS+NWTRJ24ijt7ZzRZDlHMn9Yy3CLejfE7TF2mx57hgcKLKUDs0F6vg&#10;W3s7DPmlOpmvMTv4TfZZ1ZlS68flsAURaAn/4b/2m1aQv8L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57iwgAAANsAAAAPAAAAAAAAAAAAAAAAAJgCAABkcnMvZG93&#10;bnJldi54bWxQSwUGAAAAAAQABAD1AAAAhwMAAAAA&#10;" path="m637,227r-52,l585,287r52,l637,227xe" fillcolor="black" stroked="f">
                          <v:path arrowok="t" o:connecttype="custom" o:connectlocs="637,227;585,227;585,287;637,287;637,227" o:connectangles="0,0,0,0,0"/>
                        </v:shape>
                        <v:shape id="Freeform 899" o:spid="_x0000_s1029"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EOcEA&#10;AADbAAAADwAAAGRycy9kb3ducmV2LnhtbESPQYvCMBSE74L/ITxhb5rGhUWrUaQgCHvSXe+P5tmU&#10;Ni+1idr115uFhT0OM/MNs94OrhV36kPtWYOaZSCIS29qrjR8f+2nCxAhIhtsPZOGHwqw3YxHa8yN&#10;f/CR7qdYiQThkKMGG2OXSxlKSw7DzHfEybv43mFMsq+k6fGR4K6V8yz7kA5rTgsWOyoslc3p5jQ8&#10;TXBNs7gVn/baql14V+fiqLR+mwy7FYhIQ/wP/7UPRsNSw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BDnBAAAA2wAAAA8AAAAAAAAAAAAAAAAAmAIAAGRycy9kb3du&#10;cmV2LnhtbFBLBQYAAAAABAAEAPUAAACGAwAAAAA=&#10;" path="m355,6l230,6r,12l232,18r4,1l240,20r5,1l249,22r3,1l257,25r2,2l261,30r1,2l262,35r,166l262,204r-2,3l259,209r-3,2l252,213r-2,1l247,214r-10,2l233,216r-3,l230,228r118,l348,216r-3,l342,215r-5,l333,213r-3,l328,212r-4,-2l322,208r-3,-5l318,200r,-72l393,128r-7,-10l399,114r1,-1l318,113r,-93l420,20r-2,-1l406,13,391,9,374,7,355,6xe" fillcolor="black" stroked="f">
                          <v:path arrowok="t" o:connecttype="custom" o:connectlocs="355,6;230,6;230,18;232,18;236,19;240,20;245,21;249,22;252,23;257,25;259,27;261,30;262,32;262,35;262,201;262,204;260,207;259,209;256,211;252,213;250,214;247,214;237,216;233,216;230,216;230,228;348,228;348,216;345,216;342,215;337,215;333,213;330,213;328,212;324,210;322,208;319,203;318,200;318,128;393,128;386,118;399,114;400,113;318,113;318,20;420,20;418,19;406,13;391,9;374,7;355,6" o:connectangles="0,0,0,0,0,0,0,0,0,0,0,0,0,0,0,0,0,0,0,0,0,0,0,0,0,0,0,0,0,0,0,0,0,0,0,0,0,0,0,0,0,0,0,0,0,0,0,0,0,0,0"/>
                        </v:shape>
                        <v:shape id="Freeform 900" o:spid="_x0000_s1030"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1cEA&#10;AADbAAAADwAAAGRycy9kb3ducmV2LnhtbESPQYvCMBSE7wv+h/AEb9u0CqJdo0hBWPCku94fzbMp&#10;bV66TdSuv94IgsdhZr5hVpvBtuJKva8dK8iSFARx6XTNlYLfn93nAoQPyBpbx6Tgnzxs1qOPFeba&#10;3fhA12OoRISwz1GBCaHLpfSlIYs+cR1x9M6utxii7Cupe7xFuG3lNE3n0mLNccFgR4WhsjlerIK7&#10;9rZpFpdib/7abOtn2ak4ZEpNxsP2C0SgIbzDr/a3VrCc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SP9XBAAAA2wAAAA8AAAAAAAAAAAAAAAAAmAIAAGRycy9kb3du&#10;cmV2LnhtbFBLBQYAAAAABAAEAPUAAACGAwAAAAA=&#10;" path="m393,128r-66,l337,141r10,12l355,164r8,11l371,185r9,13l392,216r8,12l485,228r,-1l671,227r,-11l481,216r-4,-1l474,215r-3,-1l468,213r-4,-1l459,208,448,197r-5,-5l440,187r-7,-9l425,169,410,150,393,128xe" fillcolor="black" stroked="f">
                          <v:path arrowok="t" o:connecttype="custom" o:connectlocs="393,128;327,128;337,141;347,153;355,164;363,175;371,185;380,198;392,216;400,228;485,228;485,227;671,227;671,216;481,216;477,215;474,215;471,214;468,213;464,212;459,208;448,197;443,192;440,187;433,178;425,169;410,150;393,128" o:connectangles="0,0,0,0,0,0,0,0,0,0,0,0,0,0,0,0,0,0,0,0,0,0,0,0,0,0,0,0"/>
                        </v:shape>
                        <v:shape id="Freeform 901" o:spid="_x0000_s1031"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COsIA&#10;AADbAAAADwAAAGRycy9kb3ducmV2LnhtbESPT4vCMBTE74LfITzBm6ZdUdyuUaQgCJ78s/dH87Yp&#10;bV66TdTufnojCB6HmfkNs9r0thE36nzlWEE6TUAQF05XXCq4nHeTJQgfkDU2jknBH3nYrIeDFWba&#10;3flIt1MoRYSwz1CBCaHNpPSFIYt+6lri6P24zmKIsiul7vAe4baRH0mykBYrjgsGW8oNFfXpahX8&#10;a2/rennND+a3Sbd+ln7nx1Sp8ajffoEI1Id3+NXeawWf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wI6wgAAANsAAAAPAAAAAAAAAAAAAAAAAJgCAABkcnMvZG93&#10;bnJldi54bWxQSwUGAAAAAAQABAD1AAAAhwMAAAAA&#10;" path="m637,55r-44,l481,198r,18l671,216r,-22l505,194,585,93r52,l637,55xe" fillcolor="black" stroked="f">
                          <v:path arrowok="t" o:connecttype="custom" o:connectlocs="637,55;593,55;481,198;481,216;671,216;671,194;505,194;585,93;637,93;637,55" o:connectangles="0,0,0,0,0,0,0,0,0,0"/>
                        </v:shape>
                        <v:shape id="Freeform 902" o:spid="_x0000_s1032"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51sIA&#10;AADbAAAADwAAAGRycy9kb3ducmV2LnhtbESPT4vCMBTE74LfITzBm6ZdQd2uUaQgCJ78s/dH87Yp&#10;bV66TdTufnojCB6HmfkNs9r0thE36nzlWEE6TUAQF05XXCq4nHeTJQgfkDU2jknBH3nYrIeDFWba&#10;3flIt1MoRYSwz1CBCaHNpPSFIYt+6lri6P24zmKIsiul7vAe4baRH0kylxYrjgsGW8oNFfXpahX8&#10;a2/rennND+a3Sbd+ln7nx1Sp8ajffoEI1Id3+NXeawWf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TnWwgAAANsAAAAPAAAAAAAAAAAAAAAAAJgCAABkcnMvZG93&#10;bnJldi54bWxQSwUGAAAAAAQABAD1AAAAhwMAAAAA&#10;" path="m637,93r-52,l585,194r52,l637,93xe" fillcolor="black" stroked="f">
                          <v:path arrowok="t" o:connecttype="custom" o:connectlocs="637,93;585,93;585,194;637,194;637,93" o:connectangles="0,0,0,0,0"/>
                        </v:shape>
                        <v:shape id="Freeform 903" o:spid="_x0000_s1033"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IP8EA&#10;AADbAAAADwAAAGRycy9kb3ducmV2LnhtbESPT4vCMBTE78J+h/AEb5pWQWzXKFJYEPbkv/ujeduU&#10;Ni+1idr10xthYY/DzPyGWW8H24o79b52rCCdJSCIS6drrhScT1/TFQgfkDW2jknBL3nYbj5Ga8y1&#10;e/CB7sdQiQhhn6MCE0KXS+lLQxb9zHXE0ftxvcUQZV9J3eMjwm0r50mylBZrjgsGOyoMlc3xZhU8&#10;tbdNs7oV3+bapju/SC/FIVVqMh52nyACDeE//NfeawVZB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6CD/BAAAA2wAAAA8AAAAAAAAAAAAAAAAAmAIAAGRycy9kb3du&#10;cmV2LnhtbFBLBQYAAAAABAAEAPUAAACGAwAAAAA=&#10;" path="m420,20r-74,l358,23r8,7l374,37r4,11l378,63r,12l375,86r-4,8l366,101r-9,8l345,113r55,l410,109r9,-6l427,96r8,-9l440,74r,-16l439,46,435,35r-7,-9l420,20xe" fillcolor="black" stroked="f">
                          <v:path arrowok="t" o:connecttype="custom" o:connectlocs="420,20;346,20;358,23;366,30;374,37;378,48;378,63;378,75;375,86;371,94;366,101;357,109;345,113;400,113;410,109;419,103;427,96;435,87;440,74;440,58;439,46;435,35;428,26;420,20" o:connectangles="0,0,0,0,0,0,0,0,0,0,0,0,0,0,0,0,0,0,0,0,0,0,0,0"/>
                        </v:shape>
                        <v:shape id="Freeform 904" o:spid="_x0000_s1034"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x1L8A&#10;AADcAAAADwAAAGRycy9kb3ducmV2LnhtbERPTYvCMBC9L/gfwgje1jQKi1SjSEEQPOm696EZm9Jm&#10;Upuo1V+/WVjwNo/3OavN4Fpxpz7UnjWoaQaCuPSm5krD+Xv3uQARIrLB1jNpeFKAzXr0scLc+Acf&#10;6X6KlUghHHLUYGPscilDaclhmPqOOHEX3zuMCfaVND0+Urhr5SzLvqTDmlODxY4KS2VzujkNLxNc&#10;0yxuxcFeW7UNc/VTHJXWk/GwXYKINMS3+N+9N2l+puDvmXSB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cLHUvwAAANwAAAAPAAAAAAAAAAAAAAAAAJgCAABkcnMvZG93bnJl&#10;di54bWxQSwUGAAAAAAQABAD1AAAAhAMAAAAA&#10;" path="m133,l120,,108,,96,2,84,4,72,8,61,13,51,19r-9,6l34,33r-8,8l19,51r-6,9l8,71,5,82,2,94,,107r,12l,132r2,12l5,156r3,11l13,178r6,9l26,196r7,8l41,211r9,6l60,222r10,5l81,230r11,3l104,234r12,1l130,235r12,-2l152,230r10,-3l170,222r9,-6l184,213r-64,l111,211r-8,-4l95,203r-8,-6l81,190r-5,-8l71,172,67,159,65,149,64,138,63,127,62,114,63,92,66,72,71,55,78,41,86,29,97,21r12,-5l122,15r81,l203,14r-23,l173,11,164,7,144,1,133,xe" fillcolor="black" stroked="f">
                          <v:path arrowok="t" o:connecttype="custom" o:connectlocs="120,0;96,2;72,8;51,19;34,33;19,51;8,71;2,94;0,119;2,144;8,167;19,187;33,204;50,217;70,227;92,233;116,235;142,233;162,227;179,216;120,213;103,207;87,197;76,182;67,159;64,138;62,114;66,72;78,41;97,21;122,15;203,14;173,11;144,1" o:connectangles="0,0,0,0,0,0,0,0,0,0,0,0,0,0,0,0,0,0,0,0,0,0,0,0,0,0,0,0,0,0,0,0,0,0"/>
                        </v:shape>
                        <v:shape id="Freeform 905" o:spid="_x0000_s1035"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MEA&#10;AADcAAAADwAAAGRycy9kb3ducmV2LnhtbERPTWvCQBC9F/wPyxS81U0aKJK6CRIQCj3F6n3ITrMh&#10;2dk0u2rqr3cFwds83udsytkO4kyT7xwrSFcJCOLG6Y5bBYef3dsahA/IGgfHpOCfPJTF4mWDuXYX&#10;rum8D62IIexzVGBCGHMpfWPIol+5kThyv26yGCKcWqknvMRwO8j3JPmQFjuODQZHqgw1/f5kFVy1&#10;t32/PlXf5m9Itz5Lj1WdKrV8nbefIALN4Sl+uL90nJ9kcH8mXi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ijjBAAAA3AAAAA8AAAAAAAAAAAAAAAAAmAIAAGRycy9kb3du&#10;cmV2LnhtbFBLBQYAAAAABAAEAPUAAACGAwAAAAA=&#10;" path="m201,165r-8,11l186,186r-8,8l169,201r-9,5l151,210r-10,2l130,213r54,l186,211r7,-6l199,197r6,-7l210,182r4,-9l201,165xe" fillcolor="black" stroked="f">
                          <v:path arrowok="t" o:connecttype="custom" o:connectlocs="201,165;193,176;186,186;178,194;169,201;160,206;151,210;141,212;130,213;184,213;186,211;193,205;199,197;205,190;210,182;214,173;201,165" o:connectangles="0,0,0,0,0,0,0,0,0,0,0,0,0,0,0,0,0"/>
                        </v:shape>
                        <v:shape id="Freeform 906" o:spid="_x0000_s1036"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3178A&#10;AADcAAAADwAAAGRycy9kb3ducmV2LnhtbERPS4vCMBC+L/gfwgje1rSKi1SjSEEQPPnY+9DMNqXN&#10;pDZRq7/eCMLe5uN7znLd20bcqPOVYwXpOAFBXDhdcangfNp+z0H4gKyxcUwKHuRhvRp8LTHT7s4H&#10;uh1DKWII+wwVmBDaTEpfGLLox64ljtyf6yyGCLtS6g7vMdw2cpIkP9JixbHBYEu5oaI+Xq2Cp/a2&#10;rufXfG8uTbrx0/Q3P6RKjYb9ZgEiUB/+xR/3Tsf5yQz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7fXvwAAANwAAAAPAAAAAAAAAAAAAAAAAJgCAABkcnMvZG93bnJl&#10;di54bWxQSwUGAAAAAAQABAD1AAAAhAMAAAAA&#10;" path="m203,15r-81,l134,16r10,3l154,25r9,7l171,42r7,13l185,70r6,17l205,87,203,15xe" fillcolor="black" stroked="f">
                          <v:path arrowok="t" o:connecttype="custom" o:connectlocs="203,15;122,15;134,16;144,19;154,25;163,32;171,42;178,55;185,70;191,87;205,87;203,15" o:connectangles="0,0,0,0,0,0,0,0,0,0,0,0"/>
                        </v:shape>
                        <v:shape id="Freeform 907" o:spid="_x0000_s1037"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O78A&#10;AADcAAAADwAAAGRycy9kb3ducmV2LnhtbERPS4vCMBC+L/gfwgje1rQKrlSjSEEQPPnY+9DMNqXN&#10;pDZRq7/eCMLe5uN7znLd20bcqPOVYwXpOAFBXDhdcangfNp+z0H4gKyxcUwKHuRhvRp8LTHT7s4H&#10;uh1DKWII+wwVmBDaTEpfGLLox64ljtyf6yyGCLtS6g7vMdw2cpIkM2mx4thgsKXcUFEfr1bBU3tb&#10;1/NrvjeXJt34afqbH1KlRsN+swARqA//4o97p+P85Af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1Yw7vwAAANwAAAAPAAAAAAAAAAAAAAAAAJgCAABkcnMvZG93bnJl&#10;di54bWxQSwUGAAAAAAQABAD1AAAAhAMAAAAA&#10;" path="m203,6r-13,l180,14r23,l203,6xe" fillcolor="black" stroked="f">
                          <v:path arrowok="t" o:connecttype="custom" o:connectlocs="203,6;190,6;180,14;203,14;203,6" o:connectangles="0,0,0,0,0"/>
                        </v:shape>
                      </v:group>
                      <v:shape id="Freeform 908" o:spid="_x0000_s1038" style="position:absolute;left:512;top:100;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Uv8MA&#10;AADcAAAADwAAAGRycy9kb3ducmV2LnhtbERPTWvCQBC9F/wPywi91Y3SSo2uIoVCCVZp9OBxzI7Z&#10;YHY2ZNcY/31XKPQ2j/c5i1Vva9FR6yvHCsajBARx4XTFpYLD/vPlHYQPyBprx6TgTh5Wy8HTAlPt&#10;bvxDXR5KEUPYp6jAhNCkUvrCkEU/cg1x5M6utRgibEupW7zFcFvLSZJMpcWKY4PBhj4MFZf8ahVk&#10;OW9OptPX1+P35L6dZm+7TdYo9Tzs13MQgfrwL/5zf+k4P5nB4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Uv8MAAADcAAAADwAAAAAAAAAAAAAAAACYAgAAZHJzL2Rv&#10;d25yZXYueG1sUEsFBgAAAAAEAAQA9QAAAIgDAAAAAA==&#10;" path="m79,l,100r79,l79,xe" filled="f" strokecolor="#1b577b" strokeweight=".25397mm">
                        <v:path arrowok="t" o:connecttype="custom" o:connectlocs="79,0;0,100;79,100;79,0" o:connectangles="0,0,0,0"/>
                      </v:shape>
                      <v:shape id="Freeform 909" o:spid="_x0000_s1039" style="position:absolute;left:325;top:27;width:61;height:94;visibility:visible;mso-wrap-style:square;v-text-anchor:top" coordsize="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uMEA&#10;AADcAAAADwAAAGRycy9kb3ducmV2LnhtbERPS2vCQBC+F/wPywje6iYptBJdQxAsXn1Q6G3Mjkkw&#10;OxuyaxL99W5B6G0+vuesstE0oqfO1ZYVxPMIBHFhdc2lgtNx+74A4TyyxsYyKbiTg2w9eVthqu3A&#10;e+oPvhQhhF2KCirv21RKV1Rk0M1tSxy4i+0M+gC7UuoOhxBuGplE0ac0WHNoqLClTUXF9XAzCm6/&#10;ydfD0Nl9+Eve/tyT5LSLvpWaTcd8CcLT6P/FL/dOh/lxDH/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CLjBAAAA3AAAAA8AAAAAAAAAAAAAAAAAmAIAAGRycy9kb3du&#10;cmV2LnhtbFBLBQYAAAAABAAEAPUAAACGAwAAAAA=&#10;" path="m,l,93r12,l27,93,39,89r8,-8l53,74r4,-9l59,55,60,43r,-15l56,17,47,10,39,3,27,,12,,,xe" filled="f" strokecolor="#1b577b" strokeweight=".72pt">
                        <v:path arrowok="t" o:connecttype="custom" o:connectlocs="0,0;0,93;12,93;27,93;39,89;47,81;53,74;57,65;59,55;60,43;60,28;56,17;47,10;39,3;27,0;12,0;0,0" o:connectangles="0,0,0,0,0,0,0,0,0,0,0,0,0,0,0,0,0"/>
                      </v:shape>
                      <v:shape id="Freeform 910" o:spid="_x0000_s1040" style="position:absolute;left:237;top:13;width:442;height:281;visibility:visible;mso-wrap-style:square;v-text-anchor:top" coordsize="44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ZZsQA&#10;AADcAAAADwAAAGRycy9kb3ducmV2LnhtbESPQWvCQBCF7wX/wzKCF9GNlhaNriIVodemIh6H7JiE&#10;ZGdDdhpjf323UOhthvfmvW+2+8E1qqcuVJ4NLOYJKOLc24oLA+fP02wFKgiyxcYzGXhQgP1u9LTF&#10;1Po7f1CfSaFiCIcUDZQibap1yEtyGOa+JY7azXcOJa5doW2H9xjuGr1MklftsOLYUGJLbyXldfbl&#10;DGTST4/DSz0915HkcWnlO7+ujZmMh8MGlNAg/+a/63cb8RfP8PtMnE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WWbEAAAA3AAAAA8AAAAAAAAAAAAAAAAAmAIAAGRycy9k&#10;b3ducmV2LnhtbFBLBQYAAAAABAAEAPUAAACJAwAAAAA=&#10;" path="m,l125,r19,l161,3r15,4l188,12r10,8l205,29r4,11l210,52r,16l205,80r-8,10l189,97r-9,5l169,108r-13,4l161,119r6,8l174,135r6,9l188,153r7,10l203,172r7,9l213,185r5,5l223,196r6,6l234,206r4,1l241,208r3,l247,209r4,1l251,192,363,49r44,l407,187r34,l441,221r-34,l407,280r-52,l355,221r-100,l255,222r-85,l159,206r-9,-14l141,179r-8,-11l125,158r-8,-11l107,135,97,122r-9,l88,190r,3l89,197r1,2l92,202r2,2l98,206r2,1l103,207r4,1l112,209r3,1l118,210r,12l,222,,210r3,l7,209r5,l17,208r3,-1l22,207r4,-2l29,203r1,-3l32,198r,-3l32,191,32,33r,-3l32,26,30,24,29,21,27,19,22,17,19,16,15,15,10,14,6,13,2,12,,12,,xe" filled="f" strokecolor="#1b577b" strokeweight=".72pt">
                        <v:path arrowok="t" o:connecttype="custom" o:connectlocs="125,0;161,3;188,12;205,29;210,52;205,80;189,97;169,108;161,119;174,135;188,153;203,172;213,185;223,196;234,206;241,208;247,209;251,192;407,49;441,187;407,221;355,280;255,221;170,222;150,192;133,168;117,147;97,122;88,190;89,197;92,202;98,206;103,207;112,209;118,210;0,222;3,210;12,209;20,207;26,205;30,200;32,195;32,33;32,26;29,21;22,17;15,15;6,13;0,12" o:connectangles="0,0,0,0,0,0,0,0,0,0,0,0,0,0,0,0,0,0,0,0,0,0,0,0,0,0,0,0,0,0,0,0,0,0,0,0,0,0,0,0,0,0,0,0,0,0,0,0,0"/>
                      </v:shape>
                      <v:shape id="Picture 911" o:spid="_x0000_s1041" type="#_x0000_t75" style="position:absolute;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wbLBAAAA3AAAAA8AAABkcnMvZG93bnJldi54bWxET0uLwjAQvgv7H8II3jRV8LFdU1nUBWFP&#10;PsDr0IxtaTMpSbT132+EBW/z8T1nvelNIx7kfGVZwXSSgCDOra64UHA5/4xXIHxA1thYJgVP8rDJ&#10;PgZrTLXt+EiPUyhEDGGfooIyhDaV0uclGfQT2xJH7madwRChK6R22MVw08hZkiykwYpjQ4ktbUvK&#10;69PdKNDLxb75dPXzd3+878K5y7v5daXUaNh/f4EI1Ie3+N990HH+dA6vZ+IF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6wbLBAAAA3AAAAA8AAAAAAAAAAAAAAAAAnwIA&#10;AGRycy9kb3ducmV2LnhtbFBLBQYAAAAABAAEAPcAAACNAwAAAAA=&#10;">
                        <v:imagedata r:id="rId50" o:title=""/>
                      </v:shape>
                      <w10:anchorlock/>
                    </v:group>
                  </w:pict>
                </mc:Fallback>
              </mc:AlternateContent>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9"/>
              <w:rPr>
                <w:sz w:val="13"/>
                <w:szCs w:val="13"/>
              </w:rPr>
            </w:pPr>
          </w:p>
          <w:p w:rsidR="00000000" w:rsidRDefault="00F838F4">
            <w:pPr>
              <w:pStyle w:val="TableParagraph"/>
              <w:kinsoku w:val="0"/>
              <w:overflowPunct w:val="0"/>
              <w:ind w:left="551"/>
              <w:rPr>
                <w:sz w:val="20"/>
                <w:szCs w:val="20"/>
              </w:rPr>
            </w:pPr>
            <w:r>
              <w:rPr>
                <w:noProof/>
                <w:sz w:val="20"/>
                <w:szCs w:val="20"/>
              </w:rPr>
              <w:drawing>
                <wp:inline distT="0" distB="0" distL="0" distR="0">
                  <wp:extent cx="361950" cy="152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96"/>
              <w:rPr>
                <w:sz w:val="20"/>
                <w:szCs w:val="20"/>
              </w:rPr>
            </w:pPr>
            <w:r>
              <w:rPr>
                <w:noProof/>
                <w:sz w:val="20"/>
                <w:szCs w:val="20"/>
              </w:rPr>
              <w:drawing>
                <wp:inline distT="0" distB="0" distL="0" distR="0">
                  <wp:extent cx="1076325" cy="209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92"/>
              <w:rPr>
                <w:sz w:val="20"/>
                <w:szCs w:val="20"/>
              </w:rPr>
            </w:pPr>
            <w:r>
              <w:rPr>
                <w:noProof/>
                <w:sz w:val="20"/>
                <w:szCs w:val="20"/>
              </w:rPr>
              <w:drawing>
                <wp:inline distT="0" distB="0" distL="0" distR="0">
                  <wp:extent cx="390525" cy="1619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74"/>
              <w:rPr>
                <w:sz w:val="20"/>
                <w:szCs w:val="20"/>
              </w:rPr>
            </w:pPr>
            <w:r>
              <w:rPr>
                <w:noProof/>
                <w:sz w:val="20"/>
                <w:szCs w:val="20"/>
              </w:rPr>
              <w:drawing>
                <wp:inline distT="0" distB="0" distL="0" distR="0">
                  <wp:extent cx="361950" cy="1619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444"/>
              <w:rPr>
                <w:sz w:val="20"/>
                <w:szCs w:val="20"/>
              </w:rPr>
            </w:pPr>
            <w:r>
              <w:rPr>
                <w:noProof/>
                <w:sz w:val="20"/>
                <w:szCs w:val="20"/>
              </w:rPr>
              <w:drawing>
                <wp:inline distT="0" distB="0" distL="0" distR="0">
                  <wp:extent cx="266700" cy="19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507"/>
              <w:rPr>
                <w:sz w:val="20"/>
                <w:szCs w:val="20"/>
              </w:rPr>
            </w:pPr>
            <w:r>
              <w:rPr>
                <w:noProof/>
                <w:sz w:val="20"/>
                <w:szCs w:val="20"/>
              </w:rPr>
              <w:drawing>
                <wp:inline distT="0" distB="0" distL="0" distR="0">
                  <wp:extent cx="266700" cy="190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507"/>
              <w:rPr>
                <w:sz w:val="20"/>
                <w:szCs w:val="20"/>
              </w:rPr>
            </w:pPr>
            <w:r>
              <w:rPr>
                <w:noProof/>
                <w:sz w:val="20"/>
                <w:szCs w:val="20"/>
              </w:rPr>
              <w:drawing>
                <wp:inline distT="0" distB="0" distL="0" distR="0">
                  <wp:extent cx="266700" cy="1905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509"/>
              <w:rPr>
                <w:sz w:val="20"/>
                <w:szCs w:val="20"/>
              </w:rPr>
            </w:pPr>
            <w:r>
              <w:rPr>
                <w:noProof/>
                <w:sz w:val="20"/>
                <w:szCs w:val="20"/>
              </w:rPr>
              <w:drawing>
                <wp:inline distT="0" distB="0" distL="0" distR="0">
                  <wp:extent cx="266700" cy="1619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379"/>
              <w:rPr>
                <w:sz w:val="20"/>
                <w:szCs w:val="20"/>
              </w:rPr>
            </w:pPr>
            <w:r>
              <w:rPr>
                <w:noProof/>
                <w:sz w:val="20"/>
                <w:szCs w:val="20"/>
              </w:rPr>
              <w:drawing>
                <wp:inline distT="0" distB="0" distL="0" distR="0">
                  <wp:extent cx="581025" cy="190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7"/>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7"/>
              <w:rPr>
                <w:sz w:val="20"/>
                <w:szCs w:val="20"/>
              </w:rPr>
            </w:pPr>
            <w:r>
              <w:rPr>
                <w:noProof/>
                <w:sz w:val="20"/>
                <w:szCs w:val="20"/>
              </w:rPr>
              <w:drawing>
                <wp:inline distT="0" distB="0" distL="0" distR="0">
                  <wp:extent cx="10858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93"/>
              <w:rPr>
                <w:sz w:val="20"/>
                <w:szCs w:val="20"/>
              </w:rPr>
            </w:pPr>
            <w:r>
              <w:rPr>
                <w:noProof/>
                <w:sz w:val="20"/>
                <w:szCs w:val="20"/>
              </w:rPr>
              <w:drawing>
                <wp:inline distT="0" distB="0" distL="0" distR="0">
                  <wp:extent cx="390525" cy="1619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51"/>
              <w:rPr>
                <w:sz w:val="20"/>
                <w:szCs w:val="20"/>
              </w:rPr>
            </w:pPr>
            <w:r>
              <w:rPr>
                <w:noProof/>
                <w:sz w:val="20"/>
                <w:szCs w:val="20"/>
              </w:rPr>
              <w:drawing>
                <wp:inline distT="0" distB="0" distL="0" distR="0">
                  <wp:extent cx="390525" cy="1619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51"/>
              <w:rPr>
                <w:sz w:val="20"/>
                <w:szCs w:val="20"/>
              </w:rPr>
            </w:pPr>
            <w:r>
              <w:rPr>
                <w:noProof/>
                <w:sz w:val="20"/>
                <w:szCs w:val="20"/>
              </w:rPr>
              <w:drawing>
                <wp:inline distT="0" distB="0" distL="0" distR="0">
                  <wp:extent cx="390525" cy="1619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409"/>
              <w:rPr>
                <w:sz w:val="20"/>
                <w:szCs w:val="20"/>
              </w:rPr>
            </w:pPr>
            <w:r>
              <w:rPr>
                <w:noProof/>
                <w:sz w:val="20"/>
                <w:szCs w:val="20"/>
              </w:rPr>
              <w:drawing>
                <wp:inline distT="0" distB="0" distL="0" distR="0">
                  <wp:extent cx="390525" cy="1619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509"/>
              <w:rPr>
                <w:sz w:val="20"/>
                <w:szCs w:val="20"/>
              </w:rPr>
            </w:pPr>
            <w:r>
              <w:rPr>
                <w:noProof/>
                <w:sz w:val="20"/>
                <w:szCs w:val="20"/>
              </w:rPr>
              <w:drawing>
                <wp:inline distT="0" distB="0" distL="0" distR="0">
                  <wp:extent cx="276225" cy="1619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spacing w:line="195" w:lineRule="exact"/>
              <w:ind w:left="581"/>
              <w:rPr>
                <w:position w:val="-4"/>
                <w:sz w:val="19"/>
                <w:szCs w:val="19"/>
              </w:rPr>
            </w:pPr>
            <w:r>
              <w:rPr>
                <w:noProof/>
                <w:position w:val="-4"/>
                <w:sz w:val="19"/>
                <w:szCs w:val="19"/>
              </w:rPr>
              <w:drawing>
                <wp:inline distT="0" distB="0" distL="0" distR="0">
                  <wp:extent cx="323850" cy="1238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7"/>
              <w:rPr>
                <w:sz w:val="20"/>
                <w:szCs w:val="20"/>
              </w:rPr>
            </w:pPr>
            <w:r>
              <w:rPr>
                <w:noProof/>
                <w:sz w:val="20"/>
                <w:szCs w:val="20"/>
              </w:rPr>
              <w:drawing>
                <wp:inline distT="0" distB="0" distL="0" distR="0">
                  <wp:extent cx="1104900" cy="209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186"/>
              <w:rPr>
                <w:sz w:val="20"/>
                <w:szCs w:val="20"/>
              </w:rPr>
            </w:pPr>
            <w:r>
              <w:rPr>
                <w:noProof/>
                <w:sz w:val="20"/>
                <w:szCs w:val="20"/>
              </w:rPr>
              <w:drawing>
                <wp:inline distT="0" distB="0" distL="0" distR="0">
                  <wp:extent cx="533400" cy="2000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244"/>
              <w:rPr>
                <w:sz w:val="20"/>
                <w:szCs w:val="20"/>
              </w:rPr>
            </w:pPr>
            <w:r>
              <w:rPr>
                <w:noProof/>
                <w:sz w:val="20"/>
                <w:szCs w:val="20"/>
              </w:rPr>
              <w:drawing>
                <wp:inline distT="0" distB="0" distL="0" distR="0">
                  <wp:extent cx="523875" cy="2000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244"/>
              <w:rPr>
                <w:sz w:val="20"/>
                <w:szCs w:val="20"/>
              </w:rPr>
            </w:pPr>
            <w:r>
              <w:rPr>
                <w:noProof/>
                <w:sz w:val="20"/>
                <w:szCs w:val="20"/>
              </w:rPr>
              <w:drawing>
                <wp:inline distT="0" distB="0" distL="0" distR="0">
                  <wp:extent cx="523875" cy="200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spacing w:line="195" w:lineRule="exact"/>
              <w:ind w:left="425"/>
              <w:rPr>
                <w:position w:val="-4"/>
                <w:sz w:val="19"/>
                <w:szCs w:val="19"/>
              </w:rPr>
            </w:pPr>
            <w:r>
              <w:rPr>
                <w:noProof/>
                <w:position w:val="-4"/>
                <w:sz w:val="19"/>
                <w:szCs w:val="19"/>
              </w:rPr>
              <w:drawing>
                <wp:inline distT="0" distB="0" distL="0" distR="0">
                  <wp:extent cx="381000" cy="1238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ind w:left="379"/>
              <w:rPr>
                <w:sz w:val="20"/>
                <w:szCs w:val="20"/>
              </w:rPr>
            </w:pPr>
            <w:r>
              <w:rPr>
                <w:noProof/>
                <w:sz w:val="20"/>
                <w:szCs w:val="20"/>
              </w:rPr>
              <w:drawing>
                <wp:inline distT="0" distB="0" distL="0" distR="0">
                  <wp:extent cx="581025" cy="161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2"/>
              <w:rPr>
                <w:sz w:val="20"/>
                <w:szCs w:val="20"/>
              </w:rPr>
            </w:pPr>
            <w:r>
              <w:rPr>
                <w:noProof/>
                <w:sz w:val="20"/>
                <w:szCs w:val="20"/>
              </w:rPr>
              <w:drawing>
                <wp:inline distT="0" distB="0" distL="0" distR="0">
                  <wp:extent cx="1095375" cy="2095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9"/>
              <w:rPr>
                <w:sz w:val="20"/>
                <w:szCs w:val="20"/>
              </w:rPr>
            </w:pPr>
            <w:r>
              <w:rPr>
                <w:noProof/>
                <w:sz w:val="20"/>
                <w:szCs w:val="20"/>
              </w:rPr>
              <w:drawing>
                <wp:inline distT="0" distB="0" distL="0" distR="0">
                  <wp:extent cx="390525" cy="1905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47"/>
              <w:rPr>
                <w:sz w:val="20"/>
                <w:szCs w:val="20"/>
              </w:rPr>
            </w:pPr>
            <w:r>
              <w:rPr>
                <w:noProof/>
                <w:sz w:val="20"/>
                <w:szCs w:val="20"/>
              </w:rPr>
              <w:drawing>
                <wp:inline distT="0" distB="0" distL="0" distR="0">
                  <wp:extent cx="390525" cy="1905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21"/>
              <w:rPr>
                <w:sz w:val="20"/>
                <w:szCs w:val="20"/>
              </w:rPr>
            </w:pPr>
            <w:r>
              <w:rPr>
                <w:noProof/>
                <w:sz w:val="20"/>
                <w:szCs w:val="20"/>
              </w:rPr>
              <w:drawing>
                <wp:inline distT="0" distB="0" distL="0" distR="0">
                  <wp:extent cx="552450" cy="1905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367"/>
              <w:rPr>
                <w:sz w:val="20"/>
                <w:szCs w:val="20"/>
              </w:rPr>
            </w:pPr>
            <w:r>
              <w:rPr>
                <w:noProof/>
                <w:sz w:val="20"/>
                <w:szCs w:val="20"/>
              </w:rPr>
              <w:drawing>
                <wp:inline distT="0" distB="0" distL="0" distR="0">
                  <wp:extent cx="457200" cy="2000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254"/>
              <w:rPr>
                <w:sz w:val="20"/>
                <w:szCs w:val="20"/>
              </w:rPr>
            </w:pPr>
            <w:r>
              <w:rPr>
                <w:noProof/>
                <w:sz w:val="20"/>
                <w:szCs w:val="20"/>
              </w:rPr>
              <w:drawing>
                <wp:inline distT="0" distB="0" distL="0" distR="0">
                  <wp:extent cx="742950" cy="190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tc>
      </w:tr>
    </w:tbl>
    <w:p w:rsidR="00000000" w:rsidRDefault="0037675A">
      <w:pPr>
        <w:pStyle w:val="BodyText"/>
        <w:kinsoku w:val="0"/>
        <w:overflowPunct w:val="0"/>
        <w:spacing w:before="134"/>
        <w:ind w:left="276"/>
        <w:rPr>
          <w:sz w:val="26"/>
          <w:szCs w:val="26"/>
        </w:rPr>
      </w:pPr>
      <w:r>
        <w:rPr>
          <w:sz w:val="26"/>
          <w:szCs w:val="26"/>
        </w:rPr>
        <w:t>Industries 1 and 2</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CR4 suggests that they are concentrated</w:t>
      </w:r>
      <w:r>
        <w:rPr>
          <w:color w:val="000000"/>
          <w:spacing w:val="-6"/>
          <w:sz w:val="26"/>
          <w:szCs w:val="26"/>
        </w:rPr>
        <w:t xml:space="preserve"> </w:t>
      </w:r>
      <w:r>
        <w:rPr>
          <w:color w:val="000000"/>
          <w:sz w:val="26"/>
          <w:szCs w:val="26"/>
        </w:rPr>
        <w:t>equally</w:t>
      </w:r>
    </w:p>
    <w:p w:rsidR="00000000" w:rsidRDefault="0037675A">
      <w:pPr>
        <w:pStyle w:val="ListParagraph"/>
        <w:numPr>
          <w:ilvl w:val="0"/>
          <w:numId w:val="3"/>
        </w:numPr>
        <w:tabs>
          <w:tab w:val="left" w:pos="709"/>
        </w:tabs>
        <w:kinsoku w:val="0"/>
        <w:overflowPunct w:val="0"/>
        <w:spacing w:before="16"/>
        <w:ind w:left="708" w:hanging="432"/>
        <w:rPr>
          <w:rFonts w:ascii="Wingdings 2" w:hAnsi="Wingdings 2" w:cs="Wingdings 2"/>
          <w:color w:val="EF7E09"/>
          <w:sz w:val="22"/>
          <w:szCs w:val="22"/>
        </w:rPr>
      </w:pPr>
      <w:r>
        <w:rPr>
          <w:color w:val="000000"/>
          <w:sz w:val="26"/>
          <w:szCs w:val="26"/>
        </w:rPr>
        <w:t>HH identifies that industry 1 is more concentrated than industry</w:t>
      </w:r>
      <w:r>
        <w:rPr>
          <w:color w:val="000000"/>
          <w:spacing w:val="-16"/>
          <w:sz w:val="26"/>
          <w:szCs w:val="26"/>
        </w:rPr>
        <w:t xml:space="preserve"> </w:t>
      </w:r>
      <w:r>
        <w:rPr>
          <w:color w:val="000000"/>
          <w:sz w:val="26"/>
          <w:szCs w:val="26"/>
        </w:rPr>
        <w:t>2</w:t>
      </w:r>
    </w:p>
    <w:p w:rsidR="00000000" w:rsidRDefault="0037675A">
      <w:pPr>
        <w:pStyle w:val="BodyText"/>
        <w:kinsoku w:val="0"/>
        <w:overflowPunct w:val="0"/>
        <w:rPr>
          <w:sz w:val="29"/>
          <w:szCs w:val="29"/>
        </w:rPr>
      </w:pPr>
    </w:p>
    <w:p w:rsidR="00000000" w:rsidRDefault="0037675A">
      <w:pPr>
        <w:pStyle w:val="BodyText"/>
        <w:kinsoku w:val="0"/>
        <w:overflowPunct w:val="0"/>
        <w:ind w:left="276"/>
        <w:rPr>
          <w:sz w:val="26"/>
          <w:szCs w:val="26"/>
        </w:rPr>
      </w:pPr>
      <w:r>
        <w:rPr>
          <w:sz w:val="26"/>
          <w:szCs w:val="26"/>
        </w:rPr>
        <w:t>Industries 3 and 4</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CR4 suggests that industry 3 is more concentrated than industry</w:t>
      </w:r>
      <w:r>
        <w:rPr>
          <w:color w:val="000000"/>
          <w:spacing w:val="-34"/>
          <w:sz w:val="26"/>
          <w:szCs w:val="26"/>
        </w:rPr>
        <w:t xml:space="preserve"> </w:t>
      </w:r>
      <w:r>
        <w:rPr>
          <w:color w:val="000000"/>
          <w:sz w:val="26"/>
          <w:szCs w:val="26"/>
        </w:rPr>
        <w:t>4</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HH identifies that industry 4 is more concentrated than industry</w:t>
      </w:r>
      <w:r>
        <w:rPr>
          <w:color w:val="000000"/>
          <w:spacing w:val="-31"/>
          <w:sz w:val="26"/>
          <w:szCs w:val="26"/>
        </w:rPr>
        <w:t xml:space="preserve"> </w:t>
      </w:r>
      <w:r>
        <w:rPr>
          <w:color w:val="000000"/>
          <w:sz w:val="26"/>
          <w:szCs w:val="26"/>
        </w:rPr>
        <w:t>3</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08"/>
        <w:rPr>
          <w:color w:val="164B6C"/>
        </w:rPr>
      </w:pPr>
      <w:r>
        <w:rPr>
          <w:color w:val="164B6C"/>
        </w:rPr>
        <w:lastRenderedPageBreak/>
        <w:t>Other Concentration Measures</w:t>
      </w:r>
    </w:p>
    <w:p w:rsidR="00000000" w:rsidRDefault="0037675A">
      <w:pPr>
        <w:pStyle w:val="BodyText"/>
        <w:kinsoku w:val="0"/>
        <w:overflowPunct w:val="0"/>
        <w:spacing w:before="317"/>
        <w:ind w:left="176"/>
        <w:jc w:val="center"/>
        <w:rPr>
          <w:color w:val="164B6C"/>
          <w:sz w:val="32"/>
          <w:szCs w:val="32"/>
        </w:rPr>
      </w:pPr>
      <w:r>
        <w:rPr>
          <w:color w:val="164B6C"/>
          <w:sz w:val="32"/>
          <w:szCs w:val="32"/>
        </w:rPr>
        <w:t>59</w:t>
      </w:r>
    </w:p>
    <w:p w:rsidR="00000000" w:rsidRDefault="0037675A">
      <w:pPr>
        <w:pStyle w:val="BodyText"/>
        <w:kinsoku w:val="0"/>
        <w:overflowPunct w:val="0"/>
        <w:spacing w:before="2"/>
        <w:rPr>
          <w:sz w:val="15"/>
          <w:szCs w:val="15"/>
        </w:rPr>
      </w:pPr>
    </w:p>
    <w:p w:rsidR="00000000" w:rsidRDefault="0037675A">
      <w:pPr>
        <w:pStyle w:val="BodyText"/>
        <w:kinsoku w:val="0"/>
        <w:overflowPunct w:val="0"/>
        <w:spacing w:before="100"/>
        <w:ind w:left="379"/>
        <w:rPr>
          <w:b/>
          <w:bCs/>
          <w:i/>
          <w:iCs/>
          <w:sz w:val="26"/>
          <w:szCs w:val="26"/>
        </w:rPr>
      </w:pPr>
      <w:r>
        <w:rPr>
          <w:b/>
          <w:bCs/>
          <w:i/>
          <w:iCs/>
          <w:sz w:val="26"/>
          <w:szCs w:val="26"/>
        </w:rPr>
        <w:t>Lorenz curve and the Gini coefficient</w:t>
      </w:r>
    </w:p>
    <w:p w:rsidR="00000000" w:rsidRDefault="0037675A">
      <w:pPr>
        <w:pStyle w:val="ListParagraph"/>
        <w:numPr>
          <w:ilvl w:val="0"/>
          <w:numId w:val="1"/>
        </w:numPr>
        <w:tabs>
          <w:tab w:val="left" w:pos="812"/>
        </w:tabs>
        <w:kinsoku w:val="0"/>
        <w:overflowPunct w:val="0"/>
        <w:spacing w:before="54" w:line="201" w:lineRule="auto"/>
        <w:ind w:right="743" w:hanging="432"/>
        <w:rPr>
          <w:rFonts w:ascii="Wingdings 2" w:hAnsi="Wingdings 2" w:cs="Wingdings 2"/>
          <w:color w:val="EF7E09"/>
          <w:sz w:val="22"/>
          <w:szCs w:val="22"/>
        </w:rPr>
      </w:pPr>
      <w:r>
        <w:rPr>
          <w:color w:val="000000"/>
          <w:sz w:val="26"/>
          <w:szCs w:val="26"/>
        </w:rPr>
        <w:t>A Lorenz cu</w:t>
      </w:r>
      <w:r>
        <w:rPr>
          <w:color w:val="000000"/>
          <w:sz w:val="26"/>
          <w:szCs w:val="26"/>
        </w:rPr>
        <w:t>rve is used to show the share of the industry accounted for by various proportions of firms. The Gini coefficient can be derived form the Lorenz curve,</w:t>
      </w:r>
      <w:r>
        <w:rPr>
          <w:color w:val="000000"/>
          <w:spacing w:val="-12"/>
          <w:sz w:val="26"/>
          <w:szCs w:val="26"/>
        </w:rPr>
        <w:t xml:space="preserve"> </w:t>
      </w:r>
      <w:r>
        <w:rPr>
          <w:color w:val="000000"/>
          <w:sz w:val="26"/>
          <w:szCs w:val="26"/>
        </w:rPr>
        <w:t>i.e.</w:t>
      </w:r>
    </w:p>
    <w:p w:rsidR="00000000" w:rsidRDefault="0037675A">
      <w:pPr>
        <w:pStyle w:val="BodyText"/>
        <w:kinsoku w:val="0"/>
        <w:overflowPunct w:val="0"/>
        <w:spacing w:before="1"/>
        <w:rPr>
          <w:sz w:val="22"/>
          <w:szCs w:val="22"/>
        </w:rPr>
      </w:pPr>
    </w:p>
    <w:p w:rsidR="00000000" w:rsidRDefault="0037675A">
      <w:pPr>
        <w:pStyle w:val="BodyText"/>
        <w:kinsoku w:val="0"/>
        <w:overflowPunct w:val="0"/>
        <w:spacing w:before="1"/>
        <w:rPr>
          <w:sz w:val="22"/>
          <w:szCs w:val="22"/>
        </w:rPr>
        <w:sectPr w:rsidR="00000000">
          <w:pgSz w:w="14400" w:h="10800" w:orient="landscape"/>
          <w:pgMar w:top="640" w:right="360" w:bottom="280" w:left="240" w:header="720" w:footer="720" w:gutter="0"/>
          <w:cols w:space="720"/>
          <w:noEndnote/>
        </w:sectPr>
      </w:pPr>
    </w:p>
    <w:p w:rsidR="00000000" w:rsidRDefault="00F838F4">
      <w:pPr>
        <w:pStyle w:val="BodyText"/>
        <w:tabs>
          <w:tab w:val="left" w:pos="547"/>
        </w:tabs>
        <w:kinsoku w:val="0"/>
        <w:overflowPunct w:val="0"/>
        <w:spacing w:before="75" w:line="190" w:lineRule="exact"/>
        <w:ind w:right="275"/>
        <w:jc w:val="right"/>
        <w:rPr>
          <w:rFonts w:ascii="Cambria Math" w:hAnsi="Cambria Math" w:cs="Cambria Math"/>
          <w:w w:val="110"/>
          <w:sz w:val="18"/>
          <w:szCs w:val="18"/>
        </w:rPr>
      </w:pPr>
      <w:r>
        <w:rPr>
          <w:noProof/>
        </w:rPr>
        <w:lastRenderedPageBreak/>
        <mc:AlternateContent>
          <mc:Choice Requires="wps">
            <w:drawing>
              <wp:anchor distT="0" distB="0" distL="114300" distR="114300" simplePos="0" relativeHeight="251716608" behindDoc="0" locked="0" layoutInCell="0" allowOverlap="1">
                <wp:simplePos x="0" y="0"/>
                <wp:positionH relativeFrom="page">
                  <wp:posOffset>4445635</wp:posOffset>
                </wp:positionH>
                <wp:positionV relativeFrom="paragraph">
                  <wp:posOffset>88900</wp:posOffset>
                </wp:positionV>
                <wp:extent cx="116840" cy="165100"/>
                <wp:effectExtent l="0" t="0" r="0" b="0"/>
                <wp:wrapNone/>
                <wp:docPr id="8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90" type="#_x0000_t202" style="position:absolute;left:0;text-align:left;margin-left:350.05pt;margin-top:7pt;width:9.2pt;height:1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tJ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" o:allowincell="f" filled="f" stroked="f">
                <v:textbox inset="0,0,0,0">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v:textbox>
                <w10:wrap anchorx="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4792980</wp:posOffset>
                </wp:positionH>
                <wp:positionV relativeFrom="paragraph">
                  <wp:posOffset>88900</wp:posOffset>
                </wp:positionV>
                <wp:extent cx="116840" cy="165100"/>
                <wp:effectExtent l="0" t="0" r="0" b="0"/>
                <wp:wrapNone/>
                <wp:docPr id="8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91" type="#_x0000_t202" style="position:absolute;left:0;text-align:left;margin-left:377.4pt;margin-top:7pt;width:9.2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CYswIAALM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" o:allowincell="f" filled="f" stroked="f">
                <v:textbox inset="0,0,0,0">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v:textbox>
                <w10:wrap anchorx="page"/>
              </v:shape>
            </w:pict>
          </mc:Fallback>
        </mc:AlternateContent>
      </w:r>
      <w:r w:rsidR="0037675A">
        <w:rPr>
          <w:rFonts w:ascii="Cambria Math" w:hAnsi="Cambria Math" w:cs="Cambria Math"/>
          <w:w w:val="110"/>
          <w:sz w:val="18"/>
          <w:szCs w:val="18"/>
        </w:rPr>
        <w:t>𝑁</w:t>
      </w:r>
      <w:r w:rsidR="0037675A">
        <w:rPr>
          <w:rFonts w:ascii="Cambria Math" w:hAnsi="Cambria Math" w:cs="Cambria Math"/>
          <w:w w:val="110"/>
          <w:sz w:val="18"/>
          <w:szCs w:val="18"/>
        </w:rPr>
        <w:tab/>
      </w:r>
      <w:r w:rsidR="0037675A">
        <w:rPr>
          <w:rFonts w:ascii="Cambria Math" w:hAnsi="Cambria Math" w:cs="Cambria Math"/>
          <w:w w:val="110"/>
          <w:sz w:val="18"/>
          <w:szCs w:val="18"/>
        </w:rPr>
        <w:t>𝑖</w:t>
      </w:r>
    </w:p>
    <w:p w:rsidR="00000000" w:rsidRDefault="0037675A">
      <w:pPr>
        <w:pStyle w:val="BodyText"/>
        <w:tabs>
          <w:tab w:val="left" w:pos="547"/>
        </w:tabs>
        <w:kinsoku w:val="0"/>
        <w:overflowPunct w:val="0"/>
        <w:spacing w:line="106" w:lineRule="exact"/>
        <w:jc w:val="right"/>
        <w:rPr>
          <w:rFonts w:ascii="Cambria Math" w:hAnsi="Cambria Math" w:cs="Cambria Math"/>
          <w:spacing w:val="-1"/>
          <w:w w:val="110"/>
          <w:sz w:val="18"/>
          <w:szCs w:val="18"/>
        </w:rPr>
      </w:pPr>
      <w:r>
        <w:rPr>
          <w:rFonts w:ascii="Cambria Math" w:hAnsi="Cambria Math" w:cs="Cambria Math"/>
          <w:spacing w:val="3"/>
          <w:w w:val="110"/>
          <w:sz w:val="18"/>
          <w:szCs w:val="18"/>
        </w:rPr>
        <w:t>𝑖</w:t>
      </w:r>
      <w:r>
        <w:rPr>
          <w:rFonts w:ascii="Cambria Math" w:hAnsi="Cambria Math" w:cs="Cambria Math"/>
          <w:spacing w:val="3"/>
          <w:w w:val="110"/>
          <w:sz w:val="18"/>
          <w:szCs w:val="18"/>
        </w:rPr>
        <w:t>=1</w:t>
      </w:r>
      <w:r>
        <w:rPr>
          <w:rFonts w:ascii="Cambria Math" w:hAnsi="Cambria Math" w:cs="Cambria Math"/>
          <w:spacing w:val="3"/>
          <w:w w:val="110"/>
          <w:sz w:val="18"/>
          <w:szCs w:val="18"/>
        </w:rPr>
        <w:tab/>
      </w:r>
      <w:r>
        <w:rPr>
          <w:rFonts w:ascii="Cambria Math" w:hAnsi="Cambria Math" w:cs="Cambria Math"/>
          <w:spacing w:val="-1"/>
          <w:w w:val="110"/>
          <w:sz w:val="18"/>
          <w:szCs w:val="18"/>
        </w:rPr>
        <w:t>𝑗</w:t>
      </w:r>
      <w:r>
        <w:rPr>
          <w:rFonts w:ascii="Cambria Math" w:hAnsi="Cambria Math" w:cs="Cambria Math"/>
          <w:spacing w:val="-1"/>
          <w:w w:val="110"/>
          <w:sz w:val="18"/>
          <w:szCs w:val="18"/>
        </w:rPr>
        <w:t>=1</w:t>
      </w:r>
    </w:p>
    <w:p w:rsidR="00000000" w:rsidRDefault="0037675A">
      <w:pPr>
        <w:pStyle w:val="BodyText"/>
        <w:kinsoku w:val="0"/>
        <w:overflowPunct w:val="0"/>
        <w:spacing w:before="105" w:line="266" w:lineRule="exact"/>
        <w:ind w:left="5"/>
        <w:rPr>
          <w:rFonts w:ascii="Cambria Math" w:hAnsi="Cambria Math" w:cs="Cambria Math"/>
          <w:w w:val="120"/>
          <w:position w:val="-5"/>
          <w:sz w:val="18"/>
          <w:szCs w:val="18"/>
        </w:rPr>
      </w:pPr>
      <w:r>
        <w:rPr>
          <w:rFonts w:ascii="Times New Roman" w:hAnsi="Times New Roman" w:cs="Vrinda"/>
          <w:sz w:val="24"/>
          <w:szCs w:val="24"/>
        </w:rPr>
        <w:br w:type="column"/>
      </w:r>
      <w:r>
        <w:rPr>
          <w:rFonts w:ascii="Cambria Math" w:hAnsi="Cambria Math" w:cs="Cambria Math"/>
          <w:w w:val="120"/>
          <w:sz w:val="26"/>
          <w:szCs w:val="26"/>
        </w:rPr>
        <w:lastRenderedPageBreak/>
        <w:t>𝑠</w:t>
      </w:r>
      <w:r>
        <w:rPr>
          <w:rFonts w:ascii="Cambria Math" w:hAnsi="Cambria Math" w:cs="Cambria Math"/>
          <w:w w:val="120"/>
          <w:position w:val="-5"/>
          <w:sz w:val="18"/>
          <w:szCs w:val="18"/>
        </w:rPr>
        <w:t>𝑗</w:t>
      </w:r>
    </w:p>
    <w:p w:rsidR="00000000" w:rsidRDefault="0037675A">
      <w:pPr>
        <w:pStyle w:val="BodyText"/>
        <w:kinsoku w:val="0"/>
        <w:overflowPunct w:val="0"/>
        <w:spacing w:before="105" w:line="266" w:lineRule="exact"/>
        <w:ind w:left="5"/>
        <w:rPr>
          <w:rFonts w:ascii="Cambria Math" w:hAnsi="Cambria Math" w:cs="Cambria Math"/>
          <w:w w:val="120"/>
          <w:position w:val="-5"/>
          <w:sz w:val="18"/>
          <w:szCs w:val="18"/>
        </w:rPr>
        <w:sectPr w:rsidR="00000000">
          <w:type w:val="continuous"/>
          <w:pgSz w:w="14400" w:h="10800" w:orient="landscape"/>
          <w:pgMar w:top="1000" w:right="360" w:bottom="280" w:left="240" w:header="720" w:footer="720" w:gutter="0"/>
          <w:cols w:num="2" w:space="720" w:equalWidth="0">
            <w:col w:w="7835" w:space="40"/>
            <w:col w:w="5925"/>
          </w:cols>
          <w:noEndnote/>
        </w:sectPr>
      </w:pPr>
    </w:p>
    <w:p w:rsidR="00000000" w:rsidRDefault="00F838F4">
      <w:pPr>
        <w:pStyle w:val="BodyText"/>
        <w:kinsoku w:val="0"/>
        <w:overflowPunct w:val="0"/>
        <w:spacing w:line="442" w:lineRule="exact"/>
        <w:jc w:val="right"/>
        <w:rPr>
          <w:rFonts w:ascii="Cambria Math" w:hAnsi="Cambria Math" w:cs="Cambria Math"/>
          <w:position w:val="1"/>
          <w:sz w:val="26"/>
          <w:szCs w:val="26"/>
          <w:vertAlign w:val="superscript"/>
        </w:rPr>
      </w:pPr>
      <w:r>
        <w:rPr>
          <w:noProof/>
        </w:rPr>
        <w:lastRenderedPageBreak/>
        <mc:AlternateContent>
          <mc:Choice Requires="wps">
            <w:drawing>
              <wp:anchor distT="0" distB="0" distL="114300" distR="114300" simplePos="0" relativeHeight="251718656" behindDoc="1" locked="0" layoutInCell="0" allowOverlap="1">
                <wp:simplePos x="0" y="0"/>
                <wp:positionH relativeFrom="page">
                  <wp:posOffset>4927600</wp:posOffset>
                </wp:positionH>
                <wp:positionV relativeFrom="paragraph">
                  <wp:posOffset>196850</wp:posOffset>
                </wp:positionV>
                <wp:extent cx="203200" cy="119380"/>
                <wp:effectExtent l="0" t="0" r="0" b="0"/>
                <wp:wrapNone/>
                <wp:docPr id="79"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186" w:lineRule="exact"/>
                              <w:rPr>
                                <w:rFonts w:ascii="Cambria Math" w:hAnsi="Cambria Math" w:cs="Cambria Math"/>
                                <w:w w:val="105"/>
                                <w:sz w:val="18"/>
                                <w:szCs w:val="18"/>
                              </w:rPr>
                            </w:pPr>
                            <w:r>
                              <w:rPr>
                                <w:rFonts w:ascii="Cambria Math" w:hAnsi="Cambria Math" w:cs="Cambria Math"/>
                                <w:w w:val="105"/>
                                <w:sz w:val="18"/>
                                <w:szCs w:val="18"/>
                              </w:rPr>
                              <w:t>𝑖</w:t>
                            </w:r>
                            <w:r>
                              <w:rPr>
                                <w:rFonts w:ascii="Cambria Math" w:hAnsi="Cambria Math" w:cs="Cambria Math"/>
                                <w:w w:val="105"/>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92" type="#_x0000_t202" style="position:absolute;left:0;text-align:left;margin-left:388pt;margin-top:15.5pt;width:16pt;height:9.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ht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mGHHSAUcPdNToVowo8UNToKFXKfjd9+CpRzgAom2yqr8T5XeFuFg3hO/ojZRiaCipIEDf3HSf&#10;XZ1wlAHZDp9EBQ+RvRYWaKxlZ6oH9UCADkQ9nsgxwZSwGXiXQDhGJRz5fnIZW/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" o:allowincell="f" filled="f" stroked="f">
                <v:textbox inset="0,0,0,0">
                  <w:txbxContent>
                    <w:p w:rsidR="00000000" w:rsidRDefault="0037675A">
                      <w:pPr>
                        <w:pStyle w:val="BodyText"/>
                        <w:kinsoku w:val="0"/>
                        <w:overflowPunct w:val="0"/>
                        <w:spacing w:line="186" w:lineRule="exact"/>
                        <w:rPr>
                          <w:rFonts w:ascii="Cambria Math" w:hAnsi="Cambria Math" w:cs="Cambria Math"/>
                          <w:w w:val="105"/>
                          <w:sz w:val="18"/>
                          <w:szCs w:val="18"/>
                        </w:rPr>
                      </w:pPr>
                      <w:r>
                        <w:rPr>
                          <w:rFonts w:ascii="Cambria Math" w:hAnsi="Cambria Math" w:cs="Cambria Math"/>
                          <w:w w:val="105"/>
                          <w:sz w:val="18"/>
                          <w:szCs w:val="18"/>
                        </w:rPr>
                        <w:t>𝑖</w:t>
                      </w:r>
                      <w:r>
                        <w:rPr>
                          <w:rFonts w:ascii="Cambria Math" w:hAnsi="Cambria Math" w:cs="Cambria Math"/>
                          <w:w w:val="105"/>
                          <w:sz w:val="18"/>
                          <w:szCs w:val="18"/>
                        </w:rPr>
                        <w:t>=1</w:t>
                      </w:r>
                    </w:p>
                  </w:txbxContent>
                </v:textbox>
                <w10:wrap anchorx="page"/>
              </v:shape>
            </w:pict>
          </mc:Fallback>
        </mc:AlternateContent>
      </w:r>
      <w:r w:rsidR="0037675A">
        <w:rPr>
          <w:rFonts w:ascii="Cambria Math" w:hAnsi="Cambria Math" w:cs="Cambria Math"/>
          <w:position w:val="18"/>
          <w:sz w:val="26"/>
          <w:szCs w:val="26"/>
        </w:rPr>
        <w:t>𝐺</w:t>
      </w:r>
      <w:r w:rsidR="0037675A">
        <w:rPr>
          <w:rFonts w:ascii="Cambria Math" w:hAnsi="Cambria Math" w:cs="Cambria Math"/>
          <w:position w:val="18"/>
          <w:sz w:val="26"/>
          <w:szCs w:val="26"/>
        </w:rPr>
        <w:t xml:space="preserve"> = 1 </w:t>
      </w:r>
      <w:r w:rsidR="0037675A">
        <w:rPr>
          <w:rFonts w:ascii="Cambria Math" w:hAnsi="Cambria Math" w:cs="Cambria Math"/>
          <w:position w:val="18"/>
          <w:sz w:val="26"/>
          <w:szCs w:val="26"/>
        </w:rPr>
        <w:t>−</w:t>
      </w:r>
      <w:r w:rsidR="0037675A">
        <w:rPr>
          <w:rFonts w:ascii="Cambria Math" w:hAnsi="Cambria Math" w:cs="Cambria Math"/>
          <w:position w:val="18"/>
          <w:sz w:val="26"/>
          <w:szCs w:val="26"/>
        </w:rPr>
        <w:t xml:space="preserve"> </w:t>
      </w:r>
      <w:r w:rsidR="0037675A">
        <w:rPr>
          <w:rFonts w:ascii="Cambria Math" w:hAnsi="Cambria Math" w:cs="Cambria Math"/>
          <w:sz w:val="26"/>
          <w:szCs w:val="26"/>
        </w:rPr>
        <w:t>0.5</w:t>
      </w:r>
      <w:r w:rsidR="0037675A">
        <w:rPr>
          <w:rFonts w:ascii="Cambria Math" w:hAnsi="Cambria Math" w:cs="Cambria Math"/>
          <w:sz w:val="26"/>
          <w:szCs w:val="26"/>
        </w:rPr>
        <w:t>𝑁</w:t>
      </w:r>
      <w:r w:rsidR="0037675A">
        <w:rPr>
          <w:rFonts w:ascii="Cambria Math" w:hAnsi="Cambria Math" w:cs="Cambria Math"/>
          <w:position w:val="1"/>
          <w:sz w:val="26"/>
          <w:szCs w:val="26"/>
        </w:rPr>
        <w:t xml:space="preserve"> </w:t>
      </w:r>
      <w:r w:rsidR="0037675A">
        <w:rPr>
          <w:rFonts w:ascii="Cambria Math" w:hAnsi="Cambria Math" w:cs="Cambria Math"/>
          <w:position w:val="1"/>
          <w:sz w:val="26"/>
          <w:szCs w:val="26"/>
          <w:vertAlign w:val="superscript"/>
        </w:rPr>
        <w:t>𝑁</w:t>
      </w:r>
    </w:p>
    <w:p w:rsidR="00000000" w:rsidRDefault="0037675A">
      <w:pPr>
        <w:pStyle w:val="BodyText"/>
        <w:kinsoku w:val="0"/>
        <w:overflowPunct w:val="0"/>
        <w:spacing w:before="137"/>
        <w:ind w:left="183"/>
        <w:rPr>
          <w:rFonts w:ascii="Cambria Math" w:hAnsi="Cambria Math" w:cs="Cambria Math"/>
          <w:w w:val="105"/>
          <w:position w:val="-5"/>
          <w:sz w:val="18"/>
          <w:szCs w:val="18"/>
        </w:rPr>
      </w:pPr>
      <w:r>
        <w:rPr>
          <w:rFonts w:ascii="Times New Roman" w:hAnsi="Times New Roman" w:cs="Vrinda"/>
          <w:sz w:val="24"/>
          <w:szCs w:val="24"/>
        </w:rPr>
        <w:br w:type="column"/>
      </w:r>
      <w:r>
        <w:rPr>
          <w:rFonts w:ascii="Cambria Math" w:hAnsi="Cambria Math" w:cs="Cambria Math"/>
          <w:w w:val="105"/>
          <w:sz w:val="26"/>
          <w:szCs w:val="26"/>
        </w:rPr>
        <w:lastRenderedPageBreak/>
        <w:t>𝑠</w:t>
      </w:r>
      <w:r>
        <w:rPr>
          <w:rFonts w:ascii="Cambria Math" w:hAnsi="Cambria Math" w:cs="Cambria Math"/>
          <w:w w:val="105"/>
          <w:position w:val="-5"/>
          <w:sz w:val="18"/>
          <w:szCs w:val="18"/>
        </w:rPr>
        <w:t>𝑖</w:t>
      </w:r>
    </w:p>
    <w:p w:rsidR="00000000" w:rsidRDefault="0037675A">
      <w:pPr>
        <w:pStyle w:val="BodyText"/>
        <w:kinsoku w:val="0"/>
        <w:overflowPunct w:val="0"/>
        <w:spacing w:before="137"/>
        <w:ind w:left="183"/>
        <w:rPr>
          <w:rFonts w:ascii="Cambria Math" w:hAnsi="Cambria Math" w:cs="Cambria Math"/>
          <w:w w:val="105"/>
          <w:position w:val="-5"/>
          <w:sz w:val="18"/>
          <w:szCs w:val="18"/>
        </w:rPr>
        <w:sectPr w:rsidR="00000000">
          <w:type w:val="continuous"/>
          <w:pgSz w:w="14400" w:h="10800" w:orient="landscape"/>
          <w:pgMar w:top="1000" w:right="360" w:bottom="280" w:left="240" w:header="720" w:footer="720" w:gutter="0"/>
          <w:cols w:num="2" w:space="720" w:equalWidth="0">
            <w:col w:w="7662" w:space="40"/>
            <w:col w:w="6098"/>
          </w:cols>
          <w:noEndnote/>
        </w:sectPr>
      </w:pPr>
    </w:p>
    <w:p w:rsidR="00000000" w:rsidRDefault="00F838F4">
      <w:pPr>
        <w:pStyle w:val="BodyText"/>
        <w:kinsoku w:val="0"/>
        <w:overflowPunct w:val="0"/>
        <w:rPr>
          <w:rFonts w:ascii="Cambria Math" w:hAnsi="Cambria Math" w:cs="Cambria Math"/>
          <w:sz w:val="18"/>
          <w:szCs w:val="18"/>
        </w:rPr>
      </w:pPr>
      <w:r>
        <w:rPr>
          <w:noProof/>
        </w:rPr>
        <w:lastRenderedPageBreak/>
        <mc:AlternateContent>
          <mc:Choice Requires="wps">
            <w:drawing>
              <wp:anchor distT="0" distB="0" distL="114300" distR="114300" simplePos="0" relativeHeight="251714560" behindDoc="1" locked="0" layoutInCell="0" allowOverlap="1">
                <wp:simplePos x="0" y="0"/>
                <wp:positionH relativeFrom="page">
                  <wp:posOffset>0</wp:posOffset>
                </wp:positionH>
                <wp:positionV relativeFrom="page">
                  <wp:posOffset>0</wp:posOffset>
                </wp:positionV>
                <wp:extent cx="9144000" cy="6858000"/>
                <wp:effectExtent l="0" t="0" r="0" b="0"/>
                <wp:wrapNone/>
                <wp:docPr id="77"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93" style="position:absolute;margin-left:0;margin-top:0;width:10in;height:54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hKHh+sQIAAKw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5584" behindDoc="1" locked="0" layoutInCell="0" allowOverlap="1">
                <wp:simplePos x="0" y="0"/>
                <wp:positionH relativeFrom="page">
                  <wp:posOffset>0</wp:posOffset>
                </wp:positionH>
                <wp:positionV relativeFrom="page">
                  <wp:posOffset>0</wp:posOffset>
                </wp:positionV>
                <wp:extent cx="9144000" cy="6857365"/>
                <wp:effectExtent l="0" t="0" r="0" b="0"/>
                <wp:wrapNone/>
                <wp:docPr id="5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5" name="Freeform 91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1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1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2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92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922"/>
                        <wpg:cNvGrpSpPr>
                          <a:grpSpLocks/>
                        </wpg:cNvGrpSpPr>
                        <wpg:grpSpPr bwMode="auto">
                          <a:xfrm>
                            <a:off x="6828" y="1614"/>
                            <a:ext cx="743" cy="742"/>
                            <a:chOff x="6828" y="1614"/>
                            <a:chExt cx="743" cy="742"/>
                          </a:xfrm>
                        </wpg:grpSpPr>
                        <wps:wsp>
                          <wps:cNvPr id="67" name="Freeform 92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2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2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2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927"/>
                        <wps:cNvSpPr>
                          <a:spLocks/>
                        </wps:cNvSpPr>
                        <wps:spPr bwMode="auto">
                          <a:xfrm>
                            <a:off x="6993" y="4017"/>
                            <a:ext cx="1330" cy="20"/>
                          </a:xfrm>
                          <a:custGeom>
                            <a:avLst/>
                            <a:gdLst>
                              <a:gd name="T0" fmla="*/ 0 w 1330"/>
                              <a:gd name="T1" fmla="*/ 0 h 20"/>
                              <a:gd name="T2" fmla="*/ 1329 w 1330"/>
                              <a:gd name="T3" fmla="*/ 0 h 20"/>
                            </a:gdLst>
                            <a:ahLst/>
                            <a:cxnLst>
                              <a:cxn ang="0">
                                <a:pos x="T0" y="T1"/>
                              </a:cxn>
                              <a:cxn ang="0">
                                <a:pos x="T2" y="T3"/>
                              </a:cxn>
                            </a:cxnLst>
                            <a:rect l="0" t="0" r="r" b="b"/>
                            <a:pathLst>
                              <a:path w="1330" h="20">
                                <a:moveTo>
                                  <a:pt x="0" y="0"/>
                                </a:moveTo>
                                <a:lnTo>
                                  <a:pt x="132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F84C4" id="Group 916" o:spid="_x0000_s1026" style="position:absolute;margin-left:0;margin-top:0;width:10in;height:539.95pt;z-index:-2516008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" o:allowincell="f">
                <v:shape id="Freeform 91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HpsIA&#10;AADbAAAADwAAAGRycy9kb3ducmV2LnhtbESPQYvCMBSE74L/ITxhb5oq6ErXKCLK7sWD1h/waN42&#10;1ealNLHGf78RhD0OM/MNs9pE24ieOl87VjCdZCCIS6drrhRcisN4CcIHZI2NY1LwJA+b9XCwwly7&#10;B5+oP4dKJAj7HBWYENpcSl8asugnriVO3q/rLIYku0rqDh8Jbhs5y7KFtFhzWjDY0s5QeTvfrYL9&#10;MuLps58d+8v39ViYahdvi6dSH6O4/QIRKIb/8Lv9oxXM5/D6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UemwgAAANsAAAAPAAAAAAAAAAAAAAAAAJgCAABkcnMvZG93&#10;bnJldi54bWxQSwUGAAAAAAQABAD1AAAAhw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1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ZhsIA&#10;AADbAAAADwAAAGRycy9kb3ducmV2LnhtbESPQYvCMBSE7wv+h/AEb2uqoCvVKKIIInpYV++P5tlW&#10;m5faRI3+erOwsMdhZr5hJrNgKnGnxpWWFfS6CQjizOqScwWHn9XnCITzyBory6TgSQ5m09bHBFNt&#10;H/xN973PRYSwS1FB4X2dSumyggy6rq2Jo3eyjUEfZZNL3eAjwk0l+0kylAZLjgsF1rQoKLvsb0bB&#10;0SenV391XNL2Ziq724TzlYJSnXaYj0F4Cv4//NdeawWDL/j9En+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BmGwgAAANsAAAAPAAAAAAAAAAAAAAAAAJgCAABkcnMvZG93&#10;bnJldi54bWxQSwUGAAAAAAQABAD1AAAAhwMAAAAA&#10;" path="m,487r13910,l13910,,,,,487xe" fillcolor="#1b577b" stroked="f">
                  <v:path arrowok="t" o:connecttype="custom" o:connectlocs="0,487;13910,487;13910,0;0,0;0,487" o:connectangles="0,0,0,0,0"/>
                </v:shape>
                <v:shape id="Freeform 91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928QA&#10;AADbAAAADwAAAGRycy9kb3ducmV2LnhtbESPT4vCMBTE7wt+h/AEb2uqorhdo4gieFlZ/yx7fTTP&#10;tti8hCbaup/eLAgeh5n5DTNbtKYSN6p9aVnBoJ+AIM6sLjlXcDpu3qcgfEDWWFkmBXfysJh33maY&#10;atvwnm6HkIsIYZ+igiIEl0rps4IM+r51xNE729pgiLLOpa6xiXBTyWGSTKTBkuNCgY5WBWWXw9Uo&#10;aNq/bDx1cqeHJ+Oqn1Gz/vr9VqrXbZefIAK14RV+trdawfgD/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dvEAAAA2w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92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FG8MA&#10;AADbAAAADwAAAGRycy9kb3ducmV2LnhtbESPQWsCMRCF7wX/QxjBS9GsHrayGkWEgt6sFb0Om3Gz&#10;uJmsSequ/94UCj0+3rzvzVuue9uIB/lQO1YwnWQgiEuna64UnL4/x3MQISJrbByTgicFWK8Gb0ss&#10;tOv4ix7HWIkE4VCgAhNjW0gZSkMWw8S1xMm7Om8xJukrqT12CW4bOcuyXFqsOTUYbGlrqLwdf2x6&#10;4+LP7/fuvNvIj4O/5OXeVNtWqdGw3yxAROrj//FfeqcV5FP43ZIA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FG8MAAADbAAAADwAAAAAAAAAAAAAAAACYAgAAZHJzL2Rv&#10;d25yZXYueG1sUEsFBgAAAAAEAAQA9QAAAIgDAAAAAA==&#10;" path="m,l13910,e" filled="f" strokecolor="#164b6c">
                  <v:stroke dashstyle="3 1"/>
                  <v:path arrowok="t" o:connecttype="custom" o:connectlocs="0,0;13910,0" o:connectangles="0,0"/>
                </v:shape>
                <v:shape id="Freeform 92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lVMMA&#10;AADbAAAADwAAAGRycy9kb3ducmV2LnhtbESPzYvCMBTE78L+D+EJ3jS1gpRuoyziggc9+HFYb4/m&#10;9YNtXkITtfvfbwTB4zAzv2GK9WA6cafet5YVzGcJCOLS6pZrBZfz9zQD4QOyxs4yKfgjD+vVx6jA&#10;XNsHH+l+CrWIEPY5KmhCcLmUvmzIoJ9ZRxy9yvYGQ5R9LXWPjwg3nUyTZCkNthwXGnS0aaj8Pd2M&#10;Aldl6f4wd8mVUn21C7PN9M9Wqcl4+PoEEWgI7/CrvdMKlgt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XlVMMAAADb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2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92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pWcIA&#10;AADbAAAADwAAAGRycy9kb3ducmV2LnhtbESPQYvCMBSE7wv+h/AEL4umilulGkUWFWFPWi/eHs2z&#10;LTYvpclq/PdGWNjjMDPfMMt1MI24U+dqywrGowQEcWF1zaWCc74bzkE4j6yxsUwKnuRgvep9LDHT&#10;9sFHup98KSKEXYYKKu/bTEpXVGTQjWxLHL2r7Qz6KLtS6g4fEW4aOUmSVBqsOS5U2NJ3RcXt9GsU&#10;5IGn/PVJrvjxaT5NLrew322VGvTDZgHCU/D/4b/2QStIZ/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qlZwgAAANs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2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YsMIA&#10;AADbAAAADwAAAGRycy9kb3ducmV2LnhtbESPQYvCMBSE7wv+h/AEL4umilu0GkUWFWFPWi/eHs2z&#10;LTYvpclq/PdGWNjjMDPfMMt1MI24U+dqywrGowQEcWF1zaWCc74bzkA4j6yxsUwKnuRgvep9LDHT&#10;9sFHup98KSKEXYYKKu/bTEpXVGTQjWxLHL2r7Qz6KLtS6g4fEW4aOUmSVBqsOS5U2NJ3RcXt9GsU&#10;5IGn/PVJrvjxaT5NLrew322VGvTDZgHCU/D/4b/2QStI5/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iwwgAAANs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2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Ca8IA&#10;AADbAAAADwAAAGRycy9kb3ducmV2LnhtbESPQYvCMBSE78L+h/AWvIimilbpGmVZVARPWi/eHs2z&#10;LTYvpclq/PdGWNjjMDPfMMt1MI24U+dqywrGowQEcWF1zaWCc74dLkA4j6yxsUwKnuRgvfroLTHT&#10;9sFHup98KSKEXYYKKu/bTEpXVGTQjWxLHL2r7Qz6KLtS6g4fEW4aOUmSVBqsOS5U2NJPRcXt9GsU&#10;5IGnPBuQKw4+zafJ5RZ2241S/c/w/QXCU/D/4b/2XiuYj+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gJrwgAAANs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2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5h8QA&#10;AADbAAAADwAAAGRycy9kb3ducmV2LnhtbESPQWvCQBSE7wX/w/KEXopubG2U6CpSmlLw1MSLt0f2&#10;mQSzb0N2Ndt/3y0Uehxm5htmuw+mE3caXGtZwWKegCCurG65VnAq89kahPPIGjvLpOCbHOx3k4ct&#10;ZtqO/EX3wtciQthlqKDxvs+kdFVDBt3c9sTRu9jBoI9yqKUecIxw08nnJEmlwZbjQoM9vTVUXYub&#10;UVAGXvLrE7nq6NNymZyv4SN/V+pxGg4bEJ6C/w//tT+1gtUL/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OYfEAAAA2w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927" o:spid="_x0000_s1037" style="position:absolute;left:6993;top:4017;width:1330;height:20;visibility:visible;mso-wrap-style:square;v-text-anchor:top" coordsize="1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8QA&#10;AADbAAAADwAAAGRycy9kb3ducmV2LnhtbESPQWvCQBCF74X+h2UKvdVNC7YxugkiWuqpGMXzkB2z&#10;wexsyK4m7a93CwWPjzfve/MWxWhbcaXeN44VvE4SEMSV0w3XCg77zUsKwgdkja1jUvBDHor88WGB&#10;mXYD7+hahlpECPsMFZgQukxKXxmy6CeuI47eyfUWQ5R9LXWPQ4TbVr4lybu02HBsMNjRylB1Li82&#10;vtGk5XZ29N/L3XozfK5+SZr6otTz07icgwg0hvvxf/pLK/iYwt+WCA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2APEAAAA2wAAAA8AAAAAAAAAAAAAAAAAmAIAAGRycy9k&#10;b3ducmV2LnhtbFBLBQYAAAAABAAEAPUAAACJAwAAAAA=&#10;" path="m,l1329,e" filled="f" strokeweight=".96pt">
                  <v:path arrowok="t" o:connecttype="custom" o:connectlocs="0,0;1329,0" o:connectangles="0,0"/>
                </v:shape>
                <w10:wrap anchorx="page" anchory="page"/>
              </v:group>
            </w:pict>
          </mc:Fallback>
        </mc:AlternateContent>
      </w:r>
    </w:p>
    <w:p w:rsidR="00000000" w:rsidRDefault="0037675A">
      <w:pPr>
        <w:pStyle w:val="BodyText"/>
        <w:kinsoku w:val="0"/>
        <w:overflowPunct w:val="0"/>
        <w:spacing w:before="137" w:line="201" w:lineRule="auto"/>
        <w:ind w:left="811" w:right="503"/>
        <w:rPr>
          <w:sz w:val="26"/>
          <w:szCs w:val="26"/>
        </w:rPr>
      </w:pPr>
      <w:r>
        <w:rPr>
          <w:sz w:val="26"/>
          <w:szCs w:val="26"/>
        </w:rPr>
        <w:t>The value of G is determined by the extent to whi</w:t>
      </w:r>
      <w:r>
        <w:rPr>
          <w:sz w:val="26"/>
          <w:szCs w:val="26"/>
        </w:rPr>
        <w:t>ch the Lorenz curve deviates from the line of absolute equality (G = 0 indicates that all firms are of equal size, while G = 1 indicates that a single firm dominates the industry).</w:t>
      </w:r>
    </w:p>
    <w:p w:rsidR="00000000" w:rsidRDefault="0037675A">
      <w:pPr>
        <w:pStyle w:val="BodyText"/>
        <w:kinsoku w:val="0"/>
        <w:overflowPunct w:val="0"/>
        <w:rPr>
          <w:sz w:val="30"/>
          <w:szCs w:val="30"/>
        </w:rPr>
      </w:pPr>
    </w:p>
    <w:p w:rsidR="00000000" w:rsidRDefault="0037675A">
      <w:pPr>
        <w:pStyle w:val="BodyText"/>
        <w:kinsoku w:val="0"/>
        <w:overflowPunct w:val="0"/>
        <w:ind w:left="379"/>
        <w:rPr>
          <w:b/>
          <w:bCs/>
          <w:i/>
          <w:iCs/>
          <w:sz w:val="26"/>
          <w:szCs w:val="26"/>
        </w:rPr>
      </w:pPr>
      <w:r>
        <w:rPr>
          <w:b/>
          <w:bCs/>
          <w:i/>
          <w:iCs/>
          <w:sz w:val="26"/>
          <w:szCs w:val="26"/>
        </w:rPr>
        <w:t>Hannah and Kay index</w:t>
      </w:r>
    </w:p>
    <w:p w:rsidR="00000000" w:rsidRDefault="0037675A">
      <w:pPr>
        <w:pStyle w:val="ListParagraph"/>
        <w:numPr>
          <w:ilvl w:val="0"/>
          <w:numId w:val="1"/>
        </w:numPr>
        <w:tabs>
          <w:tab w:val="left" w:pos="812"/>
        </w:tabs>
        <w:kinsoku w:val="0"/>
        <w:overflowPunct w:val="0"/>
        <w:spacing w:before="17" w:line="273" w:lineRule="exact"/>
        <w:ind w:hanging="432"/>
        <w:rPr>
          <w:rFonts w:ascii="Wingdings 2" w:hAnsi="Wingdings 2" w:cs="Wingdings 2"/>
          <w:color w:val="EF7E09"/>
          <w:sz w:val="22"/>
          <w:szCs w:val="22"/>
        </w:rPr>
      </w:pPr>
      <w:r>
        <w:rPr>
          <w:color w:val="000000"/>
          <w:sz w:val="26"/>
          <w:szCs w:val="26"/>
        </w:rPr>
        <w:t>where is a parameter that depends on the importance o</w:t>
      </w:r>
      <w:r>
        <w:rPr>
          <w:color w:val="000000"/>
          <w:sz w:val="26"/>
          <w:szCs w:val="26"/>
        </w:rPr>
        <w:t>ne wishes to attach to the larger firms in the</w:t>
      </w:r>
      <w:r>
        <w:rPr>
          <w:color w:val="000000"/>
          <w:spacing w:val="-23"/>
          <w:sz w:val="26"/>
          <w:szCs w:val="26"/>
        </w:rPr>
        <w:t xml:space="preserve"> </w:t>
      </w:r>
      <w:r>
        <w:rPr>
          <w:color w:val="000000"/>
          <w:sz w:val="26"/>
          <w:szCs w:val="26"/>
        </w:rPr>
        <w:t>industry</w:t>
      </w:r>
    </w:p>
    <w:p w:rsidR="00000000" w:rsidRDefault="0037675A">
      <w:pPr>
        <w:pStyle w:val="BodyText"/>
        <w:kinsoku w:val="0"/>
        <w:overflowPunct w:val="0"/>
        <w:spacing w:line="273" w:lineRule="exact"/>
        <w:ind w:left="811"/>
        <w:rPr>
          <w:sz w:val="26"/>
          <w:szCs w:val="26"/>
        </w:rPr>
      </w:pPr>
      <w:r>
        <w:rPr>
          <w:sz w:val="26"/>
          <w:szCs w:val="26"/>
        </w:rPr>
        <w:t>(larger a implies more importance to larger firms).</w:t>
      </w:r>
    </w:p>
    <w:p w:rsidR="00000000" w:rsidRDefault="0037675A">
      <w:pPr>
        <w:pStyle w:val="BodyText"/>
        <w:kinsoku w:val="0"/>
        <w:overflowPunct w:val="0"/>
        <w:spacing w:before="3"/>
        <w:rPr>
          <w:sz w:val="20"/>
          <w:szCs w:val="20"/>
        </w:rPr>
      </w:pPr>
    </w:p>
    <w:p w:rsidR="00000000" w:rsidRDefault="0037675A">
      <w:pPr>
        <w:pStyle w:val="BodyText"/>
        <w:kinsoku w:val="0"/>
        <w:overflowPunct w:val="0"/>
        <w:spacing w:before="75"/>
        <w:ind w:left="190"/>
        <w:jc w:val="center"/>
        <w:rPr>
          <w:rFonts w:ascii="Cambria Math" w:hAnsi="Cambria Math" w:cs="Cambria Math"/>
          <w:w w:val="115"/>
          <w:sz w:val="18"/>
          <w:szCs w:val="18"/>
        </w:rPr>
      </w:pPr>
      <w:r>
        <w:rPr>
          <w:rFonts w:ascii="Cambria Math" w:hAnsi="Cambria Math" w:cs="Cambria Math"/>
          <w:w w:val="115"/>
          <w:sz w:val="18"/>
          <w:szCs w:val="18"/>
        </w:rPr>
        <w:t>𝑘</w:t>
      </w:r>
    </w:p>
    <w:p w:rsidR="00000000" w:rsidRDefault="0037675A">
      <w:pPr>
        <w:pStyle w:val="BodyText"/>
        <w:kinsoku w:val="0"/>
        <w:overflowPunct w:val="0"/>
        <w:spacing w:before="102"/>
        <w:ind w:left="50"/>
        <w:jc w:val="center"/>
        <w:rPr>
          <w:rFonts w:ascii="Cambria Math" w:hAnsi="Cambria Math" w:cs="Cambria Math"/>
          <w:sz w:val="26"/>
          <w:szCs w:val="26"/>
          <w:vertAlign w:val="superscript"/>
        </w:rPr>
      </w:pPr>
      <w:r>
        <w:rPr>
          <w:rFonts w:ascii="Cambria Math" w:hAnsi="Cambria Math" w:cs="Cambria Math"/>
          <w:sz w:val="26"/>
          <w:szCs w:val="26"/>
        </w:rPr>
        <w:t>HK =       (</w:t>
      </w:r>
      <w:r>
        <w:rPr>
          <w:rFonts w:ascii="Cambria Math" w:hAnsi="Cambria Math" w:cs="Cambria Math"/>
          <w:sz w:val="26"/>
          <w:szCs w:val="26"/>
        </w:rPr>
        <w:t>𝑠</w:t>
      </w:r>
      <w:r>
        <w:rPr>
          <w:rFonts w:ascii="Cambria Math" w:hAnsi="Cambria Math" w:cs="Cambria Math"/>
          <w:position w:val="-5"/>
          <w:sz w:val="18"/>
          <w:szCs w:val="18"/>
        </w:rPr>
        <w:t>𝑖</w:t>
      </w:r>
      <w:r>
        <w:rPr>
          <w:rFonts w:ascii="Cambria Math" w:hAnsi="Cambria Math" w:cs="Cambria Math"/>
          <w:sz w:val="26"/>
          <w:szCs w:val="26"/>
        </w:rPr>
        <w:t>)</w:t>
      </w:r>
      <w:r>
        <w:rPr>
          <w:rFonts w:ascii="Cambria Math" w:hAnsi="Cambria Math" w:cs="Cambria Math"/>
          <w:sz w:val="26"/>
          <w:szCs w:val="26"/>
          <w:vertAlign w:val="superscript"/>
        </w:rPr>
        <w:t>𝑎</w:t>
      </w:r>
    </w:p>
    <w:p w:rsidR="00000000" w:rsidRDefault="0037675A">
      <w:pPr>
        <w:pStyle w:val="BodyText"/>
        <w:kinsoku w:val="0"/>
        <w:overflowPunct w:val="0"/>
        <w:spacing w:before="70"/>
        <w:ind w:left="194"/>
        <w:jc w:val="center"/>
        <w:rPr>
          <w:rFonts w:ascii="Cambria Math" w:hAnsi="Cambria Math" w:cs="Cambria Math"/>
          <w:w w:val="110"/>
          <w:sz w:val="18"/>
          <w:szCs w:val="18"/>
        </w:rPr>
      </w:pPr>
      <w:r>
        <w:rPr>
          <w:rFonts w:ascii="Cambria Math" w:hAnsi="Cambria Math" w:cs="Cambria Math"/>
          <w:w w:val="110"/>
          <w:sz w:val="18"/>
          <w:szCs w:val="18"/>
        </w:rPr>
        <w:t>𝑖</w:t>
      </w:r>
      <w:r>
        <w:rPr>
          <w:rFonts w:ascii="Cambria Math" w:hAnsi="Cambria Math" w:cs="Cambria Math"/>
          <w:w w:val="110"/>
          <w:sz w:val="18"/>
          <w:szCs w:val="18"/>
        </w:rPr>
        <w:t>=1</w:t>
      </w:r>
    </w:p>
    <w:p w:rsidR="00000000" w:rsidRDefault="0037675A">
      <w:pPr>
        <w:pStyle w:val="BodyText"/>
        <w:kinsoku w:val="0"/>
        <w:overflowPunct w:val="0"/>
        <w:spacing w:before="7"/>
        <w:rPr>
          <w:rFonts w:ascii="Cambria Math" w:hAnsi="Cambria Math" w:cs="Cambria Math"/>
          <w:sz w:val="24"/>
          <w:szCs w:val="24"/>
        </w:rPr>
      </w:pPr>
    </w:p>
    <w:p w:rsidR="00000000" w:rsidRDefault="0037675A">
      <w:pPr>
        <w:pStyle w:val="BodyText"/>
        <w:kinsoku w:val="0"/>
        <w:overflowPunct w:val="0"/>
        <w:spacing w:line="273" w:lineRule="exact"/>
        <w:ind w:left="283"/>
        <w:jc w:val="center"/>
        <w:rPr>
          <w:sz w:val="26"/>
          <w:szCs w:val="26"/>
        </w:rPr>
      </w:pPr>
      <w:r>
        <w:rPr>
          <w:sz w:val="26"/>
          <w:szCs w:val="26"/>
        </w:rPr>
        <w:t>where is a parameter that depends on the importance one wishes to attach to the larger firms in the industry</w:t>
      </w:r>
    </w:p>
    <w:p w:rsidR="00000000" w:rsidRDefault="0037675A">
      <w:pPr>
        <w:pStyle w:val="BodyText"/>
        <w:kinsoku w:val="0"/>
        <w:overflowPunct w:val="0"/>
        <w:spacing w:line="273" w:lineRule="exact"/>
        <w:ind w:left="811"/>
        <w:rPr>
          <w:sz w:val="26"/>
          <w:szCs w:val="26"/>
        </w:rPr>
      </w:pPr>
      <w:r>
        <w:rPr>
          <w:sz w:val="26"/>
          <w:szCs w:val="26"/>
        </w:rPr>
        <w:t>(larger a</w:t>
      </w:r>
      <w:r>
        <w:rPr>
          <w:sz w:val="26"/>
          <w:szCs w:val="26"/>
        </w:rPr>
        <w:t xml:space="preserve"> implies more importance to larger firms).</w:t>
      </w:r>
    </w:p>
    <w:p w:rsidR="00000000" w:rsidRDefault="0037675A">
      <w:pPr>
        <w:pStyle w:val="BodyText"/>
        <w:kinsoku w:val="0"/>
        <w:overflowPunct w:val="0"/>
        <w:spacing w:line="273" w:lineRule="exact"/>
        <w:ind w:left="811"/>
        <w:rPr>
          <w:sz w:val="26"/>
          <w:szCs w:val="26"/>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08"/>
        <w:rPr>
          <w:color w:val="164B6C"/>
        </w:rPr>
      </w:pPr>
      <w:r>
        <w:rPr>
          <w:color w:val="164B6C"/>
        </w:rPr>
        <w:lastRenderedPageBreak/>
        <w:t>Other Concentration Measures</w:t>
      </w:r>
    </w:p>
    <w:p w:rsidR="00000000" w:rsidRDefault="0037675A">
      <w:pPr>
        <w:pStyle w:val="BodyText"/>
        <w:kinsoku w:val="0"/>
        <w:overflowPunct w:val="0"/>
        <w:spacing w:before="317"/>
        <w:ind w:left="179"/>
        <w:jc w:val="center"/>
        <w:rPr>
          <w:color w:val="164B6C"/>
          <w:sz w:val="32"/>
          <w:szCs w:val="32"/>
        </w:rPr>
      </w:pPr>
      <w:r>
        <w:rPr>
          <w:color w:val="164B6C"/>
          <w:sz w:val="32"/>
          <w:szCs w:val="32"/>
        </w:rPr>
        <w:t>60</w:t>
      </w:r>
    </w:p>
    <w:p w:rsidR="00000000" w:rsidRDefault="0037675A">
      <w:pPr>
        <w:pStyle w:val="BodyText"/>
        <w:kinsoku w:val="0"/>
        <w:overflowPunct w:val="0"/>
        <w:spacing w:before="6"/>
        <w:rPr>
          <w:sz w:val="13"/>
          <w:szCs w:val="13"/>
        </w:rPr>
      </w:pPr>
    </w:p>
    <w:p w:rsidR="00000000" w:rsidRDefault="0037675A">
      <w:pPr>
        <w:pStyle w:val="BodyText"/>
        <w:kinsoku w:val="0"/>
        <w:overflowPunct w:val="0"/>
        <w:spacing w:before="100" w:line="420" w:lineRule="exact"/>
        <w:ind w:left="379"/>
        <w:rPr>
          <w:b/>
          <w:bCs/>
          <w:sz w:val="38"/>
          <w:szCs w:val="38"/>
        </w:rPr>
      </w:pPr>
      <w:r>
        <w:rPr>
          <w:b/>
          <w:bCs/>
          <w:sz w:val="38"/>
          <w:szCs w:val="38"/>
        </w:rPr>
        <w:t>Entropy coefficient</w:t>
      </w:r>
    </w:p>
    <w:p w:rsidR="00000000" w:rsidRDefault="0037675A">
      <w:pPr>
        <w:pStyle w:val="BodyText"/>
        <w:kinsoku w:val="0"/>
        <w:overflowPunct w:val="0"/>
        <w:spacing w:line="244" w:lineRule="exact"/>
        <w:ind w:left="666" w:right="1157"/>
        <w:jc w:val="center"/>
        <w:rPr>
          <w:rFonts w:ascii="Cambria Math" w:hAnsi="Cambria Math" w:cs="Cambria Math"/>
          <w:w w:val="110"/>
          <w:sz w:val="28"/>
          <w:szCs w:val="28"/>
        </w:rPr>
      </w:pPr>
      <w:r>
        <w:rPr>
          <w:rFonts w:ascii="Cambria Math" w:hAnsi="Cambria Math" w:cs="Cambria Math"/>
          <w:w w:val="110"/>
          <w:sz w:val="28"/>
          <w:szCs w:val="28"/>
        </w:rPr>
        <w:t>𝑘</w:t>
      </w:r>
    </w:p>
    <w:p w:rsidR="00000000" w:rsidRDefault="0037675A">
      <w:pPr>
        <w:pStyle w:val="BodyText"/>
        <w:kinsoku w:val="0"/>
        <w:overflowPunct w:val="0"/>
        <w:spacing w:line="282" w:lineRule="exact"/>
        <w:ind w:left="2255"/>
        <w:jc w:val="center"/>
        <w:rPr>
          <w:rFonts w:ascii="Cambria Math" w:hAnsi="Cambria Math" w:cs="Cambria Math"/>
          <w:w w:val="99"/>
          <w:sz w:val="38"/>
          <w:szCs w:val="38"/>
        </w:rPr>
      </w:pPr>
      <w:r>
        <w:rPr>
          <w:rFonts w:ascii="Cambria Math" w:hAnsi="Cambria Math" w:cs="Cambria Math"/>
          <w:w w:val="99"/>
          <w:sz w:val="38"/>
          <w:szCs w:val="38"/>
        </w:rPr>
        <w:t>1</w:t>
      </w:r>
    </w:p>
    <w:p w:rsidR="00000000" w:rsidRDefault="0037675A">
      <w:pPr>
        <w:pStyle w:val="BodyText"/>
        <w:kinsoku w:val="0"/>
        <w:overflowPunct w:val="0"/>
        <w:spacing w:before="7" w:line="82" w:lineRule="auto"/>
        <w:ind w:left="666" w:right="714"/>
        <w:jc w:val="center"/>
        <w:rPr>
          <w:rFonts w:ascii="Cambria Math" w:hAnsi="Cambria Math" w:cs="Cambria Math"/>
          <w:position w:val="-25"/>
          <w:sz w:val="38"/>
          <w:szCs w:val="38"/>
        </w:rPr>
      </w:pPr>
      <w:r>
        <w:rPr>
          <w:rFonts w:ascii="Cambria Math" w:hAnsi="Cambria Math" w:cs="Cambria Math"/>
          <w:sz w:val="38"/>
          <w:szCs w:val="38"/>
        </w:rPr>
        <w:t xml:space="preserve">E =        </w:t>
      </w:r>
      <w:r>
        <w:rPr>
          <w:rFonts w:ascii="Cambria Math" w:hAnsi="Cambria Math" w:cs="Cambria Math"/>
          <w:sz w:val="38"/>
          <w:szCs w:val="38"/>
        </w:rPr>
        <w:t>𝑠</w:t>
      </w:r>
      <w:r>
        <w:rPr>
          <w:rFonts w:ascii="Cambria Math" w:hAnsi="Cambria Math" w:cs="Cambria Math"/>
          <w:position w:val="-8"/>
          <w:sz w:val="28"/>
          <w:szCs w:val="28"/>
        </w:rPr>
        <w:t>𝑖</w:t>
      </w:r>
      <w:r>
        <w:rPr>
          <w:rFonts w:ascii="Cambria Math" w:hAnsi="Cambria Math" w:cs="Cambria Math"/>
          <w:sz w:val="38"/>
          <w:szCs w:val="38"/>
        </w:rPr>
        <w:t>𝑙𝑜𝑔</w:t>
      </w:r>
      <w:r>
        <w:rPr>
          <w:rFonts w:ascii="Cambria Math" w:hAnsi="Cambria Math" w:cs="Cambria Math"/>
          <w:sz w:val="38"/>
          <w:szCs w:val="38"/>
        </w:rPr>
        <w:t xml:space="preserve"> </w:t>
      </w:r>
      <w:r>
        <w:rPr>
          <w:rFonts w:ascii="Cambria Math" w:hAnsi="Cambria Math" w:cs="Cambria Math"/>
          <w:position w:val="-25"/>
          <w:sz w:val="38"/>
          <w:szCs w:val="38"/>
        </w:rPr>
        <w:t>𝑠</w:t>
      </w:r>
    </w:p>
    <w:p w:rsidR="00000000" w:rsidRDefault="0037675A">
      <w:pPr>
        <w:pStyle w:val="BodyText"/>
        <w:tabs>
          <w:tab w:val="left" w:pos="2392"/>
        </w:tabs>
        <w:kinsoku w:val="0"/>
        <w:overflowPunct w:val="0"/>
        <w:spacing w:line="434" w:lineRule="exact"/>
        <w:ind w:left="765"/>
        <w:jc w:val="center"/>
        <w:rPr>
          <w:rFonts w:ascii="Cambria Math" w:hAnsi="Cambria Math" w:cs="Cambria Math"/>
          <w:w w:val="105"/>
          <w:position w:val="15"/>
          <w:sz w:val="28"/>
          <w:szCs w:val="28"/>
        </w:rPr>
      </w:pPr>
      <w:r>
        <w:rPr>
          <w:rFonts w:ascii="Cambria Math" w:hAnsi="Cambria Math" w:cs="Cambria Math"/>
          <w:spacing w:val="3"/>
          <w:w w:val="105"/>
          <w:sz w:val="28"/>
          <w:szCs w:val="28"/>
        </w:rPr>
        <w:t>𝑖</w:t>
      </w:r>
      <w:r>
        <w:rPr>
          <w:rFonts w:ascii="Cambria Math" w:hAnsi="Cambria Math" w:cs="Cambria Math"/>
          <w:spacing w:val="3"/>
          <w:w w:val="105"/>
          <w:sz w:val="28"/>
          <w:szCs w:val="28"/>
        </w:rPr>
        <w:t>=1</w:t>
      </w:r>
      <w:r>
        <w:rPr>
          <w:rFonts w:ascii="Cambria Math" w:hAnsi="Cambria Math" w:cs="Cambria Math"/>
          <w:spacing w:val="3"/>
          <w:w w:val="105"/>
          <w:sz w:val="28"/>
          <w:szCs w:val="28"/>
        </w:rPr>
        <w:tab/>
      </w:r>
      <w:r>
        <w:rPr>
          <w:rFonts w:ascii="Cambria Math" w:hAnsi="Cambria Math" w:cs="Cambria Math"/>
          <w:w w:val="105"/>
          <w:position w:val="15"/>
          <w:sz w:val="28"/>
          <w:szCs w:val="28"/>
        </w:rPr>
        <w:t>𝑖</w:t>
      </w:r>
    </w:p>
    <w:p w:rsidR="00000000" w:rsidRDefault="0037675A">
      <w:pPr>
        <w:pStyle w:val="BodyText"/>
        <w:kinsoku w:val="0"/>
        <w:overflowPunct w:val="0"/>
        <w:spacing w:before="11"/>
        <w:rPr>
          <w:rFonts w:ascii="Cambria Math" w:hAnsi="Cambria Math" w:cs="Cambria Math"/>
          <w:sz w:val="26"/>
          <w:szCs w:val="26"/>
        </w:rPr>
      </w:pPr>
    </w:p>
    <w:p w:rsidR="00000000" w:rsidRDefault="0037675A">
      <w:pPr>
        <w:pStyle w:val="BodyText"/>
        <w:kinsoku w:val="0"/>
        <w:overflowPunct w:val="0"/>
        <w:spacing w:before="151" w:line="204" w:lineRule="auto"/>
        <w:ind w:left="811" w:right="291"/>
        <w:rPr>
          <w:sz w:val="38"/>
          <w:szCs w:val="38"/>
        </w:rPr>
      </w:pPr>
      <w:r>
        <w:rPr>
          <w:sz w:val="38"/>
          <w:szCs w:val="38"/>
        </w:rPr>
        <w:t>is a measure that quantifies the degree of uncertainty in a giv</w:t>
      </w:r>
      <w:r>
        <w:rPr>
          <w:sz w:val="38"/>
          <w:szCs w:val="38"/>
        </w:rPr>
        <w:t>en industry (the lower the value of E, the greater is the certainty of the established firms that the have a captive market).</w:t>
      </w:r>
    </w:p>
    <w:p w:rsidR="00000000" w:rsidRDefault="0037675A">
      <w:pPr>
        <w:pStyle w:val="BodyText"/>
        <w:kinsoku w:val="0"/>
        <w:overflowPunct w:val="0"/>
        <w:rPr>
          <w:sz w:val="43"/>
          <w:szCs w:val="43"/>
        </w:rPr>
      </w:pPr>
    </w:p>
    <w:p w:rsidR="00000000" w:rsidRDefault="0037675A">
      <w:pPr>
        <w:pStyle w:val="BodyText"/>
        <w:kinsoku w:val="0"/>
        <w:overflowPunct w:val="0"/>
        <w:spacing w:before="1"/>
        <w:ind w:left="379"/>
        <w:rPr>
          <w:b/>
          <w:bCs/>
          <w:sz w:val="38"/>
          <w:szCs w:val="38"/>
        </w:rPr>
      </w:pPr>
      <w:r>
        <w:rPr>
          <w:b/>
          <w:bCs/>
          <w:sz w:val="38"/>
          <w:szCs w:val="38"/>
        </w:rPr>
        <w:t>Variance of logarithms of firm sizes</w:t>
      </w:r>
    </w:p>
    <w:p w:rsidR="00000000" w:rsidRDefault="0037675A">
      <w:pPr>
        <w:pStyle w:val="BodyText"/>
        <w:kinsoku w:val="0"/>
        <w:overflowPunct w:val="0"/>
        <w:rPr>
          <w:b/>
          <w:bCs/>
          <w:sz w:val="20"/>
          <w:szCs w:val="20"/>
        </w:rPr>
      </w:pPr>
    </w:p>
    <w:p w:rsidR="00000000" w:rsidRDefault="0037675A">
      <w:pPr>
        <w:pStyle w:val="BodyText"/>
        <w:kinsoku w:val="0"/>
        <w:overflowPunct w:val="0"/>
        <w:spacing w:before="1"/>
        <w:rPr>
          <w:b/>
          <w:bCs/>
          <w:sz w:val="18"/>
          <w:szCs w:val="18"/>
        </w:rPr>
      </w:pPr>
    </w:p>
    <w:p w:rsidR="00000000" w:rsidRDefault="0037675A">
      <w:pPr>
        <w:pStyle w:val="BodyText"/>
        <w:kinsoku w:val="0"/>
        <w:overflowPunct w:val="0"/>
        <w:spacing w:before="1"/>
        <w:rPr>
          <w:b/>
          <w:bCs/>
          <w:sz w:val="18"/>
          <w:szCs w:val="18"/>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61"/>
        <w:jc w:val="right"/>
        <w:rPr>
          <w:rFonts w:ascii="Cambria Math" w:hAnsi="Cambria Math" w:cs="Cambria Math"/>
          <w:sz w:val="38"/>
          <w:szCs w:val="38"/>
        </w:rPr>
      </w:pPr>
      <w:r>
        <w:rPr>
          <w:rFonts w:ascii="Cambria Math" w:hAnsi="Cambria Math" w:cs="Cambria Math"/>
          <w:sz w:val="38"/>
          <w:szCs w:val="38"/>
        </w:rPr>
        <w:lastRenderedPageBreak/>
        <w:t>VL =</w:t>
      </w:r>
    </w:p>
    <w:p w:rsidR="00000000" w:rsidRDefault="0037675A">
      <w:pPr>
        <w:pStyle w:val="BodyText"/>
        <w:kinsoku w:val="0"/>
        <w:overflowPunct w:val="0"/>
        <w:spacing w:before="67" w:line="230" w:lineRule="exact"/>
        <w:ind w:left="262"/>
        <w:rPr>
          <w:rFonts w:ascii="Cambria Math" w:hAnsi="Cambria Math" w:cs="Cambria Math"/>
          <w:w w:val="120"/>
          <w:sz w:val="22"/>
          <w:szCs w:val="22"/>
        </w:rPr>
      </w:pPr>
      <w:r>
        <w:rPr>
          <w:rFonts w:ascii="Times New Roman" w:hAnsi="Times New Roman" w:cs="Vrinda"/>
          <w:sz w:val="24"/>
          <w:szCs w:val="24"/>
        </w:rPr>
        <w:br w:type="column"/>
      </w:r>
      <w:r>
        <w:rPr>
          <w:rFonts w:ascii="Cambria Math" w:hAnsi="Cambria Math" w:cs="Cambria Math"/>
          <w:w w:val="120"/>
          <w:sz w:val="22"/>
          <w:szCs w:val="22"/>
        </w:rPr>
        <w:lastRenderedPageBreak/>
        <w:t>𝑁</w:t>
      </w:r>
    </w:p>
    <w:p w:rsidR="00000000" w:rsidRDefault="00F838F4">
      <w:pPr>
        <w:pStyle w:val="BodyText"/>
        <w:kinsoku w:val="0"/>
        <w:overflowPunct w:val="0"/>
        <w:spacing w:line="230" w:lineRule="exact"/>
        <w:ind w:left="262"/>
        <w:rPr>
          <w:rFonts w:ascii="Cambria Math" w:hAnsi="Cambria Math" w:cs="Cambria Math"/>
          <w:spacing w:val="-3"/>
          <w:w w:val="110"/>
          <w:sz w:val="22"/>
          <w:szCs w:val="22"/>
        </w:rPr>
      </w:pPr>
      <w:r>
        <w:rPr>
          <w:noProof/>
        </w:rPr>
        <mc:AlternateContent>
          <mc:Choice Requires="wps">
            <w:drawing>
              <wp:anchor distT="0" distB="0" distL="114300" distR="114300" simplePos="0" relativeHeight="251721728" behindDoc="0" locked="0" layoutInCell="0" allowOverlap="1">
                <wp:simplePos x="0" y="0"/>
                <wp:positionH relativeFrom="page">
                  <wp:posOffset>4232275</wp:posOffset>
                </wp:positionH>
                <wp:positionV relativeFrom="paragraph">
                  <wp:posOffset>-80645</wp:posOffset>
                </wp:positionV>
                <wp:extent cx="125730" cy="177165"/>
                <wp:effectExtent l="0" t="0" r="0" b="0"/>
                <wp:wrapNone/>
                <wp:docPr id="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79" w:lineRule="exact"/>
                              <w:rPr>
                                <w:rFonts w:ascii="Cambria Math" w:hAnsi="Cambria Math" w:cs="Cambria Math"/>
                                <w:w w:val="319"/>
                                <w:sz w:val="28"/>
                                <w:szCs w:val="28"/>
                              </w:rPr>
                            </w:pPr>
                            <w:r>
                              <w:rPr>
                                <w:rFonts w:ascii="Cambria Math" w:hAnsi="Cambria Math" w:cs="Cambria Math"/>
                                <w:w w:val="319"/>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94" type="#_x0000_t202" style="position:absolute;left:0;text-align:left;margin-left:333.25pt;margin-top:-6.35pt;width:9.9pt;height:13.9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uusQIAALM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" o:allowincell="f" filled="f" stroked="f">
                <v:textbox inset="0,0,0,0">
                  <w:txbxContent>
                    <w:p w:rsidR="00000000" w:rsidRDefault="0037675A">
                      <w:pPr>
                        <w:pStyle w:val="BodyText"/>
                        <w:kinsoku w:val="0"/>
                        <w:overflowPunct w:val="0"/>
                        <w:spacing w:line="279" w:lineRule="exact"/>
                        <w:rPr>
                          <w:rFonts w:ascii="Cambria Math" w:hAnsi="Cambria Math" w:cs="Cambria Math"/>
                          <w:w w:val="319"/>
                          <w:sz w:val="28"/>
                          <w:szCs w:val="28"/>
                        </w:rPr>
                      </w:pPr>
                      <w:r>
                        <w:rPr>
                          <w:rFonts w:ascii="Cambria Math" w:hAnsi="Cambria Math" w:cs="Cambria Math"/>
                          <w:w w:val="319"/>
                          <w:sz w:val="28"/>
                          <w:szCs w:val="28"/>
                        </w:rPr>
                        <w:t xml:space="preserve"> </w:t>
                      </w:r>
                    </w:p>
                  </w:txbxContent>
                </v:textbox>
                <w10:wrap anchorx="page"/>
              </v:shape>
            </w:pict>
          </mc:Fallback>
        </mc:AlternateContent>
      </w:r>
      <w:r w:rsidR="0037675A">
        <w:rPr>
          <w:rFonts w:ascii="Cambria Math" w:hAnsi="Cambria Math" w:cs="Cambria Math"/>
          <w:spacing w:val="-3"/>
          <w:w w:val="110"/>
          <w:sz w:val="22"/>
          <w:szCs w:val="22"/>
        </w:rPr>
        <w:t>𝑖</w:t>
      </w:r>
      <w:r w:rsidR="0037675A">
        <w:rPr>
          <w:rFonts w:ascii="Cambria Math" w:hAnsi="Cambria Math" w:cs="Cambria Math"/>
          <w:spacing w:val="-3"/>
          <w:w w:val="110"/>
          <w:sz w:val="22"/>
          <w:szCs w:val="22"/>
        </w:rPr>
        <w:t>=1</w:t>
      </w:r>
    </w:p>
    <w:p w:rsidR="00000000" w:rsidRDefault="0037675A">
      <w:pPr>
        <w:pStyle w:val="BodyText"/>
        <w:kinsoku w:val="0"/>
        <w:overflowPunct w:val="0"/>
        <w:spacing w:before="130"/>
        <w:ind w:left="-40"/>
        <w:rPr>
          <w:rFonts w:ascii="Cambria Math" w:hAnsi="Cambria Math" w:cs="Cambria Math"/>
          <w:w w:val="105"/>
          <w:sz w:val="28"/>
          <w:szCs w:val="28"/>
        </w:rPr>
      </w:pPr>
      <w:r>
        <w:rPr>
          <w:rFonts w:ascii="Times New Roman" w:hAnsi="Times New Roman" w:cs="Vrinda"/>
          <w:sz w:val="24"/>
          <w:szCs w:val="24"/>
        </w:rPr>
        <w:br w:type="column"/>
      </w:r>
      <w:r>
        <w:rPr>
          <w:rFonts w:ascii="Cambria Math" w:hAnsi="Cambria Math" w:cs="Cambria Math"/>
          <w:w w:val="105"/>
          <w:sz w:val="28"/>
          <w:szCs w:val="28"/>
        </w:rPr>
        <w:lastRenderedPageBreak/>
        <w:t>(</w:t>
      </w:r>
      <w:r>
        <w:rPr>
          <w:rFonts w:ascii="Cambria Math" w:hAnsi="Cambria Math" w:cs="Cambria Math"/>
          <w:w w:val="105"/>
          <w:sz w:val="28"/>
          <w:szCs w:val="28"/>
        </w:rPr>
        <w:t>𝑙𝑜𝑔𝑠</w:t>
      </w:r>
      <w:r>
        <w:rPr>
          <w:rFonts w:ascii="Cambria Math" w:hAnsi="Cambria Math" w:cs="Cambria Math"/>
          <w:w w:val="105"/>
          <w:position w:val="-6"/>
          <w:sz w:val="22"/>
          <w:szCs w:val="22"/>
        </w:rPr>
        <w:t>𝑖</w:t>
      </w:r>
      <w:r>
        <w:rPr>
          <w:rFonts w:ascii="Cambria Math" w:hAnsi="Cambria Math" w:cs="Cambria Math"/>
          <w:w w:val="105"/>
          <w:sz w:val="28"/>
          <w:szCs w:val="28"/>
        </w:rPr>
        <w:t>−</w:t>
      </w:r>
      <w:r>
        <w:rPr>
          <w:rFonts w:ascii="Cambria Math" w:hAnsi="Cambria Math" w:cs="Cambria Math"/>
          <w:w w:val="105"/>
          <w:sz w:val="28"/>
          <w:szCs w:val="28"/>
        </w:rPr>
        <w:t>𝑠</w:t>
      </w:r>
      <w:r>
        <w:rPr>
          <w:rFonts w:ascii="Cambria Math" w:hAnsi="Cambria Math" w:cs="Cambria Math"/>
          <w:w w:val="105"/>
          <w:sz w:val="28"/>
          <w:szCs w:val="28"/>
        </w:rPr>
        <w:t>)</w:t>
      </w:r>
    </w:p>
    <w:p w:rsidR="00000000" w:rsidRDefault="0037675A">
      <w:pPr>
        <w:pStyle w:val="BodyText"/>
        <w:kinsoku w:val="0"/>
        <w:overflowPunct w:val="0"/>
        <w:spacing w:before="43"/>
        <w:ind w:left="185"/>
        <w:rPr>
          <w:rFonts w:ascii="Cambria Math" w:hAnsi="Cambria Math" w:cs="Cambria Math"/>
          <w:w w:val="105"/>
          <w:sz w:val="28"/>
          <w:szCs w:val="28"/>
        </w:rPr>
      </w:pPr>
      <w:r>
        <w:rPr>
          <w:rFonts w:ascii="Cambria Math" w:hAnsi="Cambria Math" w:cs="Cambria Math"/>
          <w:w w:val="105"/>
          <w:sz w:val="28"/>
          <w:szCs w:val="28"/>
        </w:rPr>
        <w:t>𝑁</w:t>
      </w:r>
    </w:p>
    <w:p w:rsidR="00000000" w:rsidRDefault="0037675A">
      <w:pPr>
        <w:pStyle w:val="BodyText"/>
        <w:kinsoku w:val="0"/>
        <w:overflowPunct w:val="0"/>
        <w:spacing w:before="43"/>
        <w:ind w:left="185"/>
        <w:rPr>
          <w:rFonts w:ascii="Cambria Math" w:hAnsi="Cambria Math" w:cs="Cambria Math"/>
          <w:w w:val="105"/>
          <w:sz w:val="28"/>
          <w:szCs w:val="28"/>
        </w:rPr>
        <w:sectPr w:rsidR="00000000">
          <w:type w:val="continuous"/>
          <w:pgSz w:w="14400" w:h="10800" w:orient="landscape"/>
          <w:pgMar w:top="1000" w:right="360" w:bottom="280" w:left="240" w:header="720" w:footer="720" w:gutter="0"/>
          <w:cols w:num="3" w:space="720" w:equalWidth="0">
            <w:col w:w="6319" w:space="40"/>
            <w:col w:w="652" w:space="39"/>
            <w:col w:w="6750"/>
          </w:cols>
          <w:noEndnote/>
        </w:sectPr>
      </w:pPr>
    </w:p>
    <w:p w:rsidR="00000000" w:rsidRDefault="00F838F4">
      <w:pPr>
        <w:pStyle w:val="BodyText"/>
        <w:kinsoku w:val="0"/>
        <w:overflowPunct w:val="0"/>
        <w:spacing w:before="8"/>
        <w:rPr>
          <w:rFonts w:ascii="Cambria Math" w:hAnsi="Cambria Math" w:cs="Cambria Math"/>
          <w:sz w:val="23"/>
          <w:szCs w:val="23"/>
        </w:rPr>
      </w:pPr>
      <w:r>
        <w:rPr>
          <w:noProof/>
        </w:rPr>
        <w:lastRenderedPageBreak/>
        <mc:AlternateContent>
          <mc:Choice Requires="wps">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9144000" cy="6858000"/>
                <wp:effectExtent l="0" t="0" r="0" b="0"/>
                <wp:wrapNone/>
                <wp:docPr id="4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95" style="position:absolute;margin-left:0;margin-top:0;width:10in;height:540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rjsAIAAKw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Cuh2uO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20704" behindDoc="1" locked="0" layoutInCell="0" allowOverlap="1">
                <wp:simplePos x="0" y="0"/>
                <wp:positionH relativeFrom="page">
                  <wp:posOffset>0</wp:posOffset>
                </wp:positionH>
                <wp:positionV relativeFrom="page">
                  <wp:posOffset>0</wp:posOffset>
                </wp:positionV>
                <wp:extent cx="9144000" cy="6857365"/>
                <wp:effectExtent l="0" t="0" r="0" b="0"/>
                <wp:wrapNone/>
                <wp:docPr id="23"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5" name="Freeform 93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3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3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3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3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 name="Group 936"/>
                        <wpg:cNvGrpSpPr>
                          <a:grpSpLocks/>
                        </wpg:cNvGrpSpPr>
                        <wpg:grpSpPr bwMode="auto">
                          <a:xfrm>
                            <a:off x="6828" y="1614"/>
                            <a:ext cx="743" cy="742"/>
                            <a:chOff x="6828" y="1614"/>
                            <a:chExt cx="743" cy="742"/>
                          </a:xfrm>
                        </wpg:grpSpPr>
                        <wps:wsp>
                          <wps:cNvPr id="37" name="Freeform 93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3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3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4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 name="Freeform 941"/>
                        <wps:cNvSpPr>
                          <a:spLocks/>
                        </wps:cNvSpPr>
                        <wps:spPr bwMode="auto">
                          <a:xfrm>
                            <a:off x="8121" y="3539"/>
                            <a:ext cx="288" cy="20"/>
                          </a:xfrm>
                          <a:custGeom>
                            <a:avLst/>
                            <a:gdLst>
                              <a:gd name="T0" fmla="*/ 0 w 288"/>
                              <a:gd name="T1" fmla="*/ 0 h 20"/>
                              <a:gd name="T2" fmla="*/ 287 w 288"/>
                              <a:gd name="T3" fmla="*/ 0 h 20"/>
                            </a:gdLst>
                            <a:ahLst/>
                            <a:cxnLst>
                              <a:cxn ang="0">
                                <a:pos x="T0" y="T1"/>
                              </a:cxn>
                              <a:cxn ang="0">
                                <a:pos x="T2" y="T3"/>
                              </a:cxn>
                            </a:cxnLst>
                            <a:rect l="0" t="0" r="r" b="b"/>
                            <a:pathLst>
                              <a:path w="288" h="20">
                                <a:moveTo>
                                  <a:pt x="0" y="0"/>
                                </a:moveTo>
                                <a:lnTo>
                                  <a:pt x="287" y="0"/>
                                </a:lnTo>
                              </a:path>
                            </a:pathLst>
                          </a:custGeom>
                          <a:noFill/>
                          <a:ln w="15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942"/>
                        <wps:cNvSpPr>
                          <a:spLocks/>
                        </wps:cNvSpPr>
                        <wps:spPr bwMode="auto">
                          <a:xfrm>
                            <a:off x="6662" y="7629"/>
                            <a:ext cx="1839" cy="20"/>
                          </a:xfrm>
                          <a:custGeom>
                            <a:avLst/>
                            <a:gdLst>
                              <a:gd name="T0" fmla="*/ 0 w 1839"/>
                              <a:gd name="T1" fmla="*/ 0 h 20"/>
                              <a:gd name="T2" fmla="*/ 1838 w 1839"/>
                              <a:gd name="T3" fmla="*/ 0 h 20"/>
                            </a:gdLst>
                            <a:ahLst/>
                            <a:cxnLst>
                              <a:cxn ang="0">
                                <a:pos x="T0" y="T1"/>
                              </a:cxn>
                              <a:cxn ang="0">
                                <a:pos x="T2" y="T3"/>
                              </a:cxn>
                            </a:cxnLst>
                            <a:rect l="0" t="0" r="r" b="b"/>
                            <a:pathLst>
                              <a:path w="1839" h="20">
                                <a:moveTo>
                                  <a:pt x="0" y="0"/>
                                </a:moveTo>
                                <a:lnTo>
                                  <a:pt x="1838" y="0"/>
                                </a:lnTo>
                              </a:path>
                            </a:pathLst>
                          </a:custGeom>
                          <a:noFill/>
                          <a:ln w="15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0057" id="Group 930" o:spid="_x0000_s1026" style="position:absolute;margin-left:0;margin-top:0;width:10in;height:539.95pt;z-index:-2515957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" o:allowincell="f">
                <v:shape id="Freeform 93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028MA&#10;AADbAAAADwAAAGRycy9kb3ducmV2LnhtbESP3YrCMBSE7xf2HcJZ8G5Nt+AP1SiLKHrjhT8PcGiO&#10;TbU5KU2s8e3NwoKXw8x8w8yX0Taip87XjhX8DDMQxKXTNVcKzqfN9xSED8gaG8ek4EkelovPjzkW&#10;2j34QP0xVCJB2BeowITQFlL60pBFP3QtcfIurrMYkuwqqTt8JLhtZJ5lY2mx5rRgsKWVofJ2vFsF&#10;62nEw6TP9/15e92fTLWKt/FTqcFX/J2BCBTDO/zf3mkF+Qj+vq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M028MAAADb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3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8IA&#10;AADbAAAADwAAAGRycy9kb3ducmV2LnhtbESPT4vCMBTE7wt+h/AEb2tqD7pUo4giiLiH9c/90Tzb&#10;avNSm6hxP71ZWPA4zMxvmMksmFrcqXWVZQWDfgKCOLe64kLBYb/6/ALhPLLG2jIpeJKD2bTzMcFM&#10;2wf/0H3nCxEh7DJUUHrfZFK6vCSDrm8b4uidbGvQR9kWUrf4iHBTyzRJhtJgxXGhxIYWJeWX3c0o&#10;OPrk9Juujkva3kxtvzfhfKWgVK8b5mMQnoJ/h//ba60gHcHf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mr7wgAAANsAAAAPAAAAAAAAAAAAAAAAAJgCAABkcnMvZG93&#10;bnJldi54bWxQSwUGAAAAAAQABAD1AAAAhwMAAAAA&#10;" path="m,487r13910,l13910,,,,,487xe" fillcolor="#1b577b" stroked="f">
                  <v:path arrowok="t" o:connecttype="custom" o:connectlocs="0,487;13910,487;13910,0;0,0;0,487" o:connectangles="0,0,0,0,0"/>
                </v:shape>
                <v:shape id="Freeform 93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OpsQA&#10;AADbAAAADwAAAGRycy9kb3ducmV2LnhtbESPQWvCQBSE74L/YXlCb7ppimJTN0EshV4qai29PrKv&#10;SWj27ZLdmtRf7wqCx2FmvmFWxWBacaLON5YVPM4SEMSl1Q1XCo6fb9MlCB+QNbaWScE/eSjy8WiF&#10;mbY97+l0CJWIEPYZKqhDcJmUvqzJoJ9ZRxy9H9sZDFF2ldQd9hFuWpkmyUIabDgu1OhoU1P5e/gz&#10;CvrhXM6XTm51ejSu/XrqXz++d0o9TIb1C4hAQ7iHb+13rSB9hu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5TqbEAAAA2w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93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qBsMA&#10;AADbAAAADwAAAGRycy9kb3ducmV2LnhtbESPT2sCMRDF74V+hzAFL0WzVlBZjSJCQW/+Y70Om3Gz&#10;uJlsk9TdfvtGKPT4ePN+b95y3dtGPMiH2rGC8SgDQVw6XXOl4HL+HM5BhIissXFMCn4owHr1+rLE&#10;XLuOj/Q4xUokCIccFZgY21zKUBqyGEauJU7ezXmLMUlfSe2xS3DbyI8sm0qLNacGgy1tDZX307dN&#10;b1x98f7VFbuNnB38dVruTbVtlRq89ZsFiEh9/D/+S++0gskYnlsS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3qBsMAAADbAAAADwAAAAAAAAAAAAAAAACYAgAAZHJzL2Rv&#10;d25yZXYueG1sUEsFBgAAAAAEAAQA9QAAAIgDAAAAAA==&#10;" path="m,l13910,e" filled="f" strokecolor="#164b6c">
                  <v:stroke dashstyle="3 1"/>
                  <v:path arrowok="t" o:connecttype="custom" o:connectlocs="0,0;13910,0" o:connectangles="0,0"/>
                </v:shape>
                <v:shape id="Freeform 93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KScMA&#10;AADbAAAADwAAAGRycy9kb3ducmV2LnhtbESPT4vCMBTE78J+h/AWvGlqC1K6RhFxwYN78M/B3h7N&#10;sy3bvIQmq/XbbwTB4zAzv2EWq8F04ka9by0rmE0TEMSV1S3XCs6n70kOwgdkjZ1lUvAgD6vlx2iB&#10;hbZ3PtDtGGoRIewLVNCE4AopfdWQQT+1jjh6V9sbDFH2tdQ93iPcdDJNkrk02HJcaNDRpqHq9/hn&#10;FLhrnu5/Zi4pKdWlzcw215etUuPPYf0FItAQ3uFXe6cVZB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KScMAAADb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3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93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GRMQA&#10;AADbAAAADwAAAGRycy9kb3ducmV2LnhtbESPQWvCQBSE7wX/w/KEXopubG2U6CpSmlLw1MSLt0f2&#10;mQSzb0N2Ndt/3y0Uehxm5htmuw+mE3caXGtZwWKegCCurG65VnAq89kahPPIGjvLpOCbHOx3k4ct&#10;ZtqO/EX3wtciQthlqKDxvs+kdFVDBt3c9sTRu9jBoI9yqKUecIxw08nnJEmlwZbjQoM9vTVUXYub&#10;UVAGXvLrE7nq6NNymZyv4SN/V+pxGg4bEJ6C/w//tT+1gpcV/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hkTEAAAA2w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3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rcQA&#10;AADbAAAADwAAAGRycy9kb3ducmV2LnhtbESPQWvCQBSE7wX/w/KEXopubG3Q6CpSmlLw1MSLt0f2&#10;mQSzb0N2Ndt/3y0Uehxm5htmuw+mE3caXGtZwWKegCCurG65VnAq89kKhPPIGjvLpOCbHOx3k4ct&#10;ZtqO/EX3wtciQthlqKDxvs+kdFVDBt3c9sTRu9jBoI9yqKUecIxw08nnJEmlwZbjQoM9vTVUXYub&#10;UVAGXvLrE7nq6NNymZyv4SN/V+pxGg4bEJ6C/w//tT+1gpc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t63EAAAA2w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3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1sMA&#10;AADbAAAADwAAAGRycy9kb3ducmV2LnhtbESPQWvCQBSE7wX/w/IEL6XZKGko0U0opUrBU00vvT2y&#10;zySYfRuyW13/fVcQPA4z8w2zqYIZxJkm11tWsExSEMSN1T23Cn7q7csbCOeRNQ6WScGVHFTl7GmD&#10;hbYX/qbzwbciQtgVqKDzfiykdE1HBl1iR+LoHe1k0Ec5tVJPeIlwM8hVmubSYM9xocORPjpqToc/&#10;o6AOnPHrM7lm7/M6S39PYbf9VGoxD+9rEJ6Cf4Tv7S+tIFvC7Uv8Ab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I1sMAAADb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4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zOsQA&#10;AADbAAAADwAAAGRycy9kb3ducmV2LnhtbESPQWvCQBSE7wX/w/IEL6VualOR6BpKMVLoqaYXb4/s&#10;Mwlm34bsNln/vVso9DjMzDfMLg+mEyMNrrWs4HmZgCCurG65VvBdFk8bEM4ja+wsk4IbOcj3s4cd&#10;ZtpO/EXjydciQthlqKDxvs+kdFVDBt3S9sTRu9jBoI9yqKUecIpw08lVkqylwZbjQoM9vTdUXU8/&#10;RkEZOOXXR3LVp1+XaXK+hmNxUGoxD29bEJ6C/w//tT+0gvQF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8zrEAAAA2w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941" o:spid="_x0000_s1037" style="position:absolute;left:8121;top:3539;width:288;height:20;visibility:visible;mso-wrap-style:square;v-text-anchor:top" coordsize="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OcsUA&#10;AADbAAAADwAAAGRycy9kb3ducmV2LnhtbESPT2sCMRTE7wW/Q3hCbzWrtKKrUdS2UAql+Oegt8fm&#10;ubu4eVmSuKbfvhEKPQ4z8xtmvoymER05X1tWMBxkIIgLq2suFRz2708TED4ga2wsk4If8rBc9B7m&#10;mGt74y11u1CKBGGfo4IqhDaX0hcVGfQD2xIn72ydwZCkK6V2eEtw08hRlo2lwZrTQoUtbSoqLrur&#10;UfD9dpHRnT5f41fWrqd2fe3OR1LqsR9XMxCBYvgP/7U/tILnF7h/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w5yxQAAANsAAAAPAAAAAAAAAAAAAAAAAJgCAABkcnMv&#10;ZG93bnJldi54bWxQSwUGAAAAAAQABAD1AAAAigMAAAAA&#10;" path="m,l287,e" filled="f" strokeweight=".42331mm">
                  <v:path arrowok="t" o:connecttype="custom" o:connectlocs="0,0;287,0" o:connectangles="0,0"/>
                </v:shape>
                <v:shape id="Freeform 942" o:spid="_x0000_s1038" style="position:absolute;left:6662;top:7629;width:1839;height:20;visibility:visible;mso-wrap-style:square;v-text-anchor:top" coordsize="1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nF8UA&#10;AADbAAAADwAAAGRycy9kb3ducmV2LnhtbESPQWsCMRSE70L/Q3gFbzXboq1sjSJFRaEHu/XS22Pz&#10;urt08xI20Y3+eiMUPA4z8w0zW0TTihN1vrGs4HmUgSAurW64UnD4Xj9NQfiArLG1TArO5GExfxjM&#10;MNe25y86FaESCcI+RwV1CC6X0pc1GfQj64iT92s7gyHJrpK6wz7BTStfsuxVGmw4LdTo6KOm8q84&#10;GgXGrSb+p4+b8uB2m8/LtNdxv1Rq+BiX7yACxXAP/7e3WsH4D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cXxQAAANsAAAAPAAAAAAAAAAAAAAAAAJgCAABkcnMv&#10;ZG93bnJldi54bWxQSwUGAAAAAAQABAD1AAAAigMAAAAA&#10;" path="m,l1838,e" filled="f" strokeweight=".42331mm">
                  <v:path arrowok="t" o:connecttype="custom" o:connectlocs="0,0;1838,0" o:connectangles="0,0"/>
                </v:shape>
                <w10:wrap anchorx="page" anchory="page"/>
              </v:group>
            </w:pict>
          </mc:Fallback>
        </mc:AlternateContent>
      </w:r>
    </w:p>
    <w:p w:rsidR="00000000" w:rsidRDefault="0037675A">
      <w:pPr>
        <w:pStyle w:val="BodyText"/>
        <w:kinsoku w:val="0"/>
        <w:overflowPunct w:val="0"/>
        <w:spacing w:before="151" w:line="204" w:lineRule="auto"/>
        <w:ind w:left="811"/>
        <w:rPr>
          <w:sz w:val="38"/>
          <w:szCs w:val="38"/>
        </w:rPr>
      </w:pPr>
      <w:r>
        <w:rPr>
          <w:sz w:val="38"/>
          <w:szCs w:val="38"/>
        </w:rPr>
        <w:t>where VL measures the inequality in firm sizes (many indu</w:t>
      </w:r>
      <w:r>
        <w:rPr>
          <w:sz w:val="38"/>
          <w:szCs w:val="38"/>
        </w:rPr>
        <w:t>stries have firm size distributions that correspond closely to the log normal distribution).</w:t>
      </w:r>
    </w:p>
    <w:p w:rsidR="00000000" w:rsidRDefault="0037675A">
      <w:pPr>
        <w:pStyle w:val="BodyText"/>
        <w:kinsoku w:val="0"/>
        <w:overflowPunct w:val="0"/>
        <w:spacing w:before="151" w:line="204" w:lineRule="auto"/>
        <w:ind w:left="811"/>
        <w:rPr>
          <w:sz w:val="38"/>
          <w:szCs w:val="38"/>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101"/>
        <w:rPr>
          <w:color w:val="164B6C"/>
        </w:rPr>
      </w:pPr>
      <w:r>
        <w:rPr>
          <w:noProof/>
        </w:rPr>
        <w:lastRenderedPageBreak/>
        <mc:AlternateContent>
          <mc:Choice Requires="wps">
            <w:drawing>
              <wp:anchor distT="0" distB="0" distL="114300" distR="114300" simplePos="0" relativeHeight="251722752" behindDoc="1" locked="0" layoutInCell="0" allowOverlap="1">
                <wp:simplePos x="0" y="0"/>
                <wp:positionH relativeFrom="page">
                  <wp:posOffset>0</wp:posOffset>
                </wp:positionH>
                <wp:positionV relativeFrom="page">
                  <wp:posOffset>0</wp:posOffset>
                </wp:positionV>
                <wp:extent cx="9144000" cy="6858000"/>
                <wp:effectExtent l="0" t="0" r="0" b="0"/>
                <wp:wrapNone/>
                <wp:docPr id="2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96" style="position:absolute;left:0;text-align:left;margin-left:0;margin-top:0;width:10in;height:540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pJsAIAAKw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Cnmkm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0</wp:posOffset>
                </wp:positionH>
                <wp:positionV relativeFrom="page">
                  <wp:posOffset>0</wp:posOffset>
                </wp:positionV>
                <wp:extent cx="9144000" cy="6857365"/>
                <wp:effectExtent l="0" t="0" r="0" b="0"/>
                <wp:wrapNone/>
                <wp:docPr id="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 name="Freeform 94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94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4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4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4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 name="Group 950"/>
                        <wpg:cNvGrpSpPr>
                          <a:grpSpLocks/>
                        </wpg:cNvGrpSpPr>
                        <wpg:grpSpPr bwMode="auto">
                          <a:xfrm>
                            <a:off x="6828" y="1614"/>
                            <a:ext cx="743" cy="742"/>
                            <a:chOff x="6828" y="1614"/>
                            <a:chExt cx="743" cy="742"/>
                          </a:xfrm>
                        </wpg:grpSpPr>
                        <wps:wsp>
                          <wps:cNvPr id="13" name="Freeform 95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5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5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5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19927A" id="Group 944" o:spid="_x0000_s1026" style="position:absolute;margin-left:0;margin-top:0;width:10in;height:539.95pt;z-index:-25159270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Q31R4AAAP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" o:allowincell="f">
                <v:shape id="Freeform 94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BzcEA&#10;AADaAAAADwAAAGRycy9kb3ducmV2LnhtbESPT4vCMBTE74LfITxhb5rag0o1iojL7sWDfz7Ao3k2&#10;1ealNNkav/1GEDwOM/MbZrWJthE9db52rGA6yUAQl07XXCm4nL/HCxA+IGtsHJOCJ3nYrIeDFRba&#10;PfhI/SlUIkHYF6jAhNAWUvrSkEU/cS1x8q6usxiS7CqpO3wkuG1knmUzabHmtGCwpZ2h8n76swr2&#10;i4jHeZ8f+svP7XA21S7eZ0+lvkZxuwQRKIZP+N3+1QpyeF1JN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Qc3BAAAA2g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4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cP8EA&#10;AADaAAAADwAAAGRycy9kb3ducmV2LnhtbESPQYvCMBSE74L/ITzBm6YqLFKNIoqwLOth1d4fzbOt&#10;Ni+1iZr1128WBI/DzHzDzJfB1OJOrassKxgNExDEudUVFwqOh+1gCsJ5ZI21ZVLwSw6Wi25njqm2&#10;D/6h+94XIkLYpaig9L5JpXR5SQbd0DbE0TvZ1qCPsi2kbvER4aaW4yT5kAYrjgslNrQuKb/sb0ZB&#10;5pPTc7zNNvR9M7XdfYXzlYJS/V5YzUB4Cv4dfrU/tYIJ/F+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HD/BAAAA2gAAAA8AAAAAAAAAAAAAAAAAmAIAAGRycy9kb3du&#10;cmV2LnhtbFBLBQYAAAAABAAEAPUAAACGAwAAAAA=&#10;" path="m,487r13910,l13910,,,,,487xe" fillcolor="#1b577b" stroked="f">
                  <v:path arrowok="t" o:connecttype="custom" o:connectlocs="0,487;13910,487;13910,0;0,0;0,487" o:connectangles="0,0,0,0,0"/>
                </v:shape>
                <v:shape id="Freeform 94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zsIA&#10;AADaAAAADwAAAGRycy9kb3ducmV2LnhtbESPQYvCMBSE7wv+h/AEb2uq4iLVKKIIXlxcV/H6aJ5t&#10;sXkJTbR1f70RhD0OM/MNM1u0phJ3qn1pWcGgn4AgzqwuOVdw/N18TkD4gKyxskwKHuRhMe98zDDV&#10;tuEfuh9CLiKEfYoKihBcKqXPCjLo+9YRR+9ia4MhyjqXusYmwk0lh0nyJQ2WHBcKdLQqKLsebkZB&#10;0/5l44mT33p4NK46jZr17rxXqtdtl1MQgdrwH363t1rBGF5X4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fOwgAAANo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94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crcAA&#10;AADaAAAADwAAAGRycy9kb3ducmV2LnhtbERPz2vCMBS+D/wfwht4GZrOg0pnFBEG9bY5aa+P5q0p&#10;a15qEtvuv18Ggx0/vt+7w2Q7MZAPrWMFz8sMBHHtdMuNguvH62ILIkRkjZ1jUvBNAQ772cMOc+1G&#10;fqfhEhuRQjjkqMDE2OdShtqQxbB0PXHiPp23GBP0jdQexxRuO7nKsrW02HJqMNjTyVD9dbnbNKPy&#10;5dNtLIuj3Lz5al2fTXPqlZo/TscXEJGm+C/+cxdawQZ+ryQ/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tcrcAAAADaAAAADwAAAAAAAAAAAAAAAACYAgAAZHJzL2Rvd25y&#10;ZXYueG1sUEsFBgAAAAAEAAQA9QAAAIUDAAAAAA==&#10;" path="m,l13910,e" filled="f" strokecolor="#164b6c">
                  <v:stroke dashstyle="3 1"/>
                  <v:path arrowok="t" o:connecttype="custom" o:connectlocs="0,0;13910,0" o:connectangles="0,0"/>
                </v:shape>
                <v:shape id="Freeform 94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448IA&#10;AADaAAAADwAAAGRycy9kb3ducmV2LnhtbESPT4vCMBTE7wt+h/AEb2tqhaVWo4i44ME9+Oegt0fz&#10;bIvNS2iyWr+9EQSPw8z8hpktOtOIG7W+tqxgNExAEBdW11wqOB5+vzMQPiBrbCyTggd5WMx7XzPM&#10;tb3zjm77UIoIYZ+jgioEl0vpi4oM+qF1xNG72NZgiLItpW7xHuGmkWmS/EiDNceFCh2tKiqu+3+j&#10;wF2ydPs3csmZUn22Y7PO9Gmt1KDfLacgAnXhE363N1rBBF5X4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fjjwgAAANo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5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5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cJ8IA&#10;AADbAAAADwAAAGRycy9kb3ducmV2LnhtbERPTWvCQBC9C/6HZYRepNnYxiCpq0hpSsGTSS/ehuw0&#10;CWZnQ3ar23/fLRS8zeN9znYfzCCuNLnesoJVkoIgbqzuuVXwWZePGxDOI2scLJOCH3Kw381nWyy0&#10;vfGJrpVvRQxhV6CCzvuxkNI1HRl0iR2JI/dlJ4M+wqmVesJbDDeDfErTXBrsOTZ0ONJrR82l+jYK&#10;6sAZr5fkmqPP6yw9X8J7+abUwyIcXkB4Cv4u/nd/6Dj/Gf5+i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9wnwgAAANs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5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hyMAA&#10;AADbAAAADwAAAGRycy9kb3ducmV2LnhtbERPTYvCMBC9C/6HMIIX0VRRkWoqIioLe1q7l70NzdiW&#10;NpPSRI3/3iws7G0e73N2+2Ba8aDe1ZYVzGcJCOLC6ppLBd/5eboB4TyyxtYyKXiRg302HOww1fbJ&#10;X/S4+lLEEHYpKqi871IpXVGRQTezHXHkbrY36CPsS6l7fMZw08pFkqylwZpjQ4UdHSsqmuvdKMgD&#10;L3k1IVd8+nW+TH6acDmflBqPwmELwlPw/+I/94eO81fw+0s8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LhyMAAAADb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5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aJMIA&#10;AADbAAAADwAAAGRycy9kb3ducmV2LnhtbERPTWvCQBC9C/6HZYRepNlUYiqpq5RiSsGTiRdvQ3aa&#10;BLOzIbvV7b/vFgq9zeN9znYfzCBuNLnesoKnJAVB3Fjdc6vgXJePGxDOI2scLJOCb3Kw381nWyy0&#10;vfOJbpVvRQxhV6CCzvuxkNI1HRl0iR2JI/dpJ4M+wqmVesJ7DDeDXKVpLg32HBs6HOmto+ZafRkF&#10;deCM10tyzdHndZZeruG9PCj1sAivLyA8Bf8v/nN/6Dj/GX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NokwgAAANs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5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cIA&#10;AADbAAAADwAAAGRycy9kb3ducmV2LnhtbERPTWvCQBC9C/6HZYRepNlUYqipq5RiSsGTiRdvQ3aa&#10;BLOzIbvV7b/vFgq9zeN9znYfzCBuNLnesoKnJAVB3Fjdc6vgXJePzyCcR9Y4WCYF3+Rgv5vPtlho&#10;e+cT3SrfihjCrkAFnfdjIaVrOjLoEjsSR+7TTgZ9hFMr9YT3GG4GuUrTXBrsOTZ0ONJbR821+jIK&#10;6sAZr5fkmqPP6yy9XMN7eVDqYRFeX0B4Cv5f/Of+0HH+Bn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NwgAAANs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Limitations of concentration measures</w:t>
      </w:r>
    </w:p>
    <w:p w:rsidR="00000000" w:rsidRDefault="0037675A">
      <w:pPr>
        <w:pStyle w:val="BodyText"/>
        <w:kinsoku w:val="0"/>
        <w:overflowPunct w:val="0"/>
        <w:spacing w:before="317"/>
        <w:ind w:left="177"/>
        <w:jc w:val="center"/>
        <w:rPr>
          <w:color w:val="164B6C"/>
          <w:sz w:val="32"/>
          <w:szCs w:val="32"/>
        </w:rPr>
      </w:pPr>
      <w:r>
        <w:rPr>
          <w:color w:val="164B6C"/>
          <w:sz w:val="32"/>
          <w:szCs w:val="32"/>
        </w:rPr>
        <w:t>61</w:t>
      </w:r>
    </w:p>
    <w:p w:rsidR="00000000" w:rsidRDefault="0037675A">
      <w:pPr>
        <w:pStyle w:val="BodyText"/>
        <w:kinsoku w:val="0"/>
        <w:overflowPunct w:val="0"/>
        <w:spacing w:before="10"/>
        <w:rPr>
          <w:sz w:val="30"/>
          <w:szCs w:val="30"/>
        </w:rPr>
      </w:pPr>
    </w:p>
    <w:p w:rsidR="00000000" w:rsidRDefault="0037675A">
      <w:pPr>
        <w:pStyle w:val="Heading4"/>
        <w:numPr>
          <w:ilvl w:val="0"/>
          <w:numId w:val="1"/>
        </w:numPr>
        <w:tabs>
          <w:tab w:val="left" w:pos="812"/>
        </w:tabs>
        <w:kinsoku w:val="0"/>
        <w:overflowPunct w:val="0"/>
        <w:ind w:hanging="432"/>
        <w:rPr>
          <w:rFonts w:ascii="Wingdings 2" w:hAnsi="Wingdings 2" w:cs="Wingdings 2"/>
          <w:color w:val="EF7E09"/>
          <w:sz w:val="46"/>
          <w:szCs w:val="46"/>
        </w:rPr>
      </w:pPr>
      <w:r>
        <w:rPr>
          <w:color w:val="000000"/>
        </w:rPr>
        <w:t xml:space="preserve">Correct definition </w:t>
      </w:r>
      <w:r>
        <w:rPr>
          <w:color w:val="000000"/>
        </w:rPr>
        <w:t>of the</w:t>
      </w:r>
      <w:r>
        <w:rPr>
          <w:color w:val="000000"/>
          <w:spacing w:val="-36"/>
        </w:rPr>
        <w:t xml:space="preserve"> </w:t>
      </w:r>
      <w:r>
        <w:rPr>
          <w:color w:val="000000"/>
        </w:rPr>
        <w:t>industry</w:t>
      </w:r>
    </w:p>
    <w:p w:rsidR="00000000" w:rsidRDefault="0037675A">
      <w:pPr>
        <w:pStyle w:val="ListParagraph"/>
        <w:numPr>
          <w:ilvl w:val="1"/>
          <w:numId w:val="1"/>
        </w:numPr>
        <w:tabs>
          <w:tab w:val="left" w:pos="1244"/>
        </w:tabs>
        <w:kinsoku w:val="0"/>
        <w:overflowPunct w:val="0"/>
        <w:spacing w:before="136"/>
        <w:rPr>
          <w:color w:val="313131"/>
          <w:sz w:val="44"/>
          <w:szCs w:val="44"/>
        </w:rPr>
      </w:pPr>
      <w:r>
        <w:rPr>
          <w:color w:val="313131"/>
          <w:sz w:val="44"/>
          <w:szCs w:val="44"/>
        </w:rPr>
        <w:t>National, regional, or</w:t>
      </w:r>
      <w:r>
        <w:rPr>
          <w:color w:val="313131"/>
          <w:spacing w:val="-14"/>
          <w:sz w:val="44"/>
          <w:szCs w:val="44"/>
        </w:rPr>
        <w:t xml:space="preserve"> </w:t>
      </w:r>
      <w:r>
        <w:rPr>
          <w:color w:val="313131"/>
          <w:sz w:val="44"/>
          <w:szCs w:val="44"/>
        </w:rPr>
        <w:t>local?</w:t>
      </w:r>
    </w:p>
    <w:p w:rsidR="00000000" w:rsidRDefault="0037675A">
      <w:pPr>
        <w:pStyle w:val="ListParagraph"/>
        <w:numPr>
          <w:ilvl w:val="1"/>
          <w:numId w:val="1"/>
        </w:numPr>
        <w:tabs>
          <w:tab w:val="left" w:pos="1244"/>
        </w:tabs>
        <w:kinsoku w:val="0"/>
        <w:overflowPunct w:val="0"/>
        <w:spacing w:before="134"/>
        <w:rPr>
          <w:color w:val="313131"/>
          <w:sz w:val="44"/>
          <w:szCs w:val="44"/>
        </w:rPr>
      </w:pPr>
      <w:r>
        <w:rPr>
          <w:color w:val="313131"/>
          <w:sz w:val="44"/>
          <w:szCs w:val="44"/>
        </w:rPr>
        <w:t>University’s refectory, restaurants in</w:t>
      </w:r>
      <w:r>
        <w:rPr>
          <w:color w:val="313131"/>
          <w:spacing w:val="-25"/>
          <w:sz w:val="44"/>
          <w:szCs w:val="44"/>
        </w:rPr>
        <w:t xml:space="preserve"> </w:t>
      </w:r>
      <w:r>
        <w:rPr>
          <w:color w:val="313131"/>
          <w:sz w:val="44"/>
          <w:szCs w:val="44"/>
        </w:rPr>
        <w:t>islands</w:t>
      </w:r>
    </w:p>
    <w:p w:rsidR="00000000" w:rsidRDefault="0037675A">
      <w:pPr>
        <w:pStyle w:val="BodyText"/>
        <w:kinsoku w:val="0"/>
        <w:overflowPunct w:val="0"/>
        <w:rPr>
          <w:sz w:val="50"/>
          <w:szCs w:val="50"/>
        </w:rPr>
      </w:pPr>
    </w:p>
    <w:p w:rsidR="00000000" w:rsidRDefault="0037675A">
      <w:pPr>
        <w:pStyle w:val="ListParagraph"/>
        <w:numPr>
          <w:ilvl w:val="0"/>
          <w:numId w:val="1"/>
        </w:numPr>
        <w:tabs>
          <w:tab w:val="left" w:pos="812"/>
        </w:tabs>
        <w:kinsoku w:val="0"/>
        <w:overflowPunct w:val="0"/>
        <w:spacing w:before="372"/>
        <w:ind w:hanging="432"/>
        <w:rPr>
          <w:rFonts w:ascii="Wingdings 2" w:hAnsi="Wingdings 2" w:cs="Wingdings 2"/>
          <w:color w:val="EF7E09"/>
          <w:sz w:val="46"/>
          <w:szCs w:val="46"/>
        </w:rPr>
      </w:pPr>
      <w:r>
        <w:rPr>
          <w:color w:val="000000"/>
          <w:sz w:val="54"/>
          <w:szCs w:val="54"/>
        </w:rPr>
        <w:t>Global</w:t>
      </w:r>
      <w:r>
        <w:rPr>
          <w:color w:val="000000"/>
          <w:spacing w:val="-2"/>
          <w:sz w:val="54"/>
          <w:szCs w:val="54"/>
        </w:rPr>
        <w:t xml:space="preserve"> </w:t>
      </w:r>
      <w:r>
        <w:rPr>
          <w:color w:val="000000"/>
          <w:sz w:val="54"/>
          <w:szCs w:val="54"/>
        </w:rPr>
        <w:t>Market</w:t>
      </w:r>
    </w:p>
    <w:p w:rsidR="00000000" w:rsidRDefault="0037675A">
      <w:pPr>
        <w:pStyle w:val="ListParagraph"/>
        <w:numPr>
          <w:ilvl w:val="1"/>
          <w:numId w:val="1"/>
        </w:numPr>
        <w:tabs>
          <w:tab w:val="left" w:pos="1244"/>
        </w:tabs>
        <w:kinsoku w:val="0"/>
        <w:overflowPunct w:val="0"/>
        <w:spacing w:before="136"/>
        <w:rPr>
          <w:color w:val="313131"/>
          <w:sz w:val="44"/>
          <w:szCs w:val="44"/>
        </w:rPr>
      </w:pPr>
      <w:r>
        <w:rPr>
          <w:color w:val="313131"/>
          <w:sz w:val="44"/>
          <w:szCs w:val="44"/>
        </w:rPr>
        <w:t>Foreign producers</w:t>
      </w:r>
      <w:r>
        <w:rPr>
          <w:color w:val="313131"/>
          <w:spacing w:val="-21"/>
          <w:sz w:val="44"/>
          <w:szCs w:val="44"/>
        </w:rPr>
        <w:t xml:space="preserve"> </w:t>
      </w:r>
      <w:r>
        <w:rPr>
          <w:color w:val="313131"/>
          <w:sz w:val="44"/>
          <w:szCs w:val="44"/>
        </w:rPr>
        <w:t>excluded</w:t>
      </w:r>
    </w:p>
    <w:p w:rsidR="0037675A" w:rsidRDefault="0037675A">
      <w:pPr>
        <w:pStyle w:val="ListParagraph"/>
        <w:numPr>
          <w:ilvl w:val="1"/>
          <w:numId w:val="1"/>
        </w:numPr>
        <w:tabs>
          <w:tab w:val="left" w:pos="1244"/>
        </w:tabs>
        <w:kinsoku w:val="0"/>
        <w:overflowPunct w:val="0"/>
        <w:spacing w:before="134"/>
        <w:rPr>
          <w:color w:val="313131"/>
          <w:sz w:val="44"/>
          <w:szCs w:val="44"/>
        </w:rPr>
      </w:pPr>
      <w:r>
        <w:rPr>
          <w:color w:val="313131"/>
          <w:sz w:val="44"/>
          <w:szCs w:val="44"/>
        </w:rPr>
        <w:t>Beer producers, oil</w:t>
      </w:r>
      <w:r>
        <w:rPr>
          <w:color w:val="313131"/>
          <w:spacing w:val="-23"/>
          <w:sz w:val="44"/>
          <w:szCs w:val="44"/>
        </w:rPr>
        <w:t xml:space="preserve"> </w:t>
      </w:r>
      <w:r>
        <w:rPr>
          <w:color w:val="313131"/>
          <w:sz w:val="44"/>
          <w:szCs w:val="44"/>
        </w:rPr>
        <w:t>refineries</w:t>
      </w:r>
    </w:p>
    <w:sectPr w:rsidR="0037675A">
      <w:pgSz w:w="14400" w:h="10800" w:orient="landscape"/>
      <w:pgMar w:top="640" w:right="360" w:bottom="280" w:left="2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811" w:hanging="433"/>
      </w:pPr>
      <w:rPr>
        <w:b w:val="0"/>
        <w:bCs w:val="0"/>
        <w:w w:val="100"/>
      </w:rPr>
    </w:lvl>
    <w:lvl w:ilvl="1">
      <w:numFmt w:val="bullet"/>
      <w:lvlText w:val=""/>
      <w:lvlJc w:val="left"/>
      <w:pPr>
        <w:ind w:left="1243" w:hanging="432"/>
      </w:pPr>
      <w:rPr>
        <w:b w:val="0"/>
        <w:bCs w:val="0"/>
        <w:w w:val="99"/>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abstractNum w:abstractNumId="1">
    <w:nsid w:val="00000403"/>
    <w:multiLevelType w:val="multilevel"/>
    <w:tmpl w:val="00000886"/>
    <w:lvl w:ilvl="0">
      <w:numFmt w:val="bullet"/>
      <w:lvlText w:val="•"/>
      <w:lvlJc w:val="left"/>
      <w:pPr>
        <w:ind w:left="437" w:hanging="269"/>
      </w:pPr>
      <w:rPr>
        <w:rFonts w:ascii="Georgia" w:hAnsi="Georgia" w:cs="Georgia"/>
        <w:b w:val="0"/>
        <w:bCs w:val="0"/>
        <w:w w:val="99"/>
        <w:sz w:val="38"/>
        <w:szCs w:val="38"/>
      </w:rPr>
    </w:lvl>
    <w:lvl w:ilvl="1">
      <w:numFmt w:val="bullet"/>
      <w:lvlText w:val="•"/>
      <w:lvlJc w:val="left"/>
      <w:pPr>
        <w:ind w:left="1023" w:hanging="269"/>
      </w:pPr>
    </w:lvl>
    <w:lvl w:ilvl="2">
      <w:numFmt w:val="bullet"/>
      <w:lvlText w:val="•"/>
      <w:lvlJc w:val="left"/>
      <w:pPr>
        <w:ind w:left="1607" w:hanging="269"/>
      </w:pPr>
    </w:lvl>
    <w:lvl w:ilvl="3">
      <w:numFmt w:val="bullet"/>
      <w:lvlText w:val="•"/>
      <w:lvlJc w:val="left"/>
      <w:pPr>
        <w:ind w:left="2190" w:hanging="269"/>
      </w:pPr>
    </w:lvl>
    <w:lvl w:ilvl="4">
      <w:numFmt w:val="bullet"/>
      <w:lvlText w:val="•"/>
      <w:lvlJc w:val="left"/>
      <w:pPr>
        <w:ind w:left="2774" w:hanging="269"/>
      </w:pPr>
    </w:lvl>
    <w:lvl w:ilvl="5">
      <w:numFmt w:val="bullet"/>
      <w:lvlText w:val="•"/>
      <w:lvlJc w:val="left"/>
      <w:pPr>
        <w:ind w:left="3358" w:hanging="269"/>
      </w:pPr>
    </w:lvl>
    <w:lvl w:ilvl="6">
      <w:numFmt w:val="bullet"/>
      <w:lvlText w:val="•"/>
      <w:lvlJc w:val="left"/>
      <w:pPr>
        <w:ind w:left="3941" w:hanging="269"/>
      </w:pPr>
    </w:lvl>
    <w:lvl w:ilvl="7">
      <w:numFmt w:val="bullet"/>
      <w:lvlText w:val="•"/>
      <w:lvlJc w:val="left"/>
      <w:pPr>
        <w:ind w:left="4525" w:hanging="269"/>
      </w:pPr>
    </w:lvl>
    <w:lvl w:ilvl="8">
      <w:numFmt w:val="bullet"/>
      <w:lvlText w:val="•"/>
      <w:lvlJc w:val="left"/>
      <w:pPr>
        <w:ind w:left="5108" w:hanging="269"/>
      </w:pPr>
    </w:lvl>
  </w:abstractNum>
  <w:abstractNum w:abstractNumId="2">
    <w:nsid w:val="00000404"/>
    <w:multiLevelType w:val="multilevel"/>
    <w:tmpl w:val="00000887"/>
    <w:lvl w:ilvl="0">
      <w:numFmt w:val="bullet"/>
      <w:lvlText w:val="•"/>
      <w:lvlJc w:val="left"/>
      <w:pPr>
        <w:ind w:left="440" w:hanging="269"/>
      </w:pPr>
      <w:rPr>
        <w:rFonts w:ascii="Georgia" w:hAnsi="Georgia" w:cs="Georgia"/>
        <w:b w:val="0"/>
        <w:bCs w:val="0"/>
        <w:w w:val="99"/>
        <w:sz w:val="38"/>
        <w:szCs w:val="38"/>
      </w:rPr>
    </w:lvl>
    <w:lvl w:ilvl="1">
      <w:numFmt w:val="bullet"/>
      <w:lvlText w:val="•"/>
      <w:lvlJc w:val="left"/>
      <w:pPr>
        <w:ind w:left="1023" w:hanging="269"/>
      </w:pPr>
    </w:lvl>
    <w:lvl w:ilvl="2">
      <w:numFmt w:val="bullet"/>
      <w:lvlText w:val="•"/>
      <w:lvlJc w:val="left"/>
      <w:pPr>
        <w:ind w:left="1607" w:hanging="269"/>
      </w:pPr>
    </w:lvl>
    <w:lvl w:ilvl="3">
      <w:numFmt w:val="bullet"/>
      <w:lvlText w:val="•"/>
      <w:lvlJc w:val="left"/>
      <w:pPr>
        <w:ind w:left="2190" w:hanging="269"/>
      </w:pPr>
    </w:lvl>
    <w:lvl w:ilvl="4">
      <w:numFmt w:val="bullet"/>
      <w:lvlText w:val="•"/>
      <w:lvlJc w:val="left"/>
      <w:pPr>
        <w:ind w:left="2774" w:hanging="269"/>
      </w:pPr>
    </w:lvl>
    <w:lvl w:ilvl="5">
      <w:numFmt w:val="bullet"/>
      <w:lvlText w:val="•"/>
      <w:lvlJc w:val="left"/>
      <w:pPr>
        <w:ind w:left="3358" w:hanging="269"/>
      </w:pPr>
    </w:lvl>
    <w:lvl w:ilvl="6">
      <w:numFmt w:val="bullet"/>
      <w:lvlText w:val="•"/>
      <w:lvlJc w:val="left"/>
      <w:pPr>
        <w:ind w:left="3941" w:hanging="269"/>
      </w:pPr>
    </w:lvl>
    <w:lvl w:ilvl="7">
      <w:numFmt w:val="bullet"/>
      <w:lvlText w:val="•"/>
      <w:lvlJc w:val="left"/>
      <w:pPr>
        <w:ind w:left="4525" w:hanging="269"/>
      </w:pPr>
    </w:lvl>
    <w:lvl w:ilvl="8">
      <w:numFmt w:val="bullet"/>
      <w:lvlText w:val="•"/>
      <w:lvlJc w:val="left"/>
      <w:pPr>
        <w:ind w:left="5108" w:hanging="269"/>
      </w:pPr>
    </w:lvl>
  </w:abstractNum>
  <w:abstractNum w:abstractNumId="3">
    <w:nsid w:val="00000405"/>
    <w:multiLevelType w:val="multilevel"/>
    <w:tmpl w:val="00000888"/>
    <w:lvl w:ilvl="0">
      <w:numFmt w:val="bullet"/>
      <w:lvlText w:val="•"/>
      <w:lvlJc w:val="left"/>
      <w:pPr>
        <w:ind w:left="490" w:hanging="183"/>
      </w:pPr>
      <w:rPr>
        <w:rFonts w:ascii="Georgia" w:hAnsi="Georgia" w:cs="Georgia"/>
        <w:b w:val="0"/>
        <w:bCs w:val="0"/>
        <w:w w:val="99"/>
        <w:sz w:val="26"/>
        <w:szCs w:val="26"/>
      </w:rPr>
    </w:lvl>
    <w:lvl w:ilvl="1">
      <w:numFmt w:val="bullet"/>
      <w:lvlText w:val="•"/>
      <w:lvlJc w:val="left"/>
      <w:pPr>
        <w:ind w:left="807" w:hanging="183"/>
      </w:pPr>
      <w:rPr>
        <w:rFonts w:ascii="Georgia" w:hAnsi="Georgia" w:cs="Georgia"/>
        <w:b w:val="0"/>
        <w:bCs w:val="0"/>
        <w:w w:val="99"/>
        <w:sz w:val="26"/>
        <w:szCs w:val="26"/>
      </w:rPr>
    </w:lvl>
    <w:lvl w:ilvl="2">
      <w:numFmt w:val="bullet"/>
      <w:lvlText w:val="•"/>
      <w:lvlJc w:val="left"/>
      <w:pPr>
        <w:ind w:left="1794" w:hanging="183"/>
      </w:pPr>
    </w:lvl>
    <w:lvl w:ilvl="3">
      <w:numFmt w:val="bullet"/>
      <w:lvlText w:val="•"/>
      <w:lvlJc w:val="left"/>
      <w:pPr>
        <w:ind w:left="2788" w:hanging="183"/>
      </w:pPr>
    </w:lvl>
    <w:lvl w:ilvl="4">
      <w:numFmt w:val="bullet"/>
      <w:lvlText w:val="•"/>
      <w:lvlJc w:val="left"/>
      <w:pPr>
        <w:ind w:left="3782" w:hanging="183"/>
      </w:pPr>
    </w:lvl>
    <w:lvl w:ilvl="5">
      <w:numFmt w:val="bullet"/>
      <w:lvlText w:val="•"/>
      <w:lvlJc w:val="left"/>
      <w:pPr>
        <w:ind w:left="4776" w:hanging="183"/>
      </w:pPr>
    </w:lvl>
    <w:lvl w:ilvl="6">
      <w:numFmt w:val="bullet"/>
      <w:lvlText w:val="•"/>
      <w:lvlJc w:val="left"/>
      <w:pPr>
        <w:ind w:left="5770" w:hanging="183"/>
      </w:pPr>
    </w:lvl>
    <w:lvl w:ilvl="7">
      <w:numFmt w:val="bullet"/>
      <w:lvlText w:val="•"/>
      <w:lvlJc w:val="left"/>
      <w:pPr>
        <w:ind w:left="6764" w:hanging="183"/>
      </w:pPr>
    </w:lvl>
    <w:lvl w:ilvl="8">
      <w:numFmt w:val="bullet"/>
      <w:lvlText w:val="•"/>
      <w:lvlJc w:val="left"/>
      <w:pPr>
        <w:ind w:left="7758" w:hanging="183"/>
      </w:pPr>
    </w:lvl>
  </w:abstractNum>
  <w:abstractNum w:abstractNumId="4">
    <w:nsid w:val="00000406"/>
    <w:multiLevelType w:val="multilevel"/>
    <w:tmpl w:val="00000889"/>
    <w:lvl w:ilvl="0">
      <w:numFmt w:val="bullet"/>
      <w:lvlText w:val="•"/>
      <w:lvlJc w:val="left"/>
      <w:pPr>
        <w:ind w:left="742" w:hanging="183"/>
      </w:pPr>
      <w:rPr>
        <w:rFonts w:ascii="Georgia" w:hAnsi="Georgia" w:cs="Georgia"/>
        <w:b w:val="0"/>
        <w:bCs w:val="0"/>
        <w:w w:val="99"/>
        <w:sz w:val="26"/>
        <w:szCs w:val="26"/>
      </w:rPr>
    </w:lvl>
    <w:lvl w:ilvl="1">
      <w:numFmt w:val="bullet"/>
      <w:lvlText w:val="•"/>
      <w:lvlJc w:val="left"/>
      <w:pPr>
        <w:ind w:left="1665" w:hanging="183"/>
      </w:pPr>
    </w:lvl>
    <w:lvl w:ilvl="2">
      <w:numFmt w:val="bullet"/>
      <w:lvlText w:val="•"/>
      <w:lvlJc w:val="left"/>
      <w:pPr>
        <w:ind w:left="2591" w:hanging="183"/>
      </w:pPr>
    </w:lvl>
    <w:lvl w:ilvl="3">
      <w:numFmt w:val="bullet"/>
      <w:lvlText w:val="•"/>
      <w:lvlJc w:val="left"/>
      <w:pPr>
        <w:ind w:left="3517" w:hanging="183"/>
      </w:pPr>
    </w:lvl>
    <w:lvl w:ilvl="4">
      <w:numFmt w:val="bullet"/>
      <w:lvlText w:val="•"/>
      <w:lvlJc w:val="left"/>
      <w:pPr>
        <w:ind w:left="4443" w:hanging="183"/>
      </w:pPr>
    </w:lvl>
    <w:lvl w:ilvl="5">
      <w:numFmt w:val="bullet"/>
      <w:lvlText w:val="•"/>
      <w:lvlJc w:val="left"/>
      <w:pPr>
        <w:ind w:left="5369" w:hanging="183"/>
      </w:pPr>
    </w:lvl>
    <w:lvl w:ilvl="6">
      <w:numFmt w:val="bullet"/>
      <w:lvlText w:val="•"/>
      <w:lvlJc w:val="left"/>
      <w:pPr>
        <w:ind w:left="6295" w:hanging="183"/>
      </w:pPr>
    </w:lvl>
    <w:lvl w:ilvl="7">
      <w:numFmt w:val="bullet"/>
      <w:lvlText w:val="•"/>
      <w:lvlJc w:val="left"/>
      <w:pPr>
        <w:ind w:left="7221" w:hanging="183"/>
      </w:pPr>
    </w:lvl>
    <w:lvl w:ilvl="8">
      <w:numFmt w:val="bullet"/>
      <w:lvlText w:val="•"/>
      <w:lvlJc w:val="left"/>
      <w:pPr>
        <w:ind w:left="8147" w:hanging="183"/>
      </w:pPr>
    </w:lvl>
  </w:abstractNum>
  <w:abstractNum w:abstractNumId="5">
    <w:nsid w:val="00000407"/>
    <w:multiLevelType w:val="multilevel"/>
    <w:tmpl w:val="0000088A"/>
    <w:lvl w:ilvl="0">
      <w:numFmt w:val="bullet"/>
      <w:lvlText w:val=""/>
      <w:lvlJc w:val="left"/>
      <w:pPr>
        <w:ind w:left="811" w:hanging="433"/>
      </w:pPr>
      <w:rPr>
        <w:b w:val="0"/>
        <w:bCs w:val="0"/>
        <w:w w:val="101"/>
      </w:rPr>
    </w:lvl>
    <w:lvl w:ilvl="1">
      <w:numFmt w:val="bullet"/>
      <w:lvlText w:val=""/>
      <w:lvlJc w:val="left"/>
      <w:pPr>
        <w:ind w:left="1243" w:hanging="432"/>
      </w:pPr>
      <w:rPr>
        <w:b w:val="0"/>
        <w:bCs w:val="0"/>
        <w:w w:val="102"/>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abstractNum w:abstractNumId="6">
    <w:nsid w:val="00000408"/>
    <w:multiLevelType w:val="multilevel"/>
    <w:tmpl w:val="0000088B"/>
    <w:lvl w:ilvl="0">
      <w:numFmt w:val="bullet"/>
      <w:lvlText w:val=""/>
      <w:lvlJc w:val="left"/>
      <w:pPr>
        <w:ind w:left="696" w:hanging="433"/>
      </w:pPr>
      <w:rPr>
        <w:b w:val="0"/>
        <w:bCs w:val="0"/>
        <w:w w:val="102"/>
      </w:rPr>
    </w:lvl>
    <w:lvl w:ilvl="1">
      <w:numFmt w:val="bullet"/>
      <w:lvlText w:val=""/>
      <w:lvlJc w:val="left"/>
      <w:pPr>
        <w:ind w:left="1128" w:hanging="432"/>
      </w:pPr>
      <w:rPr>
        <w:rFonts w:ascii="Wingdings" w:hAnsi="Wingdings" w:cs="Wingdings"/>
        <w:b w:val="0"/>
        <w:bCs w:val="0"/>
        <w:color w:val="9F2936"/>
        <w:w w:val="102"/>
        <w:sz w:val="22"/>
        <w:szCs w:val="22"/>
      </w:rPr>
    </w:lvl>
    <w:lvl w:ilvl="2">
      <w:numFmt w:val="bullet"/>
      <w:lvlText w:val="•"/>
      <w:lvlJc w:val="left"/>
      <w:pPr>
        <w:ind w:left="2528" w:hanging="432"/>
      </w:pPr>
    </w:lvl>
    <w:lvl w:ilvl="3">
      <w:numFmt w:val="bullet"/>
      <w:lvlText w:val="•"/>
      <w:lvlJc w:val="left"/>
      <w:pPr>
        <w:ind w:left="3937" w:hanging="432"/>
      </w:pPr>
    </w:lvl>
    <w:lvl w:ilvl="4">
      <w:numFmt w:val="bullet"/>
      <w:lvlText w:val="•"/>
      <w:lvlJc w:val="left"/>
      <w:pPr>
        <w:ind w:left="5346" w:hanging="432"/>
      </w:pPr>
    </w:lvl>
    <w:lvl w:ilvl="5">
      <w:numFmt w:val="bullet"/>
      <w:lvlText w:val="•"/>
      <w:lvlJc w:val="left"/>
      <w:pPr>
        <w:ind w:left="6755" w:hanging="432"/>
      </w:pPr>
    </w:lvl>
    <w:lvl w:ilvl="6">
      <w:numFmt w:val="bullet"/>
      <w:lvlText w:val="•"/>
      <w:lvlJc w:val="left"/>
      <w:pPr>
        <w:ind w:left="8164" w:hanging="432"/>
      </w:pPr>
    </w:lvl>
    <w:lvl w:ilvl="7">
      <w:numFmt w:val="bullet"/>
      <w:lvlText w:val="•"/>
      <w:lvlJc w:val="left"/>
      <w:pPr>
        <w:ind w:left="9573" w:hanging="432"/>
      </w:pPr>
    </w:lvl>
    <w:lvl w:ilvl="8">
      <w:numFmt w:val="bullet"/>
      <w:lvlText w:val="•"/>
      <w:lvlJc w:val="left"/>
      <w:pPr>
        <w:ind w:left="10982" w:hanging="432"/>
      </w:pPr>
    </w:lvl>
  </w:abstractNum>
  <w:abstractNum w:abstractNumId="7">
    <w:nsid w:val="00000409"/>
    <w:multiLevelType w:val="multilevel"/>
    <w:tmpl w:val="0000088C"/>
    <w:lvl w:ilvl="0">
      <w:numFmt w:val="bullet"/>
      <w:lvlText w:val=""/>
      <w:lvlJc w:val="left"/>
      <w:pPr>
        <w:ind w:left="811" w:hanging="433"/>
      </w:pPr>
      <w:rPr>
        <w:b w:val="0"/>
        <w:bCs w:val="0"/>
        <w:w w:val="100"/>
      </w:rPr>
    </w:lvl>
    <w:lvl w:ilvl="1">
      <w:numFmt w:val="bullet"/>
      <w:lvlText w:val=""/>
      <w:lvlJc w:val="left"/>
      <w:pPr>
        <w:ind w:left="1243" w:hanging="432"/>
      </w:pPr>
      <w:rPr>
        <w:b w:val="0"/>
        <w:bCs w:val="0"/>
        <w:w w:val="102"/>
      </w:rPr>
    </w:lvl>
    <w:lvl w:ilvl="2">
      <w:numFmt w:val="bullet"/>
      <w:lvlText w:val="•"/>
      <w:lvlJc w:val="left"/>
      <w:pPr>
        <w:ind w:left="1340" w:hanging="432"/>
      </w:pPr>
    </w:lvl>
    <w:lvl w:ilvl="3">
      <w:numFmt w:val="bullet"/>
      <w:lvlText w:val="•"/>
      <w:lvlJc w:val="left"/>
      <w:pPr>
        <w:ind w:left="2897" w:hanging="432"/>
      </w:pPr>
    </w:lvl>
    <w:lvl w:ilvl="4">
      <w:numFmt w:val="bullet"/>
      <w:lvlText w:val="•"/>
      <w:lvlJc w:val="left"/>
      <w:pPr>
        <w:ind w:left="4455" w:hanging="432"/>
      </w:pPr>
    </w:lvl>
    <w:lvl w:ilvl="5">
      <w:numFmt w:val="bullet"/>
      <w:lvlText w:val="•"/>
      <w:lvlJc w:val="left"/>
      <w:pPr>
        <w:ind w:left="6012" w:hanging="432"/>
      </w:pPr>
    </w:lvl>
    <w:lvl w:ilvl="6">
      <w:numFmt w:val="bullet"/>
      <w:lvlText w:val="•"/>
      <w:lvlJc w:val="left"/>
      <w:pPr>
        <w:ind w:left="7570" w:hanging="432"/>
      </w:pPr>
    </w:lvl>
    <w:lvl w:ilvl="7">
      <w:numFmt w:val="bullet"/>
      <w:lvlText w:val="•"/>
      <w:lvlJc w:val="left"/>
      <w:pPr>
        <w:ind w:left="9127" w:hanging="432"/>
      </w:pPr>
    </w:lvl>
    <w:lvl w:ilvl="8">
      <w:numFmt w:val="bullet"/>
      <w:lvlText w:val="•"/>
      <w:lvlJc w:val="left"/>
      <w:pPr>
        <w:ind w:left="10685" w:hanging="432"/>
      </w:pPr>
    </w:lvl>
  </w:abstractNum>
  <w:abstractNum w:abstractNumId="8">
    <w:nsid w:val="0000040A"/>
    <w:multiLevelType w:val="multilevel"/>
    <w:tmpl w:val="0000088D"/>
    <w:lvl w:ilvl="0">
      <w:numFmt w:val="bullet"/>
      <w:lvlText w:val=""/>
      <w:lvlJc w:val="left"/>
      <w:pPr>
        <w:ind w:left="811" w:hanging="433"/>
      </w:pPr>
      <w:rPr>
        <w:b w:val="0"/>
        <w:bCs w:val="0"/>
        <w:w w:val="100"/>
      </w:rPr>
    </w:lvl>
    <w:lvl w:ilvl="1">
      <w:numFmt w:val="bullet"/>
      <w:lvlText w:val=""/>
      <w:lvlJc w:val="left"/>
      <w:pPr>
        <w:ind w:left="1243" w:hanging="432"/>
      </w:pPr>
      <w:rPr>
        <w:rFonts w:ascii="Wingdings" w:hAnsi="Wingdings" w:cs="Wingdings"/>
        <w:b w:val="0"/>
        <w:bCs w:val="0"/>
        <w:color w:val="9F2936"/>
        <w:w w:val="102"/>
        <w:sz w:val="30"/>
        <w:szCs w:val="30"/>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F4"/>
    <w:rsid w:val="0037675A"/>
    <w:rsid w:val="00F83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1E523B0-6C54-489B-9055-0E062F89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Georgia" w:hAnsi="Georgia" w:cs="Georgia"/>
      <w:szCs w:val="22"/>
    </w:rPr>
  </w:style>
  <w:style w:type="paragraph" w:styleId="Heading1">
    <w:name w:val="heading 1"/>
    <w:basedOn w:val="Normal"/>
    <w:next w:val="Normal"/>
    <w:link w:val="Heading1Char"/>
    <w:uiPriority w:val="1"/>
    <w:qFormat/>
    <w:pPr>
      <w:spacing w:before="100"/>
      <w:ind w:left="123"/>
      <w:outlineLvl w:val="0"/>
    </w:pPr>
    <w:rPr>
      <w:sz w:val="84"/>
      <w:szCs w:val="84"/>
    </w:rPr>
  </w:style>
  <w:style w:type="paragraph" w:styleId="Heading2">
    <w:name w:val="heading 2"/>
    <w:basedOn w:val="Normal"/>
    <w:next w:val="Normal"/>
    <w:link w:val="Heading2Char"/>
    <w:uiPriority w:val="1"/>
    <w:qFormat/>
    <w:pPr>
      <w:spacing w:before="84"/>
      <w:ind w:left="107"/>
      <w:jc w:val="center"/>
      <w:outlineLvl w:val="1"/>
    </w:pPr>
    <w:rPr>
      <w:sz w:val="66"/>
      <w:szCs w:val="66"/>
    </w:rPr>
  </w:style>
  <w:style w:type="paragraph" w:styleId="Heading3">
    <w:name w:val="heading 3"/>
    <w:basedOn w:val="Normal"/>
    <w:next w:val="Normal"/>
    <w:link w:val="Heading3Char"/>
    <w:uiPriority w:val="1"/>
    <w:qFormat/>
    <w:pPr>
      <w:spacing w:before="153"/>
      <w:ind w:left="1305" w:right="-15" w:hanging="648"/>
      <w:outlineLvl w:val="2"/>
    </w:pPr>
    <w:rPr>
      <w:sz w:val="56"/>
      <w:szCs w:val="56"/>
    </w:rPr>
  </w:style>
  <w:style w:type="paragraph" w:styleId="Heading4">
    <w:name w:val="heading 4"/>
    <w:basedOn w:val="Normal"/>
    <w:next w:val="Normal"/>
    <w:link w:val="Heading4Char"/>
    <w:uiPriority w:val="1"/>
    <w:qFormat/>
    <w:pPr>
      <w:spacing w:before="1"/>
      <w:ind w:left="811" w:hanging="432"/>
      <w:outlineLvl w:val="3"/>
    </w:pPr>
    <w:rPr>
      <w:sz w:val="54"/>
      <w:szCs w:val="54"/>
    </w:rPr>
  </w:style>
  <w:style w:type="paragraph" w:styleId="Heading5">
    <w:name w:val="heading 5"/>
    <w:basedOn w:val="Normal"/>
    <w:next w:val="Normal"/>
    <w:link w:val="Heading5Char"/>
    <w:uiPriority w:val="1"/>
    <w:qFormat/>
    <w:pPr>
      <w:ind w:left="811" w:hanging="432"/>
      <w:outlineLvl w:val="4"/>
    </w:pPr>
    <w:rPr>
      <w:sz w:val="50"/>
      <w:szCs w:val="50"/>
    </w:rPr>
  </w:style>
  <w:style w:type="paragraph" w:styleId="Heading6">
    <w:name w:val="heading 6"/>
    <w:basedOn w:val="Normal"/>
    <w:next w:val="Normal"/>
    <w:link w:val="Heading6Char"/>
    <w:uiPriority w:val="1"/>
    <w:qFormat/>
    <w:pPr>
      <w:ind w:left="770"/>
      <w:jc w:val="center"/>
      <w:outlineLvl w:val="5"/>
    </w:pPr>
    <w:rPr>
      <w:b/>
      <w:bCs/>
      <w:sz w:val="46"/>
      <w:szCs w:val="46"/>
    </w:rPr>
  </w:style>
  <w:style w:type="paragraph" w:styleId="Heading7">
    <w:name w:val="heading 7"/>
    <w:basedOn w:val="Normal"/>
    <w:next w:val="Normal"/>
    <w:link w:val="Heading7Char"/>
    <w:uiPriority w:val="1"/>
    <w:qFormat/>
    <w:pPr>
      <w:ind w:left="811" w:hanging="432"/>
      <w:outlineLvl w:val="6"/>
    </w:pPr>
    <w:rPr>
      <w:sz w:val="46"/>
      <w:szCs w:val="46"/>
    </w:rPr>
  </w:style>
  <w:style w:type="paragraph" w:styleId="Heading8">
    <w:name w:val="heading 8"/>
    <w:basedOn w:val="Normal"/>
    <w:next w:val="Normal"/>
    <w:link w:val="Heading8Char"/>
    <w:uiPriority w:val="1"/>
    <w:qFormat/>
    <w:pPr>
      <w:ind w:left="379"/>
      <w:outlineLvl w:val="7"/>
    </w:pPr>
    <w:rPr>
      <w:b/>
      <w:bCs/>
      <w:sz w:val="44"/>
      <w:szCs w:val="44"/>
    </w:rPr>
  </w:style>
  <w:style w:type="paragraph" w:styleId="Heading9">
    <w:name w:val="heading 9"/>
    <w:basedOn w:val="Normal"/>
    <w:next w:val="Normal"/>
    <w:link w:val="Heading9Char"/>
    <w:uiPriority w:val="1"/>
    <w:qFormat/>
    <w:pPr>
      <w:spacing w:before="1"/>
      <w:ind w:left="379"/>
      <w:outlineLvl w:val="8"/>
    </w:pPr>
    <w:rPr>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40"/>
      <w:szCs w:val="40"/>
    </w:rPr>
  </w:style>
  <w:style w:type="character" w:customStyle="1" w:styleId="BodyTextChar">
    <w:name w:val="Body Text Char"/>
    <w:basedOn w:val="DefaultParagraphFont"/>
    <w:link w:val="BodyText"/>
    <w:uiPriority w:val="99"/>
    <w:semiHidden/>
    <w:rPr>
      <w:rFonts w:ascii="Georgia" w:hAnsi="Georgia" w:cs="Georg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ind w:left="1243" w:hanging="432"/>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theme" Target="theme/theme1.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Industry Analysis</vt:lpstr>
    </vt:vector>
  </TitlesOfParts>
  <Company/>
  <LinksUpToDate>false</LinksUpToDate>
  <CharactersWithSpaces>25966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Analysis</dc:title>
  <dc:subject/>
  <dc:creator>Νικόλαος Λιωνής</dc:creator>
  <cp:keywords/>
  <dc:description/>
  <cp:lastModifiedBy>MD SHAJEDUL ISLAM</cp:lastModifiedBy>
  <cp:revision>2</cp:revision>
  <dcterms:created xsi:type="dcterms:W3CDTF">2019-08-08T14:00:00Z</dcterms:created>
  <dcterms:modified xsi:type="dcterms:W3CDTF">2019-08-08T14:00:00Z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2010</vt:lpwstr>
  </property>
</Properties>
</file>