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C3F58">
      <w:pPr>
        <w:pStyle w:val="Heading2"/>
        <w:kinsoku w:val="0"/>
        <w:overflowPunct w:val="0"/>
        <w:spacing w:before="31" w:line="156" w:lineRule="auto"/>
        <w:ind w:left="3890" w:right="227"/>
        <w:jc w:val="center"/>
        <w:rPr>
          <w:rFonts w:ascii="Arial Unicode MS" w:eastAsia="Arial Unicode MS" w:cs="Arial Unicode MS"/>
          <w:b w:val="0"/>
          <w:bCs w:val="0"/>
          <w:color w:val="000000"/>
        </w:rPr>
      </w:pPr>
      <w:r>
        <w:rPr>
          <w:color w:val="F24855"/>
        </w:rPr>
        <w:t xml:space="preserve">Dynamic Speaker </w:t>
      </w:r>
      <w:r>
        <w:rPr>
          <w:rFonts w:ascii="Arial Unicode MS" w:eastAsia="Arial Unicode MS" w:cs="Arial Unicode MS" w:hint="eastAsia"/>
          <w:b w:val="0"/>
          <w:bCs w:val="0"/>
          <w:color w:val="F24855"/>
        </w:rPr>
        <w:t>❉</w:t>
      </w:r>
      <w:r>
        <w:rPr>
          <w:rFonts w:ascii="Arial Unicode MS" w:eastAsia="Arial Unicode MS" w:cs="Arial Unicode MS"/>
          <w:b w:val="0"/>
          <w:bCs w:val="0"/>
          <w:color w:val="F24855"/>
        </w:rPr>
        <w:t xml:space="preserve"> </w:t>
      </w:r>
      <w:r>
        <w:rPr>
          <w:rFonts w:eastAsia="Arial Unicode MS"/>
          <w:color w:val="F24855"/>
        </w:rPr>
        <w:t xml:space="preserve">Radio Broadcaster </w:t>
      </w:r>
      <w:r>
        <w:rPr>
          <w:rFonts w:ascii="Arial Unicode MS" w:eastAsia="Arial Unicode MS" w:cs="Arial Unicode MS" w:hint="eastAsia"/>
          <w:b w:val="0"/>
          <w:bCs w:val="0"/>
          <w:color w:val="F24855"/>
        </w:rPr>
        <w:t>❉</w:t>
      </w:r>
      <w:r>
        <w:rPr>
          <w:rFonts w:ascii="Arial Unicode MS" w:eastAsia="Arial Unicode MS" w:cs="Arial Unicode MS"/>
          <w:b w:val="0"/>
          <w:bCs w:val="0"/>
          <w:color w:val="F24855"/>
          <w:spacing w:val="-28"/>
        </w:rPr>
        <w:t xml:space="preserve"> </w:t>
      </w:r>
      <w:r>
        <w:rPr>
          <w:rFonts w:eastAsia="Arial Unicode MS"/>
          <w:color w:val="F24855"/>
        </w:rPr>
        <w:t xml:space="preserve">Online Marketing Strategist </w:t>
      </w:r>
      <w:r>
        <w:rPr>
          <w:rFonts w:ascii="Arial Unicode MS" w:eastAsia="Arial Unicode MS" w:cs="Arial Unicode MS" w:hint="eastAsia"/>
          <w:b w:val="0"/>
          <w:bCs w:val="0"/>
          <w:color w:val="F24855"/>
        </w:rPr>
        <w:t>❉</w:t>
      </w:r>
      <w:r>
        <w:rPr>
          <w:rFonts w:ascii="Arial Unicode MS" w:eastAsia="Arial Unicode MS" w:cs="Arial Unicode MS"/>
          <w:b w:val="0"/>
          <w:bCs w:val="0"/>
          <w:color w:val="F24855"/>
        </w:rPr>
        <w:t xml:space="preserve"> </w:t>
      </w:r>
      <w:r>
        <w:rPr>
          <w:rFonts w:eastAsia="Arial Unicode MS"/>
          <w:color w:val="F24855"/>
        </w:rPr>
        <w:t>Social Media Expert</w:t>
      </w:r>
      <w:r>
        <w:rPr>
          <w:rFonts w:eastAsia="Arial Unicode MS"/>
          <w:color w:val="F24855"/>
          <w:spacing w:val="-26"/>
        </w:rPr>
        <w:t xml:space="preserve"> </w:t>
      </w:r>
      <w:r>
        <w:rPr>
          <w:rFonts w:ascii="Arial Unicode MS" w:eastAsia="Arial Unicode MS" w:cs="Arial Unicode MS" w:hint="eastAsia"/>
          <w:b w:val="0"/>
          <w:bCs w:val="0"/>
          <w:color w:val="F24855"/>
        </w:rPr>
        <w:t>❉</w:t>
      </w:r>
    </w:p>
    <w:p w:rsidR="00000000" w:rsidRDefault="001C3F58">
      <w:pPr>
        <w:pStyle w:val="BodyText"/>
        <w:kinsoku w:val="0"/>
        <w:overflowPunct w:val="0"/>
        <w:spacing w:before="12" w:line="292" w:lineRule="exact"/>
        <w:ind w:left="3886" w:right="227"/>
        <w:jc w:val="center"/>
        <w:rPr>
          <w:color w:val="000000"/>
          <w:sz w:val="30"/>
          <w:szCs w:val="30"/>
        </w:rPr>
      </w:pPr>
      <w:r>
        <w:rPr>
          <w:b/>
          <w:bCs/>
          <w:color w:val="F24855"/>
          <w:sz w:val="30"/>
          <w:szCs w:val="30"/>
        </w:rPr>
        <w:t>Twitter</w:t>
      </w:r>
      <w:r>
        <w:rPr>
          <w:b/>
          <w:bCs/>
          <w:color w:val="F24855"/>
          <w:spacing w:val="-9"/>
          <w:sz w:val="30"/>
          <w:szCs w:val="30"/>
        </w:rPr>
        <w:t xml:space="preserve"> </w:t>
      </w:r>
      <w:r>
        <w:rPr>
          <w:b/>
          <w:bCs/>
          <w:color w:val="F24855"/>
          <w:sz w:val="30"/>
          <w:szCs w:val="30"/>
        </w:rPr>
        <w:t>Trainer</w:t>
      </w:r>
    </w:p>
    <w:p w:rsidR="00000000" w:rsidRDefault="001C3F58">
      <w:pPr>
        <w:pStyle w:val="BodyText"/>
        <w:kinsoku w:val="0"/>
        <w:overflowPunct w:val="0"/>
        <w:spacing w:before="220" w:line="144" w:lineRule="auto"/>
        <w:ind w:left="7469" w:right="227"/>
        <w:jc w:val="center"/>
        <w:rPr>
          <w:rFonts w:ascii="Times New Roman" w:hAnsi="Times New Roman" w:cs="Times New Roman"/>
          <w:spacing w:val="-18"/>
          <w:sz w:val="72"/>
          <w:szCs w:val="72"/>
        </w:rPr>
      </w:pPr>
      <w:r>
        <w:rPr>
          <w:rFonts w:ascii="Times New Roman" w:hAnsi="Times New Roman" w:cs="Times New Roman"/>
          <w:spacing w:val="-19"/>
          <w:w w:val="70"/>
          <w:sz w:val="72"/>
          <w:szCs w:val="72"/>
        </w:rPr>
        <w:t xml:space="preserve">Social </w:t>
      </w:r>
      <w:r>
        <w:rPr>
          <w:rFonts w:ascii="Times New Roman" w:hAnsi="Times New Roman" w:cs="Times New Roman"/>
          <w:spacing w:val="-34"/>
          <w:w w:val="70"/>
          <w:sz w:val="72"/>
          <w:szCs w:val="72"/>
        </w:rPr>
        <w:t xml:space="preserve">Media </w:t>
      </w:r>
      <w:r>
        <w:rPr>
          <w:rFonts w:ascii="Times New Roman" w:hAnsi="Times New Roman" w:cs="Times New Roman"/>
          <w:w w:val="70"/>
          <w:sz w:val="72"/>
          <w:szCs w:val="72"/>
        </w:rPr>
        <w:t xml:space="preserve">&amp; </w:t>
      </w:r>
      <w:r>
        <w:rPr>
          <w:rFonts w:ascii="Times New Roman" w:hAnsi="Times New Roman" w:cs="Times New Roman"/>
          <w:spacing w:val="-18"/>
          <w:w w:val="70"/>
          <w:sz w:val="72"/>
          <w:szCs w:val="72"/>
        </w:rPr>
        <w:t xml:space="preserve">Online </w:t>
      </w:r>
      <w:r>
        <w:rPr>
          <w:rFonts w:ascii="Times New Roman" w:hAnsi="Times New Roman" w:cs="Times New Roman"/>
          <w:spacing w:val="-23"/>
          <w:w w:val="73"/>
          <w:sz w:val="72"/>
          <w:szCs w:val="72"/>
        </w:rPr>
        <w:t>Marketing</w:t>
      </w:r>
      <w:r>
        <w:rPr>
          <w:rFonts w:ascii="Times New Roman" w:hAnsi="Times New Roman" w:cs="Times New Roman"/>
          <w:w w:val="73"/>
          <w:sz w:val="72"/>
          <w:szCs w:val="72"/>
        </w:rPr>
        <w:t xml:space="preserve"> </w:t>
      </w:r>
      <w:r>
        <w:rPr>
          <w:rFonts w:ascii="Times New Roman" w:hAnsi="Times New Roman" w:cs="Times New Roman"/>
          <w:spacing w:val="-29"/>
          <w:w w:val="80"/>
          <w:sz w:val="72"/>
          <w:szCs w:val="72"/>
        </w:rPr>
        <w:t>for</w:t>
      </w:r>
      <w:r>
        <w:rPr>
          <w:rFonts w:ascii="Times New Roman" w:hAnsi="Times New Roman" w:cs="Times New Roman"/>
          <w:w w:val="80"/>
          <w:sz w:val="72"/>
          <w:szCs w:val="72"/>
        </w:rPr>
        <w:t xml:space="preserve"> </w:t>
      </w:r>
      <w:r>
        <w:rPr>
          <w:rFonts w:ascii="Times New Roman" w:hAnsi="Times New Roman" w:cs="Times New Roman"/>
          <w:spacing w:val="-17"/>
          <w:w w:val="79"/>
          <w:sz w:val="72"/>
          <w:szCs w:val="72"/>
        </w:rPr>
        <w:t>Small</w:t>
      </w:r>
      <w:r>
        <w:rPr>
          <w:rFonts w:ascii="Times New Roman" w:hAnsi="Times New Roman" w:cs="Times New Roman"/>
          <w:w w:val="79"/>
          <w:sz w:val="72"/>
          <w:szCs w:val="72"/>
        </w:rPr>
        <w:t xml:space="preserve"> </w:t>
      </w:r>
      <w:r>
        <w:rPr>
          <w:rFonts w:ascii="Times New Roman" w:hAnsi="Times New Roman" w:cs="Times New Roman"/>
          <w:spacing w:val="-18"/>
          <w:w w:val="85"/>
          <w:sz w:val="72"/>
          <w:szCs w:val="72"/>
        </w:rPr>
        <w:t>Business</w:t>
      </w:r>
    </w:p>
    <w:p w:rsidR="00000000" w:rsidRDefault="001C3F58">
      <w:pPr>
        <w:pStyle w:val="Heading1"/>
        <w:kinsoku w:val="0"/>
        <w:overflowPunct w:val="0"/>
        <w:spacing w:before="247"/>
        <w:ind w:left="1240" w:right="146" w:firstLine="0"/>
        <w:rPr>
          <w:rFonts w:ascii="Arial" w:hAnsi="Arial" w:cs="Arial"/>
          <w:b w:val="0"/>
          <w:bCs w:val="0"/>
          <w:color w:val="000000"/>
        </w:rPr>
      </w:pPr>
      <w:r>
        <w:rPr>
          <w:rFonts w:ascii="Arial" w:hAnsi="Arial" w:cs="Arial"/>
          <w:color w:val="FFFFFF"/>
        </w:rPr>
        <w:t>Keynotes, Workshops, Breakouts, Retreats and</w:t>
      </w:r>
      <w:r>
        <w:rPr>
          <w:rFonts w:ascii="Arial" w:hAnsi="Arial" w:cs="Arial"/>
          <w:color w:val="FFFFFF"/>
          <w:spacing w:val="-33"/>
        </w:rPr>
        <w:t xml:space="preserve"> </w:t>
      </w:r>
      <w:r>
        <w:rPr>
          <w:rFonts w:ascii="Arial" w:hAnsi="Arial" w:cs="Arial"/>
          <w:color w:val="FFFFFF"/>
        </w:rPr>
        <w:t>Seminars</w:t>
      </w:r>
    </w:p>
    <w:p w:rsidR="00000000" w:rsidRDefault="001C3F58">
      <w:pPr>
        <w:pStyle w:val="Heading4"/>
        <w:kinsoku w:val="0"/>
        <w:overflowPunct w:val="0"/>
        <w:spacing w:before="29"/>
        <w:ind w:left="1240" w:right="146"/>
        <w:rPr>
          <w:rFonts w:ascii="Arial" w:hAnsi="Arial" w:cs="Arial"/>
          <w:color w:val="000000"/>
        </w:rPr>
      </w:pPr>
      <w:r>
        <w:rPr>
          <w:rFonts w:ascii="Arial" w:hAnsi="Arial" w:cs="Arial"/>
          <w:color w:val="FFFFFF"/>
        </w:rPr>
        <w:t>Ally will customize her presentation to your group’s unique online marketing</w:t>
      </w:r>
      <w:r>
        <w:rPr>
          <w:rFonts w:ascii="Arial" w:hAnsi="Arial" w:cs="Arial"/>
          <w:color w:val="FFFFFF"/>
          <w:spacing w:val="-47"/>
        </w:rPr>
        <w:t xml:space="preserve"> </w:t>
      </w:r>
      <w:r>
        <w:rPr>
          <w:rFonts w:ascii="Arial" w:hAnsi="Arial" w:cs="Arial"/>
          <w:color w:val="FFFFFF"/>
        </w:rPr>
        <w:t>needs!</w:t>
      </w:r>
    </w:p>
    <w:p w:rsidR="00000000" w:rsidRDefault="001C3F58">
      <w:pPr>
        <w:pStyle w:val="BodyText"/>
        <w:kinsoku w:val="0"/>
        <w:overflowPunct w:val="0"/>
        <w:spacing w:before="5"/>
        <w:ind w:left="0"/>
        <w:rPr>
          <w:rFonts w:ascii="Arial" w:hAnsi="Arial" w:cs="Arial"/>
          <w:sz w:val="23"/>
          <w:szCs w:val="23"/>
        </w:rPr>
      </w:pPr>
    </w:p>
    <w:p w:rsidR="00000000" w:rsidRDefault="001C3F58">
      <w:pPr>
        <w:pStyle w:val="BodyText"/>
        <w:kinsoku w:val="0"/>
        <w:overflowPunct w:val="0"/>
        <w:spacing w:line="232" w:lineRule="auto"/>
        <w:ind w:right="3310"/>
      </w:pPr>
      <w:r>
        <w:rPr>
          <w:b/>
          <w:bCs/>
          <w:sz w:val="26"/>
          <w:szCs w:val="26"/>
        </w:rPr>
        <w:t xml:space="preserve">The Online Marketing Revolution and what it means for you! </w:t>
      </w:r>
      <w:r>
        <w:t>Originally</w:t>
      </w:r>
      <w:r>
        <w:rPr>
          <w:spacing w:val="-5"/>
        </w:rPr>
        <w:t xml:space="preserve"> </w:t>
      </w:r>
      <w:r>
        <w:t>created</w:t>
      </w:r>
      <w:r>
        <w:rPr>
          <w:spacing w:val="-5"/>
        </w:rPr>
        <w:t xml:space="preserve"> </w:t>
      </w:r>
      <w:r>
        <w:t>for</w:t>
      </w:r>
      <w:r>
        <w:rPr>
          <w:spacing w:val="-5"/>
        </w:rPr>
        <w:t xml:space="preserve"> </w:t>
      </w:r>
      <w:r>
        <w:t>the</w:t>
      </w:r>
      <w:r>
        <w:rPr>
          <w:spacing w:val="-5"/>
        </w:rPr>
        <w:t xml:space="preserve"> </w:t>
      </w:r>
      <w:r>
        <w:t>passionate</w:t>
      </w:r>
      <w:r>
        <w:rPr>
          <w:spacing w:val="-5"/>
        </w:rPr>
        <w:t xml:space="preserve"> </w:t>
      </w:r>
      <w:r>
        <w:t>and</w:t>
      </w:r>
      <w:r>
        <w:rPr>
          <w:spacing w:val="-6"/>
        </w:rPr>
        <w:t xml:space="preserve"> </w:t>
      </w:r>
      <w:r>
        <w:t>determined</w:t>
      </w:r>
      <w:r>
        <w:rPr>
          <w:spacing w:val="-5"/>
        </w:rPr>
        <w:t xml:space="preserve"> </w:t>
      </w:r>
      <w:r>
        <w:t>small</w:t>
      </w:r>
      <w:r>
        <w:rPr>
          <w:spacing w:val="-5"/>
        </w:rPr>
        <w:t xml:space="preserve"> </w:t>
      </w:r>
      <w:r>
        <w:t>business</w:t>
      </w:r>
      <w:r>
        <w:rPr>
          <w:spacing w:val="-6"/>
        </w:rPr>
        <w:t xml:space="preserve"> </w:t>
      </w:r>
      <w:r>
        <w:t>owners</w:t>
      </w:r>
      <w:r>
        <w:rPr>
          <w:spacing w:val="-5"/>
        </w:rPr>
        <w:t xml:space="preserve"> </w:t>
      </w:r>
      <w:r>
        <w:t>who</w:t>
      </w:r>
      <w:r>
        <w:rPr>
          <w:spacing w:val="-5"/>
        </w:rPr>
        <w:t xml:space="preserve"> </w:t>
      </w:r>
      <w:r>
        <w:t xml:space="preserve">knew </w:t>
      </w:r>
      <w:r>
        <w:t>that they had an important message to share, but little to no advertising budget. The small business revolution has been redefined by creative online marketing strategies using the power of social media platforms like Twitter, and returning greater results</w:t>
      </w:r>
      <w:r>
        <w:t xml:space="preserve"> than most paid online</w:t>
      </w:r>
      <w:r>
        <w:rPr>
          <w:spacing w:val="-12"/>
        </w:rPr>
        <w:t xml:space="preserve"> </w:t>
      </w:r>
      <w:r>
        <w:t>advertising.</w:t>
      </w:r>
    </w:p>
    <w:p w:rsidR="00000000" w:rsidRDefault="001C3F58">
      <w:pPr>
        <w:pStyle w:val="BodyText"/>
        <w:kinsoku w:val="0"/>
        <w:overflowPunct w:val="0"/>
        <w:spacing w:before="96" w:line="277" w:lineRule="exact"/>
        <w:ind w:right="146"/>
        <w:rPr>
          <w:sz w:val="28"/>
          <w:szCs w:val="28"/>
        </w:rPr>
      </w:pPr>
      <w:r>
        <w:rPr>
          <w:b/>
          <w:bCs/>
          <w:sz w:val="28"/>
          <w:szCs w:val="28"/>
        </w:rPr>
        <w:t>Minimize the Social Media</w:t>
      </w:r>
      <w:r>
        <w:rPr>
          <w:b/>
          <w:bCs/>
          <w:spacing w:val="-9"/>
          <w:sz w:val="28"/>
          <w:szCs w:val="28"/>
        </w:rPr>
        <w:t xml:space="preserve"> </w:t>
      </w:r>
      <w:r>
        <w:rPr>
          <w:b/>
          <w:bCs/>
          <w:sz w:val="28"/>
          <w:szCs w:val="28"/>
        </w:rPr>
        <w:t>Overwhelm</w:t>
      </w:r>
    </w:p>
    <w:p w:rsidR="00000000" w:rsidRDefault="001C3F58">
      <w:pPr>
        <w:pStyle w:val="BodyText"/>
        <w:kinsoku w:val="0"/>
        <w:overflowPunct w:val="0"/>
        <w:spacing w:line="211" w:lineRule="auto"/>
        <w:ind w:right="3310"/>
        <w:rPr>
          <w:sz w:val="24"/>
          <w:szCs w:val="24"/>
        </w:rPr>
      </w:pPr>
      <w:r>
        <w:rPr>
          <w:sz w:val="24"/>
          <w:szCs w:val="24"/>
        </w:rPr>
        <w:t xml:space="preserve">Learn about the top 7 Social Media platforms, and what purpose each one serves for small businesses. By understanding the </w:t>
      </w:r>
      <w:r>
        <w:rPr>
          <w:i/>
          <w:iCs/>
          <w:sz w:val="24"/>
          <w:szCs w:val="24"/>
        </w:rPr>
        <w:t xml:space="preserve">intention </w:t>
      </w:r>
      <w:r>
        <w:rPr>
          <w:sz w:val="24"/>
          <w:szCs w:val="24"/>
        </w:rPr>
        <w:t>of each you can harness</w:t>
      </w:r>
      <w:r>
        <w:rPr>
          <w:spacing w:val="-37"/>
          <w:sz w:val="24"/>
          <w:szCs w:val="24"/>
        </w:rPr>
        <w:t xml:space="preserve"> </w:t>
      </w:r>
      <w:r>
        <w:rPr>
          <w:sz w:val="24"/>
          <w:szCs w:val="24"/>
        </w:rPr>
        <w:t>the</w:t>
      </w:r>
    </w:p>
    <w:p w:rsidR="00000000" w:rsidRDefault="001C3F58">
      <w:pPr>
        <w:pStyle w:val="BodyText"/>
        <w:kinsoku w:val="0"/>
        <w:overflowPunct w:val="0"/>
        <w:spacing w:before="11" w:line="220" w:lineRule="auto"/>
        <w:ind w:right="3310"/>
        <w:rPr>
          <w:sz w:val="24"/>
          <w:szCs w:val="24"/>
        </w:rPr>
      </w:pPr>
      <w:r>
        <w:rPr>
          <w:sz w:val="24"/>
          <w:szCs w:val="24"/>
        </w:rPr>
        <w:t>power of the most approp</w:t>
      </w:r>
      <w:r>
        <w:rPr>
          <w:sz w:val="24"/>
          <w:szCs w:val="24"/>
        </w:rPr>
        <w:t>riate platform for your business. Use this simple</w:t>
      </w:r>
      <w:r>
        <w:rPr>
          <w:spacing w:val="-32"/>
          <w:sz w:val="24"/>
          <w:szCs w:val="24"/>
        </w:rPr>
        <w:t xml:space="preserve"> </w:t>
      </w:r>
      <w:r>
        <w:rPr>
          <w:sz w:val="24"/>
          <w:szCs w:val="24"/>
        </w:rPr>
        <w:t>(and secret) formula it to drive website traffic, raise brand awareness, and most importantly… increase your sales conversions through an automated</w:t>
      </w:r>
      <w:r>
        <w:rPr>
          <w:spacing w:val="-34"/>
          <w:sz w:val="24"/>
          <w:szCs w:val="24"/>
        </w:rPr>
        <w:t xml:space="preserve"> </w:t>
      </w:r>
      <w:r>
        <w:rPr>
          <w:sz w:val="24"/>
          <w:szCs w:val="24"/>
        </w:rPr>
        <w:t>system.</w:t>
      </w:r>
    </w:p>
    <w:p w:rsidR="00000000" w:rsidRDefault="001C3F58">
      <w:pPr>
        <w:pStyle w:val="BodyText"/>
        <w:kinsoku w:val="0"/>
        <w:overflowPunct w:val="0"/>
        <w:spacing w:before="3"/>
        <w:ind w:left="0"/>
        <w:rPr>
          <w:sz w:val="14"/>
          <w:szCs w:val="14"/>
        </w:rPr>
      </w:pPr>
    </w:p>
    <w:p w:rsidR="00000000" w:rsidRDefault="001C3F58">
      <w:pPr>
        <w:pStyle w:val="BodyText"/>
        <w:kinsoku w:val="0"/>
        <w:overflowPunct w:val="0"/>
        <w:spacing w:before="3"/>
        <w:ind w:left="0"/>
        <w:rPr>
          <w:sz w:val="14"/>
          <w:szCs w:val="14"/>
        </w:rPr>
        <w:sectPr w:rsidR="00000000">
          <w:type w:val="continuous"/>
          <w:pgSz w:w="12240" w:h="15840"/>
          <w:pgMar w:top="40" w:right="60" w:bottom="280" w:left="200" w:header="720" w:footer="720" w:gutter="0"/>
          <w:cols w:space="720"/>
          <w:noEndnote/>
        </w:sectPr>
      </w:pPr>
    </w:p>
    <w:p w:rsidR="00000000" w:rsidRDefault="001C3F58">
      <w:pPr>
        <w:pStyle w:val="BodyText"/>
        <w:kinsoku w:val="0"/>
        <w:overflowPunct w:val="0"/>
        <w:spacing w:before="154" w:line="320" w:lineRule="exact"/>
        <w:ind w:left="317" w:hanging="1"/>
        <w:jc w:val="center"/>
        <w:rPr>
          <w:rFonts w:ascii="Calibri" w:hAnsi="Calibri" w:cs="Calibri"/>
          <w:color w:val="000000"/>
          <w:spacing w:val="-3"/>
          <w:sz w:val="32"/>
          <w:szCs w:val="32"/>
        </w:rPr>
      </w:pPr>
      <w:r>
        <w:rPr>
          <w:rFonts w:ascii="Calibri" w:hAnsi="Calibri" w:cs="Calibri"/>
          <w:b/>
          <w:bCs/>
          <w:color w:val="EF4A5B"/>
          <w:w w:val="110"/>
          <w:sz w:val="32"/>
          <w:szCs w:val="32"/>
        </w:rPr>
        <w:lastRenderedPageBreak/>
        <w:t xml:space="preserve">All social media presentations are </w:t>
      </w:r>
      <w:r>
        <w:rPr>
          <w:rFonts w:ascii="Calibri" w:hAnsi="Calibri" w:cs="Calibri"/>
          <w:b/>
          <w:bCs/>
          <w:color w:val="EF4A5B"/>
          <w:spacing w:val="-3"/>
          <w:w w:val="110"/>
          <w:sz w:val="32"/>
          <w:szCs w:val="32"/>
        </w:rPr>
        <w:t>content-rich</w:t>
      </w:r>
      <w:r>
        <w:rPr>
          <w:rFonts w:ascii="Calibri" w:hAnsi="Calibri" w:cs="Calibri"/>
          <w:b/>
          <w:bCs/>
          <w:color w:val="EF4A5B"/>
          <w:spacing w:val="-42"/>
          <w:w w:val="110"/>
          <w:sz w:val="32"/>
          <w:szCs w:val="32"/>
        </w:rPr>
        <w:t xml:space="preserve"> </w:t>
      </w:r>
      <w:r>
        <w:rPr>
          <w:rFonts w:ascii="Calibri" w:hAnsi="Calibri" w:cs="Calibri"/>
          <w:b/>
          <w:bCs/>
          <w:color w:val="EF4A5B"/>
          <w:w w:val="110"/>
          <w:sz w:val="32"/>
          <w:szCs w:val="32"/>
        </w:rPr>
        <w:t>and</w:t>
      </w:r>
      <w:r>
        <w:rPr>
          <w:rFonts w:ascii="Calibri" w:hAnsi="Calibri" w:cs="Calibri"/>
          <w:b/>
          <w:bCs/>
          <w:color w:val="EF4A5B"/>
          <w:spacing w:val="-42"/>
          <w:w w:val="110"/>
          <w:sz w:val="32"/>
          <w:szCs w:val="32"/>
        </w:rPr>
        <w:t xml:space="preserve"> </w:t>
      </w:r>
      <w:r>
        <w:rPr>
          <w:rFonts w:ascii="Calibri" w:hAnsi="Calibri" w:cs="Calibri"/>
          <w:b/>
          <w:bCs/>
          <w:color w:val="EF4A5B"/>
          <w:w w:val="110"/>
          <w:sz w:val="32"/>
          <w:szCs w:val="32"/>
        </w:rPr>
        <w:t>customized</w:t>
      </w:r>
      <w:r>
        <w:rPr>
          <w:rFonts w:ascii="Calibri" w:hAnsi="Calibri" w:cs="Calibri"/>
          <w:b/>
          <w:bCs/>
          <w:color w:val="EF4A5B"/>
          <w:spacing w:val="-42"/>
          <w:w w:val="110"/>
          <w:sz w:val="32"/>
          <w:szCs w:val="32"/>
        </w:rPr>
        <w:t xml:space="preserve"> </w:t>
      </w:r>
      <w:r>
        <w:rPr>
          <w:rFonts w:ascii="Calibri" w:hAnsi="Calibri" w:cs="Calibri"/>
          <w:b/>
          <w:bCs/>
          <w:color w:val="EF4A5B"/>
          <w:w w:val="110"/>
          <w:sz w:val="32"/>
          <w:szCs w:val="32"/>
        </w:rPr>
        <w:t>for</w:t>
      </w:r>
      <w:r>
        <w:rPr>
          <w:rFonts w:ascii="Calibri" w:hAnsi="Calibri" w:cs="Calibri"/>
          <w:b/>
          <w:bCs/>
          <w:color w:val="EF4A5B"/>
          <w:spacing w:val="-42"/>
          <w:w w:val="110"/>
          <w:sz w:val="32"/>
          <w:szCs w:val="32"/>
        </w:rPr>
        <w:t xml:space="preserve"> </w:t>
      </w:r>
      <w:r>
        <w:rPr>
          <w:rFonts w:ascii="Calibri" w:hAnsi="Calibri" w:cs="Calibri"/>
          <w:b/>
          <w:bCs/>
          <w:color w:val="EF4A5B"/>
          <w:w w:val="110"/>
          <w:sz w:val="32"/>
          <w:szCs w:val="32"/>
        </w:rPr>
        <w:t>your</w:t>
      </w:r>
      <w:r>
        <w:rPr>
          <w:rFonts w:ascii="Calibri" w:hAnsi="Calibri" w:cs="Calibri"/>
          <w:b/>
          <w:bCs/>
          <w:color w:val="EF4A5B"/>
          <w:w w:val="106"/>
          <w:sz w:val="32"/>
          <w:szCs w:val="32"/>
        </w:rPr>
        <w:t xml:space="preserve"> </w:t>
      </w:r>
      <w:r>
        <w:rPr>
          <w:rFonts w:ascii="Calibri" w:hAnsi="Calibri" w:cs="Calibri"/>
          <w:b/>
          <w:bCs/>
          <w:color w:val="EF4A5B"/>
          <w:w w:val="110"/>
          <w:sz w:val="32"/>
          <w:szCs w:val="32"/>
        </w:rPr>
        <w:t>event. They can be converted into quick</w:t>
      </w:r>
      <w:r>
        <w:rPr>
          <w:rFonts w:ascii="Calibri" w:hAnsi="Calibri" w:cs="Calibri"/>
          <w:b/>
          <w:bCs/>
          <w:color w:val="EF4A5B"/>
          <w:spacing w:val="-27"/>
          <w:w w:val="110"/>
          <w:sz w:val="32"/>
          <w:szCs w:val="32"/>
        </w:rPr>
        <w:t xml:space="preserve"> </w:t>
      </w:r>
      <w:r>
        <w:rPr>
          <w:rFonts w:ascii="Calibri" w:hAnsi="Calibri" w:cs="Calibri"/>
          <w:b/>
          <w:bCs/>
          <w:color w:val="EF4A5B"/>
          <w:w w:val="110"/>
          <w:sz w:val="32"/>
          <w:szCs w:val="32"/>
        </w:rPr>
        <w:t>impact</w:t>
      </w:r>
      <w:r>
        <w:rPr>
          <w:rFonts w:ascii="Calibri" w:hAnsi="Calibri" w:cs="Calibri"/>
          <w:b/>
          <w:bCs/>
          <w:color w:val="EF4A5B"/>
          <w:spacing w:val="-27"/>
          <w:w w:val="110"/>
          <w:sz w:val="32"/>
          <w:szCs w:val="32"/>
        </w:rPr>
        <w:t xml:space="preserve"> </w:t>
      </w:r>
      <w:r>
        <w:rPr>
          <w:rFonts w:ascii="Calibri" w:hAnsi="Calibri" w:cs="Calibri"/>
          <w:b/>
          <w:bCs/>
          <w:color w:val="EF4A5B"/>
          <w:w w:val="110"/>
          <w:sz w:val="32"/>
          <w:szCs w:val="32"/>
        </w:rPr>
        <w:t>and</w:t>
      </w:r>
      <w:r>
        <w:rPr>
          <w:rFonts w:ascii="Calibri" w:hAnsi="Calibri" w:cs="Calibri"/>
          <w:b/>
          <w:bCs/>
          <w:color w:val="EF4A5B"/>
          <w:spacing w:val="-27"/>
          <w:w w:val="110"/>
          <w:sz w:val="32"/>
          <w:szCs w:val="32"/>
        </w:rPr>
        <w:t xml:space="preserve"> </w:t>
      </w:r>
      <w:r>
        <w:rPr>
          <w:rFonts w:ascii="Calibri" w:hAnsi="Calibri" w:cs="Calibri"/>
          <w:b/>
          <w:bCs/>
          <w:color w:val="EF4A5B"/>
          <w:w w:val="110"/>
          <w:sz w:val="32"/>
          <w:szCs w:val="32"/>
        </w:rPr>
        <w:t>long-lasting</w:t>
      </w:r>
      <w:r>
        <w:rPr>
          <w:rFonts w:ascii="Calibri" w:hAnsi="Calibri" w:cs="Calibri"/>
          <w:b/>
          <w:bCs/>
          <w:color w:val="EF4A5B"/>
          <w:spacing w:val="-27"/>
          <w:w w:val="110"/>
          <w:sz w:val="32"/>
          <w:szCs w:val="32"/>
        </w:rPr>
        <w:t xml:space="preserve"> </w:t>
      </w:r>
      <w:r>
        <w:rPr>
          <w:rFonts w:ascii="Calibri" w:hAnsi="Calibri" w:cs="Calibri"/>
          <w:b/>
          <w:bCs/>
          <w:color w:val="EF4A5B"/>
          <w:w w:val="110"/>
          <w:sz w:val="32"/>
          <w:szCs w:val="32"/>
        </w:rPr>
        <w:t xml:space="preserve">team building workshops and </w:t>
      </w:r>
      <w:r>
        <w:rPr>
          <w:rFonts w:ascii="Calibri" w:hAnsi="Calibri" w:cs="Calibri"/>
          <w:b/>
          <w:bCs/>
          <w:color w:val="EF4A5B"/>
          <w:spacing w:val="-3"/>
          <w:w w:val="110"/>
          <w:sz w:val="32"/>
          <w:szCs w:val="32"/>
        </w:rPr>
        <w:t xml:space="preserve">breakout </w:t>
      </w:r>
      <w:r>
        <w:rPr>
          <w:rFonts w:ascii="Calibri" w:hAnsi="Calibri" w:cs="Calibri"/>
          <w:b/>
          <w:bCs/>
          <w:color w:val="EF4A5B"/>
          <w:w w:val="110"/>
          <w:sz w:val="32"/>
          <w:szCs w:val="32"/>
        </w:rPr>
        <w:t>sessions</w:t>
      </w:r>
      <w:r>
        <w:rPr>
          <w:rFonts w:ascii="Calibri" w:hAnsi="Calibri" w:cs="Calibri"/>
          <w:b/>
          <w:bCs/>
          <w:color w:val="EF4A5B"/>
          <w:spacing w:val="-46"/>
          <w:w w:val="110"/>
          <w:sz w:val="32"/>
          <w:szCs w:val="32"/>
        </w:rPr>
        <w:t xml:space="preserve"> </w:t>
      </w:r>
      <w:r>
        <w:rPr>
          <w:rFonts w:ascii="Calibri" w:hAnsi="Calibri" w:cs="Calibri"/>
          <w:b/>
          <w:bCs/>
          <w:color w:val="EF4A5B"/>
          <w:w w:val="110"/>
          <w:sz w:val="32"/>
          <w:szCs w:val="32"/>
        </w:rPr>
        <w:t>at</w:t>
      </w:r>
      <w:r>
        <w:rPr>
          <w:rFonts w:ascii="Calibri" w:hAnsi="Calibri" w:cs="Calibri"/>
          <w:b/>
          <w:bCs/>
          <w:color w:val="EF4A5B"/>
          <w:spacing w:val="-46"/>
          <w:w w:val="110"/>
          <w:sz w:val="32"/>
          <w:szCs w:val="32"/>
        </w:rPr>
        <w:t xml:space="preserve"> </w:t>
      </w:r>
      <w:r>
        <w:rPr>
          <w:rFonts w:ascii="Calibri" w:hAnsi="Calibri" w:cs="Calibri"/>
          <w:b/>
          <w:bCs/>
          <w:color w:val="EF4A5B"/>
          <w:spacing w:val="-3"/>
          <w:w w:val="110"/>
          <w:sz w:val="32"/>
          <w:szCs w:val="32"/>
        </w:rPr>
        <w:t>conferences.</w:t>
      </w:r>
    </w:p>
    <w:p w:rsidR="00000000" w:rsidRDefault="001C3F58">
      <w:pPr>
        <w:pStyle w:val="BodyText"/>
        <w:kinsoku w:val="0"/>
        <w:overflowPunct w:val="0"/>
        <w:spacing w:before="71" w:line="244" w:lineRule="auto"/>
        <w:ind w:left="317" w:right="3868"/>
        <w:rPr>
          <w:sz w:val="26"/>
          <w:szCs w:val="26"/>
        </w:rPr>
      </w:pPr>
      <w:r>
        <w:rPr>
          <w:rFonts w:ascii="Times New Roman" w:hAnsi="Times New Roman" w:cs="Vrinda"/>
          <w:sz w:val="24"/>
          <w:szCs w:val="24"/>
        </w:rPr>
        <w:br w:type="column"/>
      </w:r>
      <w:r>
        <w:rPr>
          <w:b/>
          <w:bCs/>
          <w:sz w:val="26"/>
          <w:szCs w:val="26"/>
        </w:rPr>
        <w:lastRenderedPageBreak/>
        <w:t>No More Paid Advertisements.</w:t>
      </w:r>
    </w:p>
    <w:p w:rsidR="00000000" w:rsidRDefault="001C3F58">
      <w:pPr>
        <w:pStyle w:val="BodyText"/>
        <w:kinsoku w:val="0"/>
        <w:overflowPunct w:val="0"/>
        <w:spacing w:line="220" w:lineRule="exact"/>
        <w:ind w:left="317"/>
      </w:pPr>
      <w:r>
        <w:t>Easily</w:t>
      </w:r>
      <w:r>
        <w:rPr>
          <w:spacing w:val="-5"/>
        </w:rPr>
        <w:t xml:space="preserve"> </w:t>
      </w:r>
      <w:r>
        <w:t>and</w:t>
      </w:r>
      <w:r>
        <w:rPr>
          <w:spacing w:val="-6"/>
        </w:rPr>
        <w:t xml:space="preserve"> </w:t>
      </w:r>
      <w:r>
        <w:t>effortlessly</w:t>
      </w:r>
      <w:r>
        <w:rPr>
          <w:spacing w:val="-4"/>
        </w:rPr>
        <w:t xml:space="preserve"> </w:t>
      </w:r>
      <w:r>
        <w:t>increase</w:t>
      </w:r>
      <w:r>
        <w:rPr>
          <w:spacing w:val="-6"/>
        </w:rPr>
        <w:t xml:space="preserve"> </w:t>
      </w:r>
      <w:r>
        <w:t>your</w:t>
      </w:r>
      <w:r>
        <w:rPr>
          <w:spacing w:val="-5"/>
        </w:rPr>
        <w:t xml:space="preserve"> </w:t>
      </w:r>
      <w:r>
        <w:t>bottom</w:t>
      </w:r>
      <w:r>
        <w:rPr>
          <w:spacing w:val="-6"/>
        </w:rPr>
        <w:t xml:space="preserve"> </w:t>
      </w:r>
      <w:r>
        <w:t>line</w:t>
      </w:r>
      <w:r>
        <w:rPr>
          <w:spacing w:val="-5"/>
        </w:rPr>
        <w:t xml:space="preserve"> </w:t>
      </w:r>
      <w:r>
        <w:t>by</w:t>
      </w:r>
      <w:r>
        <w:rPr>
          <w:spacing w:val="-6"/>
        </w:rPr>
        <w:t xml:space="preserve"> </w:t>
      </w:r>
      <w:r>
        <w:t>exploring</w:t>
      </w:r>
    </w:p>
    <w:p w:rsidR="00000000" w:rsidRDefault="001C3F58">
      <w:pPr>
        <w:pStyle w:val="BodyText"/>
        <w:kinsoku w:val="0"/>
        <w:overflowPunct w:val="0"/>
        <w:spacing w:before="4" w:line="240" w:lineRule="exact"/>
        <w:ind w:left="317" w:right="99"/>
      </w:pPr>
      <w:r>
        <w:t>maverick marketing tactics that will return greater results than most paid advertising. Pave a direct route to the</w:t>
      </w:r>
      <w:r>
        <w:rPr>
          <w:spacing w:val="-19"/>
        </w:rPr>
        <w:t xml:space="preserve"> </w:t>
      </w:r>
      <w:r>
        <w:t xml:space="preserve">mindset of your target market by implementing a focused and strategic process and easily track highly </w:t>
      </w:r>
      <w:r>
        <w:t>measurable results in a matter of</w:t>
      </w:r>
      <w:r>
        <w:rPr>
          <w:spacing w:val="-4"/>
        </w:rPr>
        <w:t xml:space="preserve"> </w:t>
      </w:r>
      <w:r>
        <w:t>minutes!</w:t>
      </w:r>
    </w:p>
    <w:p w:rsidR="00000000" w:rsidRDefault="001C3F58">
      <w:pPr>
        <w:pStyle w:val="BodyText"/>
        <w:kinsoku w:val="0"/>
        <w:overflowPunct w:val="0"/>
        <w:spacing w:before="113"/>
        <w:ind w:left="317"/>
        <w:rPr>
          <w:sz w:val="26"/>
          <w:szCs w:val="26"/>
        </w:rPr>
      </w:pPr>
      <w:r>
        <w:rPr>
          <w:b/>
          <w:bCs/>
          <w:sz w:val="26"/>
          <w:szCs w:val="26"/>
        </w:rPr>
        <w:t>Tap into your target</w:t>
      </w:r>
      <w:r>
        <w:rPr>
          <w:b/>
          <w:bCs/>
          <w:spacing w:val="-16"/>
          <w:sz w:val="26"/>
          <w:szCs w:val="26"/>
        </w:rPr>
        <w:t xml:space="preserve"> </w:t>
      </w:r>
      <w:r>
        <w:rPr>
          <w:b/>
          <w:bCs/>
          <w:sz w:val="26"/>
          <w:szCs w:val="26"/>
        </w:rPr>
        <w:t>demographic</w:t>
      </w:r>
    </w:p>
    <w:p w:rsidR="00000000" w:rsidRDefault="001C3F58">
      <w:pPr>
        <w:pStyle w:val="BodyText"/>
        <w:kinsoku w:val="0"/>
        <w:overflowPunct w:val="0"/>
        <w:spacing w:before="113"/>
        <w:ind w:left="317"/>
        <w:rPr>
          <w:sz w:val="26"/>
          <w:szCs w:val="26"/>
        </w:rPr>
        <w:sectPr w:rsidR="00000000">
          <w:type w:val="continuous"/>
          <w:pgSz w:w="12240" w:h="15840"/>
          <w:pgMar w:top="40" w:right="60" w:bottom="280" w:left="200" w:header="720" w:footer="720" w:gutter="0"/>
          <w:cols w:num="2" w:space="720" w:equalWidth="0">
            <w:col w:w="5543" w:space="40"/>
            <w:col w:w="6397"/>
          </w:cols>
          <w:noEndnote/>
        </w:sectPr>
      </w:pPr>
    </w:p>
    <w:p w:rsidR="00000000" w:rsidRDefault="0033195C">
      <w:pPr>
        <w:pStyle w:val="BodyText"/>
        <w:kinsoku w:val="0"/>
        <w:overflowPunct w:val="0"/>
        <w:spacing w:line="230" w:lineRule="auto"/>
        <w:ind w:right="146"/>
      </w:pPr>
      <w:r>
        <w:rPr>
          <w:noProof/>
        </w:rPr>
        <w:lastRenderedPageBreak/>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-44450</wp:posOffset>
                </wp:positionV>
                <wp:extent cx="7771765" cy="9403715"/>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403715"/>
                          <a:chOff x="0" y="-70"/>
                          <a:chExt cx="12239" cy="14809"/>
                        </a:xfrm>
                      </wpg:grpSpPr>
                      <pic:pic xmlns:pic="http://schemas.openxmlformats.org/drawingml/2006/picture">
                        <pic:nvPicPr>
                          <pic:cNvPr id="3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0"/>
                            <a:ext cx="9320" cy="1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4"/>
                        <wps:cNvSpPr>
                          <a:spLocks/>
                        </wps:cNvSpPr>
                        <wps:spPr bwMode="auto">
                          <a:xfrm>
                            <a:off x="375" y="0"/>
                            <a:ext cx="3831" cy="3414"/>
                          </a:xfrm>
                          <a:custGeom>
                            <a:avLst/>
                            <a:gdLst>
                              <a:gd name="T0" fmla="*/ 1213 w 3831"/>
                              <a:gd name="T1" fmla="*/ 0 h 3414"/>
                              <a:gd name="T2" fmla="*/ 0 w 3831"/>
                              <a:gd name="T3" fmla="*/ 320 h 3414"/>
                              <a:gd name="T4" fmla="*/ 817 w 3831"/>
                              <a:gd name="T5" fmla="*/ 3414 h 3414"/>
                              <a:gd name="T6" fmla="*/ 3830 w 3831"/>
                              <a:gd name="T7" fmla="*/ 2618 h 3414"/>
                            </a:gdLst>
                            <a:ahLst/>
                            <a:cxnLst>
                              <a:cxn ang="0">
                                <a:pos x="T0" y="T1"/>
                              </a:cxn>
                              <a:cxn ang="0">
                                <a:pos x="T2" y="T3"/>
                              </a:cxn>
                              <a:cxn ang="0">
                                <a:pos x="T4" y="T5"/>
                              </a:cxn>
                              <a:cxn ang="0">
                                <a:pos x="T6" y="T7"/>
                              </a:cxn>
                            </a:cxnLst>
                            <a:rect l="0" t="0" r="r" b="b"/>
                            <a:pathLst>
                              <a:path w="3831" h="3414">
                                <a:moveTo>
                                  <a:pt x="1213" y="0"/>
                                </a:moveTo>
                                <a:lnTo>
                                  <a:pt x="0" y="320"/>
                                </a:lnTo>
                                <a:lnTo>
                                  <a:pt x="817" y="3414"/>
                                </a:lnTo>
                                <a:lnTo>
                                  <a:pt x="3830" y="2618"/>
                                </a:lnTo>
                              </a:path>
                            </a:pathLst>
                          </a:custGeom>
                          <a:noFill/>
                          <a:ln w="889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0" y="13980"/>
                            <a:ext cx="12240" cy="760"/>
                          </a:xfrm>
                          <a:custGeom>
                            <a:avLst/>
                            <a:gdLst>
                              <a:gd name="T0" fmla="*/ 6075 w 12240"/>
                              <a:gd name="T1" fmla="*/ 0 h 760"/>
                              <a:gd name="T2" fmla="*/ 5904 w 12240"/>
                              <a:gd name="T3" fmla="*/ 0 h 760"/>
                              <a:gd name="T4" fmla="*/ 5478 w 12240"/>
                              <a:gd name="T5" fmla="*/ 3 h 760"/>
                              <a:gd name="T6" fmla="*/ 4883 w 12240"/>
                              <a:gd name="T7" fmla="*/ 19 h 760"/>
                              <a:gd name="T8" fmla="*/ 4294 w 12240"/>
                              <a:gd name="T9" fmla="*/ 45 h 760"/>
                              <a:gd name="T10" fmla="*/ 3712 w 12240"/>
                              <a:gd name="T11" fmla="*/ 82 h 760"/>
                              <a:gd name="T12" fmla="*/ 3222 w 12240"/>
                              <a:gd name="T13" fmla="*/ 123 h 760"/>
                              <a:gd name="T14" fmla="*/ 2741 w 12240"/>
                              <a:gd name="T15" fmla="*/ 172 h 760"/>
                              <a:gd name="T16" fmla="*/ 2349 w 12240"/>
                              <a:gd name="T17" fmla="*/ 219 h 760"/>
                              <a:gd name="T18" fmla="*/ 1966 w 12240"/>
                              <a:gd name="T19" fmla="*/ 271 h 760"/>
                              <a:gd name="T20" fmla="*/ 1593 w 12240"/>
                              <a:gd name="T21" fmla="*/ 330 h 760"/>
                              <a:gd name="T22" fmla="*/ 1302 w 12240"/>
                              <a:gd name="T23" fmla="*/ 381 h 760"/>
                              <a:gd name="T24" fmla="*/ 1018 w 12240"/>
                              <a:gd name="T25" fmla="*/ 435 h 760"/>
                              <a:gd name="T26" fmla="*/ 743 w 12240"/>
                              <a:gd name="T27" fmla="*/ 493 h 760"/>
                              <a:gd name="T28" fmla="*/ 542 w 12240"/>
                              <a:gd name="T29" fmla="*/ 539 h 760"/>
                              <a:gd name="T30" fmla="*/ 314 w 12240"/>
                              <a:gd name="T31" fmla="*/ 595 h 760"/>
                              <a:gd name="T32" fmla="*/ 128 w 12240"/>
                              <a:gd name="T33" fmla="*/ 644 h 760"/>
                              <a:gd name="T34" fmla="*/ 0 w 12240"/>
                              <a:gd name="T35" fmla="*/ 680 h 760"/>
                              <a:gd name="T36" fmla="*/ 12240 w 12240"/>
                              <a:gd name="T37" fmla="*/ 759 h 760"/>
                              <a:gd name="T38" fmla="*/ 12200 w 12240"/>
                              <a:gd name="T39" fmla="*/ 746 h 760"/>
                              <a:gd name="T40" fmla="*/ 12116 w 12240"/>
                              <a:gd name="T41" fmla="*/ 720 h 760"/>
                              <a:gd name="T42" fmla="*/ 12029 w 12240"/>
                              <a:gd name="T43" fmla="*/ 695 h 760"/>
                              <a:gd name="T44" fmla="*/ 11851 w 12240"/>
                              <a:gd name="T45" fmla="*/ 644 h 760"/>
                              <a:gd name="T46" fmla="*/ 11665 w 12240"/>
                              <a:gd name="T47" fmla="*/ 595 h 760"/>
                              <a:gd name="T48" fmla="*/ 11437 w 12240"/>
                              <a:gd name="T49" fmla="*/ 539 h 760"/>
                              <a:gd name="T50" fmla="*/ 11236 w 12240"/>
                              <a:gd name="T51" fmla="*/ 493 h 760"/>
                              <a:gd name="T52" fmla="*/ 10961 w 12240"/>
                              <a:gd name="T53" fmla="*/ 435 h 760"/>
                              <a:gd name="T54" fmla="*/ 10677 w 12240"/>
                              <a:gd name="T55" fmla="*/ 381 h 760"/>
                              <a:gd name="T56" fmla="*/ 10386 w 12240"/>
                              <a:gd name="T57" fmla="*/ 330 h 760"/>
                              <a:gd name="T58" fmla="*/ 10013 w 12240"/>
                              <a:gd name="T59" fmla="*/ 271 h 760"/>
                              <a:gd name="T60" fmla="*/ 9630 w 12240"/>
                              <a:gd name="T61" fmla="*/ 219 h 760"/>
                              <a:gd name="T62" fmla="*/ 9238 w 12240"/>
                              <a:gd name="T63" fmla="*/ 172 h 760"/>
                              <a:gd name="T64" fmla="*/ 8757 w 12240"/>
                              <a:gd name="T65" fmla="*/ 123 h 760"/>
                              <a:gd name="T66" fmla="*/ 8267 w 12240"/>
                              <a:gd name="T67" fmla="*/ 82 h 760"/>
                              <a:gd name="T68" fmla="*/ 7685 w 12240"/>
                              <a:gd name="T69" fmla="*/ 45 h 760"/>
                              <a:gd name="T70" fmla="*/ 7096 w 12240"/>
                              <a:gd name="T71" fmla="*/ 19 h 760"/>
                              <a:gd name="T72" fmla="*/ 6501 w 12240"/>
                              <a:gd name="T73" fmla="*/ 3 h 760"/>
                              <a:gd name="T74" fmla="*/ 6075 w 12240"/>
                              <a:gd name="T75"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240" h="760">
                                <a:moveTo>
                                  <a:pt x="6075" y="0"/>
                                </a:moveTo>
                                <a:lnTo>
                                  <a:pt x="5904" y="0"/>
                                </a:lnTo>
                                <a:lnTo>
                                  <a:pt x="5478" y="3"/>
                                </a:lnTo>
                                <a:lnTo>
                                  <a:pt x="4883" y="19"/>
                                </a:lnTo>
                                <a:lnTo>
                                  <a:pt x="4294" y="45"/>
                                </a:lnTo>
                                <a:lnTo>
                                  <a:pt x="3712" y="82"/>
                                </a:lnTo>
                                <a:lnTo>
                                  <a:pt x="3222" y="123"/>
                                </a:lnTo>
                                <a:lnTo>
                                  <a:pt x="2741" y="172"/>
                                </a:lnTo>
                                <a:lnTo>
                                  <a:pt x="2349" y="219"/>
                                </a:lnTo>
                                <a:lnTo>
                                  <a:pt x="1966" y="271"/>
                                </a:lnTo>
                                <a:lnTo>
                                  <a:pt x="1593" y="330"/>
                                </a:lnTo>
                                <a:lnTo>
                                  <a:pt x="1302" y="381"/>
                                </a:lnTo>
                                <a:lnTo>
                                  <a:pt x="1018" y="435"/>
                                </a:lnTo>
                                <a:lnTo>
                                  <a:pt x="743" y="493"/>
                                </a:lnTo>
                                <a:lnTo>
                                  <a:pt x="542" y="539"/>
                                </a:lnTo>
                                <a:lnTo>
                                  <a:pt x="314" y="595"/>
                                </a:lnTo>
                                <a:lnTo>
                                  <a:pt x="128" y="644"/>
                                </a:lnTo>
                                <a:lnTo>
                                  <a:pt x="0" y="680"/>
                                </a:lnTo>
                                <a:lnTo>
                                  <a:pt x="12240" y="759"/>
                                </a:lnTo>
                                <a:lnTo>
                                  <a:pt x="12200" y="746"/>
                                </a:lnTo>
                                <a:lnTo>
                                  <a:pt x="12116" y="720"/>
                                </a:lnTo>
                                <a:lnTo>
                                  <a:pt x="12029" y="695"/>
                                </a:lnTo>
                                <a:lnTo>
                                  <a:pt x="11851" y="644"/>
                                </a:lnTo>
                                <a:lnTo>
                                  <a:pt x="11665" y="595"/>
                                </a:lnTo>
                                <a:lnTo>
                                  <a:pt x="11437" y="539"/>
                                </a:lnTo>
                                <a:lnTo>
                                  <a:pt x="11236" y="493"/>
                                </a:lnTo>
                                <a:lnTo>
                                  <a:pt x="10961" y="435"/>
                                </a:lnTo>
                                <a:lnTo>
                                  <a:pt x="10677" y="381"/>
                                </a:lnTo>
                                <a:lnTo>
                                  <a:pt x="10386" y="330"/>
                                </a:lnTo>
                                <a:lnTo>
                                  <a:pt x="10013" y="271"/>
                                </a:lnTo>
                                <a:lnTo>
                                  <a:pt x="9630" y="219"/>
                                </a:lnTo>
                                <a:lnTo>
                                  <a:pt x="9238" y="172"/>
                                </a:lnTo>
                                <a:lnTo>
                                  <a:pt x="8757" y="123"/>
                                </a:lnTo>
                                <a:lnTo>
                                  <a:pt x="8267" y="82"/>
                                </a:lnTo>
                                <a:lnTo>
                                  <a:pt x="7685" y="45"/>
                                </a:lnTo>
                                <a:lnTo>
                                  <a:pt x="7096" y="19"/>
                                </a:lnTo>
                                <a:lnTo>
                                  <a:pt x="6501" y="3"/>
                                </a:lnTo>
                                <a:lnTo>
                                  <a:pt x="6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2939"/>
                            <a:ext cx="12240" cy="980"/>
                          </a:xfrm>
                          <a:custGeom>
                            <a:avLst/>
                            <a:gdLst>
                              <a:gd name="T0" fmla="*/ 0 w 12240"/>
                              <a:gd name="T1" fmla="*/ 980 h 980"/>
                              <a:gd name="T2" fmla="*/ 0 w 12240"/>
                              <a:gd name="T3" fmla="*/ 0 h 980"/>
                              <a:gd name="T4" fmla="*/ 0 w 12240"/>
                              <a:gd name="T5" fmla="*/ 0 h 980"/>
                              <a:gd name="T6" fmla="*/ 12240 w 12240"/>
                              <a:gd name="T7" fmla="*/ 0 h 980"/>
                              <a:gd name="T8" fmla="*/ 12240 w 12240"/>
                              <a:gd name="T9" fmla="*/ 0 h 980"/>
                              <a:gd name="T10" fmla="*/ 12240 w 12240"/>
                              <a:gd name="T11" fmla="*/ 980 h 980"/>
                              <a:gd name="T12" fmla="*/ 12240 w 12240"/>
                              <a:gd name="T13" fmla="*/ 980 h 980"/>
                              <a:gd name="T14" fmla="*/ 0 w 12240"/>
                              <a:gd name="T15" fmla="*/ 980 h 9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980">
                                <a:moveTo>
                                  <a:pt x="0" y="980"/>
                                </a:moveTo>
                                <a:lnTo>
                                  <a:pt x="0" y="0"/>
                                </a:lnTo>
                                <a:lnTo>
                                  <a:pt x="0" y="0"/>
                                </a:lnTo>
                                <a:lnTo>
                                  <a:pt x="12240" y="0"/>
                                </a:lnTo>
                                <a:lnTo>
                                  <a:pt x="12240" y="0"/>
                                </a:lnTo>
                                <a:lnTo>
                                  <a:pt x="12240" y="980"/>
                                </a:lnTo>
                                <a:lnTo>
                                  <a:pt x="12240" y="980"/>
                                </a:lnTo>
                                <a:lnTo>
                                  <a:pt x="0" y="980"/>
                                </a:lnTo>
                                <a:close/>
                              </a:path>
                            </a:pathLst>
                          </a:custGeom>
                          <a:solidFill>
                            <a:srgbClr val="F24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20" y="3040"/>
                            <a:ext cx="8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00" y="3440"/>
                            <a:ext cx="103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9"/>
                        <wps:cNvSpPr>
                          <a:spLocks/>
                        </wps:cNvSpPr>
                        <wps:spPr bwMode="auto">
                          <a:xfrm>
                            <a:off x="9119" y="4211"/>
                            <a:ext cx="2300" cy="3345"/>
                          </a:xfrm>
                          <a:custGeom>
                            <a:avLst/>
                            <a:gdLst>
                              <a:gd name="T0" fmla="*/ 2300 w 2300"/>
                              <a:gd name="T1" fmla="*/ 0 h 3345"/>
                              <a:gd name="T2" fmla="*/ 0 w 2300"/>
                              <a:gd name="T3" fmla="*/ 0 h 3345"/>
                              <a:gd name="T4" fmla="*/ 0 w 2300"/>
                              <a:gd name="T5" fmla="*/ 3344 h 3345"/>
                              <a:gd name="T6" fmla="*/ 2300 w 2300"/>
                              <a:gd name="T7" fmla="*/ 3344 h 3345"/>
                              <a:gd name="T8" fmla="*/ 2300 w 2300"/>
                              <a:gd name="T9" fmla="*/ 0 h 3345"/>
                            </a:gdLst>
                            <a:ahLst/>
                            <a:cxnLst>
                              <a:cxn ang="0">
                                <a:pos x="T0" y="T1"/>
                              </a:cxn>
                              <a:cxn ang="0">
                                <a:pos x="T2" y="T3"/>
                              </a:cxn>
                              <a:cxn ang="0">
                                <a:pos x="T4" y="T5"/>
                              </a:cxn>
                              <a:cxn ang="0">
                                <a:pos x="T6" y="T7"/>
                              </a:cxn>
                              <a:cxn ang="0">
                                <a:pos x="T8" y="T9"/>
                              </a:cxn>
                            </a:cxnLst>
                            <a:rect l="0" t="0" r="r" b="b"/>
                            <a:pathLst>
                              <a:path w="2300" h="3345">
                                <a:moveTo>
                                  <a:pt x="2300" y="0"/>
                                </a:moveTo>
                                <a:lnTo>
                                  <a:pt x="0" y="0"/>
                                </a:lnTo>
                                <a:lnTo>
                                  <a:pt x="0" y="3344"/>
                                </a:lnTo>
                                <a:lnTo>
                                  <a:pt x="2300" y="3344"/>
                                </a:lnTo>
                                <a:lnTo>
                                  <a:pt x="2300" y="0"/>
                                </a:lnTo>
                                <a:close/>
                              </a:path>
                            </a:pathLst>
                          </a:custGeom>
                          <a:noFill/>
                          <a:ln w="38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5FD6B" id="Group 2" o:spid="_x0000_s1026" style="position:absolute;margin-left:0;margin-top:-3.5pt;width:611.95pt;height:740.45pt;z-index:-251658240;mso-position-horizontal-relative:page;mso-position-vertical-relative:page" coordorigin=",-70" coordsize="12239,1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0;width:9320;height:1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yzbEAAAA2wAAAA8AAABkcnMvZG93bnJldi54bWxEj09rwkAUxO+FfoflCb3pxj9Yia5SC6FC&#10;hRL14PGRfSbB7Nu4u9X47d2C0OMwM79hFqvONOJKzteWFQwHCQjiwuqaSwWHfdafgfABWWNjmRTc&#10;ycNq+fqywFTbG+d03YVSRAj7FBVUIbSplL6oyKAf2JY4eifrDIYoXSm1w1uEm0aOkmQqDdYcFyps&#10;6bOi4rz7NQomx2ybTUfN9r282B/ar90X5t9KvfW6jzmIQF34Dz/bG61gPIa/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xyzbEAAAA2wAAAA8AAAAAAAAAAAAAAAAA&#10;nwIAAGRycy9kb3ducmV2LnhtbFBLBQYAAAAABAAEAPcAAACQAwAAAAA=&#10;">
                  <v:imagedata r:id="rId8" o:title=""/>
                </v:shape>
                <v:shape id="Freeform 4" o:spid="_x0000_s1028" style="position:absolute;left:375;width:3831;height:3414;visibility:visible;mso-wrap-style:square;v-text-anchor:top" coordsize="3831,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plsMA&#10;AADbAAAADwAAAGRycy9kb3ducmV2LnhtbESP0WoCMRRE3wX/IVyhL1KzWtGyGkUEaR+Eou4H3G5u&#10;k9XNzbKJuv37Rij4OMzMGWa57lwtbtSGyrOC8SgDQVx6XbFRUJx2r+8gQkTWWHsmBb8UYL3q95aY&#10;a3/nA92O0YgE4ZCjAhtjk0sZSksOw8g3xMn78a3DmGRrpG7xnuCulpMsm0mHFacFiw1tLZWX49Up&#10;2MusGH7gbNqcvTVfp/Pc+OJbqZdBt1mAiNTFZ/i//akVvE3h8SX9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5plsMAAADbAAAADwAAAAAAAAAAAAAAAACYAgAAZHJzL2Rv&#10;d25yZXYueG1sUEsFBgAAAAAEAAQA9QAAAIgDAAAAAA==&#10;" path="m1213,l,320,817,3414,3830,2618e" filled="f" strokeweight="7pt">
                  <v:path arrowok="t" o:connecttype="custom" o:connectlocs="1213,0;0,320;817,3414;3830,2618" o:connectangles="0,0,0,0"/>
                </v:shape>
                <v:shape id="Freeform 5" o:spid="_x0000_s1029" style="position:absolute;top:13980;width:12240;height:760;visibility:visible;mso-wrap-style:square;v-text-anchor:top" coordsize="1224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h18MA&#10;AADbAAAADwAAAGRycy9kb3ducmV2LnhtbESPQWsCMRSE74L/ITyhN02sWMrW7CJawYsHtT/guXnd&#10;XUxetkmq239vCoUeh5n5hllVg7PiRiF2njXMZwoEce1Nx42Gj/Nu+goiJmSD1jNp+KEIVTkerbAw&#10;/s5Hup1SIzKEY4Ea2pT6QspYt+QwznxPnL1PHxymLEMjTcB7hjsrn5V6kQ47zgst9rRpqb6evp2G&#10;7Tl8KTvv15cm2a0/Hq7vm4vS+mkyrN9AJBrSf/ivvTcaFkv4/ZJ/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ch18MAAADbAAAADwAAAAAAAAAAAAAAAACYAgAAZHJzL2Rv&#10;d25yZXYueG1sUEsFBgAAAAAEAAQA9QAAAIgDAAAAAA==&#10;" path="m6075,l5904,,5478,3,4883,19,4294,45,3712,82r-490,41l2741,172r-392,47l1966,271r-373,59l1302,381r-284,54l743,493,542,539,314,595,128,644,,680r12240,79l12200,746r-84,-26l12029,695r-178,-51l11665,595r-228,-56l11236,493r-275,-58l10677,381r-291,-51l10013,271,9630,219,9238,172,8757,123,8267,82,7685,45,7096,19,6501,3,6075,xe" fillcolor="black" stroked="f">
                  <v:path arrowok="t" o:connecttype="custom" o:connectlocs="6075,0;5904,0;5478,3;4883,19;4294,45;3712,82;3222,123;2741,172;2349,219;1966,271;1593,330;1302,381;1018,435;743,493;542,539;314,595;128,644;0,680;12240,759;12200,746;12116,720;12029,695;11851,644;11665,595;11437,539;11236,493;10961,435;10677,381;10386,330;10013,271;9630,219;9238,172;8757,123;8267,82;7685,45;7096,19;6501,3;6075,0" o:connectangles="0,0,0,0,0,0,0,0,0,0,0,0,0,0,0,0,0,0,0,0,0,0,0,0,0,0,0,0,0,0,0,0,0,0,0,0,0,0"/>
                </v:shape>
                <v:shape id="Freeform 6" o:spid="_x0000_s1030" style="position:absolute;top:2939;width:12240;height:980;visibility:visible;mso-wrap-style:square;v-text-anchor:top" coordsize="1224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8McQA&#10;AADbAAAADwAAAGRycy9kb3ducmV2LnhtbESPQWvCQBSE70L/w/IKvZlN2holdRUtKL0aS9XbI/ua&#10;hGbfht2tpv++Kwgeh5n5hpkvB9OJMznfWlaQJSkI4srqlmsFn/vNeAbCB2SNnWVS8EcelouH0RwL&#10;bS+8o3MZahEh7AtU0ITQF1L6qiGDPrE9cfS+rTMYonS11A4vEW46+ZymuTTYclxosKf3hqqf8tco&#10;sG69leXXMVtP+9dDfswmoV6dlHp6HFZvIAIN4R6+tT+0gpcc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DHEAAAA2wAAAA8AAAAAAAAAAAAAAAAAmAIAAGRycy9k&#10;b3ducmV2LnhtbFBLBQYAAAAABAAEAPUAAACJAwAAAAA=&#10;" path="m,980l,,,,12240,r,l12240,980r,l,980xe" fillcolor="#f24855" stroked="f">
                  <v:path arrowok="t" o:connecttype="custom" o:connectlocs="0,980;0,0;0,0;12240,0;12240,0;12240,980;12240,980;0,980" o:connectangles="0,0,0,0,0,0,0,0"/>
                </v:shape>
                <v:shape id="Picture 7" o:spid="_x0000_s1031" type="#_x0000_t75" style="position:absolute;left:1420;top:3040;width:880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oU29AAAA2wAAAA8AAABkcnMvZG93bnJldi54bWxEj8EKwjAQRO+C/xBW8KapCirVKFURvFr9&#10;gCVZ22KzKU3U+vdGEDwOM/OGWW87W4sntb5yrGAyTkAQa2cqLhRcL8fREoQPyAZrx6TgTR62m35v&#10;jalxLz7TMw+FiBD2KSooQ2hSKb0uyaIfu4Y4ejfXWgxRtoU0Lb4i3NZymiRzabHiuFBiQ/uS9D1/&#10;WAX5nM9+p7vZ9bJfsL4vs8OJMqWGgy5bgQjUhX/41z4ZBbMFfL/EHyA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YihTb0AAADbAAAADwAAAAAAAAAAAAAAAACfAgAAZHJz&#10;L2Rvd25yZXYueG1sUEsFBgAAAAAEAAQA9wAAAIkDAAAAAA==&#10;">
                  <v:imagedata r:id="rId9" o:title=""/>
                </v:shape>
                <v:shape id="Picture 8" o:spid="_x0000_s1032" type="#_x0000_t75" style="position:absolute;left:1400;top:3440;width:103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BbK8AAAA2wAAAA8AAABkcnMvZG93bnJldi54bWxET8kKwjAQvQv+QxjBm6YuiFSjqCB4UXC5&#10;eBuasak2k9JErX9vDoLHx9vny8aW4kW1LxwrGPQTEMSZ0wXnCi7nbW8KwgdkjaVjUvAhD8tFuzXH&#10;VLs3H+l1CrmIIexTVGBCqFIpfWbIou+7ijhyN1dbDBHWudQ1vmO4LeUwSSbSYsGxwWBFG0PZ4/S0&#10;Coa7e6G53J7H6+yqj4a0PYz2SnU7zWoGIlAT/uKfe6cVjOLY+CX+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VYAWyvAAAANsAAAAPAAAAAAAAAAAAAAAAAJ8CAABkcnMv&#10;ZG93bnJldi54bWxQSwUGAAAAAAQABAD3AAAAiAMAAAAA&#10;">
                  <v:imagedata r:id="rId10" o:title=""/>
                </v:shape>
                <v:shape id="Freeform 9" o:spid="_x0000_s1033" style="position:absolute;left:9119;top:4211;width:2300;height:3345;visibility:visible;mso-wrap-style:square;v-text-anchor:top" coordsize="2300,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BqsQA&#10;AADbAAAADwAAAGRycy9kb3ducmV2LnhtbESPT2vCQBTE74LfYXmCt7pRoY3RVcTSP1A8aHvw+Mi+&#10;JqHZtyH7oqmf3i0UPA4z8xtmteldrc7UhsqzgekkAUWce1txYeDr8+UhBRUE2WLtmQz8UoDNejhY&#10;YWb9hQ90PkqhIoRDhgZKkSbTOuQlOQwT3xBH79u3DiXKttC2xUuEu1rPkuRRO6w4LpTY0K6k/OfY&#10;OQPXt30qXf1xWjh5eu2eOd1OKTVmPOq3S1BCvdzD/+13a2C+gL8v8Qf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warEAAAA2wAAAA8AAAAAAAAAAAAAAAAAmAIAAGRycy9k&#10;b3ducmV2LnhtbFBLBQYAAAAABAAEAPUAAACJAwAAAAA=&#10;" path="m2300,l,,,3344r2300,l2300,xe" filled="f" strokeweight="1.0583mm">
                  <v:path arrowok="t" o:connecttype="custom" o:connectlocs="2300,0;0,0;0,3344;2300,3344;2300,0" o:connectangles="0,0,0,0,0"/>
                </v:shape>
                <w10:wrap anchorx="page" anchory="page"/>
              </v:group>
            </w:pict>
          </mc:Fallback>
        </mc:AlternateContent>
      </w:r>
      <w:r w:rsidR="001C3F58">
        <w:t>Social</w:t>
      </w:r>
      <w:r w:rsidR="001C3F58">
        <w:rPr>
          <w:spacing w:val="-3"/>
        </w:rPr>
        <w:t xml:space="preserve"> </w:t>
      </w:r>
      <w:r w:rsidR="001C3F58">
        <w:t>Media</w:t>
      </w:r>
      <w:r w:rsidR="001C3F58">
        <w:rPr>
          <w:spacing w:val="-3"/>
        </w:rPr>
        <w:t xml:space="preserve"> </w:t>
      </w:r>
      <w:r w:rsidR="001C3F58">
        <w:t>Engagement</w:t>
      </w:r>
      <w:r w:rsidR="001C3F58">
        <w:rPr>
          <w:spacing w:val="-3"/>
        </w:rPr>
        <w:t xml:space="preserve"> </w:t>
      </w:r>
      <w:r w:rsidR="001C3F58">
        <w:t>is</w:t>
      </w:r>
      <w:r w:rsidR="001C3F58">
        <w:rPr>
          <w:spacing w:val="-4"/>
        </w:rPr>
        <w:t xml:space="preserve"> </w:t>
      </w:r>
      <w:r w:rsidR="001C3F58">
        <w:t>just</w:t>
      </w:r>
      <w:r w:rsidR="001C3F58">
        <w:rPr>
          <w:spacing w:val="-4"/>
        </w:rPr>
        <w:t xml:space="preserve"> </w:t>
      </w:r>
      <w:r w:rsidR="001C3F58">
        <w:t>the</w:t>
      </w:r>
      <w:r w:rsidR="001C3F58">
        <w:rPr>
          <w:spacing w:val="-3"/>
        </w:rPr>
        <w:t xml:space="preserve"> </w:t>
      </w:r>
      <w:r w:rsidR="001C3F58">
        <w:t>beginning</w:t>
      </w:r>
      <w:r w:rsidR="001C3F58">
        <w:rPr>
          <w:spacing w:val="-3"/>
        </w:rPr>
        <w:t xml:space="preserve"> </w:t>
      </w:r>
      <w:r w:rsidR="001C3F58">
        <w:t>of</w:t>
      </w:r>
      <w:r w:rsidR="001C3F58">
        <w:rPr>
          <w:spacing w:val="-4"/>
        </w:rPr>
        <w:t xml:space="preserve"> </w:t>
      </w:r>
      <w:r w:rsidR="001C3F58">
        <w:t>the</w:t>
      </w:r>
      <w:r w:rsidR="001C3F58">
        <w:rPr>
          <w:spacing w:val="-3"/>
        </w:rPr>
        <w:t xml:space="preserve"> </w:t>
      </w:r>
      <w:r w:rsidR="001C3F58">
        <w:t>way</w:t>
      </w:r>
      <w:r w:rsidR="001C3F58">
        <w:rPr>
          <w:spacing w:val="-3"/>
        </w:rPr>
        <w:t xml:space="preserve"> </w:t>
      </w:r>
      <w:r w:rsidR="001C3F58">
        <w:t>you</w:t>
      </w:r>
      <w:r w:rsidR="001C3F58">
        <w:rPr>
          <w:spacing w:val="-3"/>
        </w:rPr>
        <w:t xml:space="preserve"> </w:t>
      </w:r>
      <w:r w:rsidR="001C3F58">
        <w:t>will</w:t>
      </w:r>
      <w:r w:rsidR="001C3F58">
        <w:rPr>
          <w:spacing w:val="-3"/>
        </w:rPr>
        <w:t xml:space="preserve"> </w:t>
      </w:r>
      <w:r w:rsidR="001C3F58">
        <w:t>increase</w:t>
      </w:r>
      <w:r w:rsidR="001C3F58">
        <w:rPr>
          <w:spacing w:val="-4"/>
        </w:rPr>
        <w:t xml:space="preserve"> </w:t>
      </w:r>
      <w:r w:rsidR="001C3F58">
        <w:t>brand</w:t>
      </w:r>
      <w:r w:rsidR="001C3F58">
        <w:rPr>
          <w:spacing w:val="-3"/>
        </w:rPr>
        <w:t xml:space="preserve"> </w:t>
      </w:r>
      <w:r w:rsidR="001C3F58">
        <w:t>awareness.</w:t>
      </w:r>
      <w:r w:rsidR="001C3F58">
        <w:rPr>
          <w:spacing w:val="-4"/>
        </w:rPr>
        <w:t xml:space="preserve"> </w:t>
      </w:r>
      <w:r w:rsidR="001C3F58">
        <w:t>The</w:t>
      </w:r>
      <w:r w:rsidR="001C3F58">
        <w:rPr>
          <w:spacing w:val="-4"/>
        </w:rPr>
        <w:t xml:space="preserve"> </w:t>
      </w:r>
      <w:r w:rsidR="001C3F58">
        <w:t>“twitter</w:t>
      </w:r>
      <w:r w:rsidR="001C3F58">
        <w:rPr>
          <w:spacing w:val="-3"/>
        </w:rPr>
        <w:t xml:space="preserve"> </w:t>
      </w:r>
      <w:r w:rsidR="001C3F58">
        <w:t>formula”</w:t>
      </w:r>
      <w:r w:rsidR="001C3F58">
        <w:rPr>
          <w:spacing w:val="-3"/>
        </w:rPr>
        <w:t xml:space="preserve"> </w:t>
      </w:r>
      <w:r w:rsidR="001C3F58">
        <w:t>is</w:t>
      </w:r>
      <w:r w:rsidR="001C3F58">
        <w:rPr>
          <w:spacing w:val="-4"/>
        </w:rPr>
        <w:t xml:space="preserve"> </w:t>
      </w:r>
      <w:r w:rsidR="001C3F58">
        <w:t>so easy and effective that you will see instantaneous results from each and every tweet. With our no-brainer Twitter training, you will achieve game changing results and high impact conversion</w:t>
      </w:r>
      <w:r w:rsidR="001C3F58">
        <w:t>s through marketing funnels, sales and squeeze</w:t>
      </w:r>
      <w:r w:rsidR="001C3F58">
        <w:rPr>
          <w:spacing w:val="-5"/>
        </w:rPr>
        <w:t xml:space="preserve"> </w:t>
      </w:r>
      <w:r w:rsidR="001C3F58">
        <w:t>pages,</w:t>
      </w:r>
      <w:r w:rsidR="001C3F58">
        <w:rPr>
          <w:spacing w:val="-5"/>
        </w:rPr>
        <w:t xml:space="preserve"> </w:t>
      </w:r>
      <w:r w:rsidR="001C3F58">
        <w:t>and</w:t>
      </w:r>
      <w:r w:rsidR="001C3F58">
        <w:rPr>
          <w:spacing w:val="-6"/>
        </w:rPr>
        <w:t xml:space="preserve"> </w:t>
      </w:r>
      <w:r w:rsidR="001C3F58">
        <w:t>subscriber</w:t>
      </w:r>
      <w:r w:rsidR="001C3F58">
        <w:rPr>
          <w:spacing w:val="-5"/>
        </w:rPr>
        <w:t xml:space="preserve"> </w:t>
      </w:r>
      <w:r w:rsidR="001C3F58">
        <w:t>lists.</w:t>
      </w:r>
      <w:r w:rsidR="001C3F58">
        <w:rPr>
          <w:spacing w:val="-6"/>
        </w:rPr>
        <w:t xml:space="preserve"> </w:t>
      </w:r>
      <w:r w:rsidR="001C3F58">
        <w:t>Ally’s</w:t>
      </w:r>
      <w:r w:rsidR="001C3F58">
        <w:rPr>
          <w:spacing w:val="-6"/>
        </w:rPr>
        <w:t xml:space="preserve"> </w:t>
      </w:r>
      <w:r w:rsidR="001C3F58">
        <w:t>top</w:t>
      </w:r>
      <w:r w:rsidR="001C3F58">
        <w:rPr>
          <w:spacing w:val="-5"/>
        </w:rPr>
        <w:t xml:space="preserve"> </w:t>
      </w:r>
      <w:r w:rsidR="001C3F58">
        <w:t>notch</w:t>
      </w:r>
      <w:r w:rsidR="001C3F58">
        <w:rPr>
          <w:spacing w:val="-6"/>
        </w:rPr>
        <w:t xml:space="preserve"> </w:t>
      </w:r>
      <w:r w:rsidR="001C3F58">
        <w:t>presentations</w:t>
      </w:r>
      <w:r w:rsidR="001C3F58">
        <w:rPr>
          <w:spacing w:val="-4"/>
        </w:rPr>
        <w:t xml:space="preserve"> </w:t>
      </w:r>
      <w:r w:rsidR="001C3F58">
        <w:t>include</w:t>
      </w:r>
      <w:r w:rsidR="001C3F58">
        <w:rPr>
          <w:spacing w:val="-6"/>
        </w:rPr>
        <w:t xml:space="preserve"> </w:t>
      </w:r>
      <w:r w:rsidR="001C3F58">
        <w:t>the</w:t>
      </w:r>
      <w:r w:rsidR="001C3F58">
        <w:rPr>
          <w:spacing w:val="-5"/>
        </w:rPr>
        <w:t xml:space="preserve"> </w:t>
      </w:r>
      <w:r w:rsidR="001C3F58">
        <w:t>following:</w:t>
      </w:r>
    </w:p>
    <w:p w:rsidR="00000000" w:rsidRDefault="001C3F58">
      <w:pPr>
        <w:pStyle w:val="ListParagraph"/>
        <w:numPr>
          <w:ilvl w:val="0"/>
          <w:numId w:val="4"/>
        </w:numPr>
        <w:tabs>
          <w:tab w:val="left" w:pos="300"/>
        </w:tabs>
        <w:kinsoku w:val="0"/>
        <w:overflowPunct w:val="0"/>
        <w:spacing w:before="121" w:line="240" w:lineRule="exact"/>
        <w:ind w:right="709" w:hanging="179"/>
        <w:rPr>
          <w:rFonts w:ascii="Georgia" w:hAnsi="Georgia" w:cs="Georgia"/>
          <w:sz w:val="22"/>
          <w:szCs w:val="22"/>
        </w:rPr>
      </w:pPr>
      <w:r>
        <w:rPr>
          <w:rFonts w:ascii="Georgia" w:hAnsi="Georgia" w:cs="Georgia"/>
          <w:b/>
          <w:bCs/>
          <w:i/>
          <w:iCs/>
          <w:sz w:val="22"/>
          <w:szCs w:val="22"/>
        </w:rPr>
        <w:t>How to increase your site traffic by thousands</w:t>
      </w:r>
      <w:r>
        <w:rPr>
          <w:rFonts w:ascii="Georgia" w:hAnsi="Georgia" w:cs="Georgia"/>
          <w:b/>
          <w:bCs/>
          <w:i/>
          <w:iCs/>
          <w:spacing w:val="-37"/>
          <w:sz w:val="22"/>
          <w:szCs w:val="22"/>
        </w:rPr>
        <w:t xml:space="preserve"> </w:t>
      </w:r>
      <w:r>
        <w:rPr>
          <w:rFonts w:ascii="Georgia" w:hAnsi="Georgia" w:cs="Georgia"/>
          <w:i/>
          <w:iCs/>
          <w:sz w:val="22"/>
          <w:szCs w:val="22"/>
        </w:rPr>
        <w:t>in just a few minutes of twitter each day, and continue to watch as your busine</w:t>
      </w:r>
      <w:r>
        <w:rPr>
          <w:rFonts w:ascii="Georgia" w:hAnsi="Georgia" w:cs="Georgia"/>
          <w:i/>
          <w:iCs/>
          <w:sz w:val="22"/>
          <w:szCs w:val="22"/>
        </w:rPr>
        <w:t>ss gains perpetual growth and sales</w:t>
      </w:r>
      <w:r>
        <w:rPr>
          <w:rFonts w:ascii="Georgia" w:hAnsi="Georgia" w:cs="Georgia"/>
          <w:i/>
          <w:iCs/>
          <w:spacing w:val="-31"/>
          <w:sz w:val="22"/>
          <w:szCs w:val="22"/>
        </w:rPr>
        <w:t xml:space="preserve"> </w:t>
      </w:r>
      <w:r>
        <w:rPr>
          <w:rFonts w:ascii="Georgia" w:hAnsi="Georgia" w:cs="Georgia"/>
          <w:i/>
          <w:iCs/>
          <w:sz w:val="22"/>
          <w:szCs w:val="22"/>
        </w:rPr>
        <w:t>conversions.</w:t>
      </w:r>
    </w:p>
    <w:p w:rsidR="00000000" w:rsidRDefault="001C3F58">
      <w:pPr>
        <w:pStyle w:val="ListParagraph"/>
        <w:numPr>
          <w:ilvl w:val="0"/>
          <w:numId w:val="4"/>
        </w:numPr>
        <w:tabs>
          <w:tab w:val="left" w:pos="300"/>
        </w:tabs>
        <w:kinsoku w:val="0"/>
        <w:overflowPunct w:val="0"/>
        <w:spacing w:before="120" w:line="240" w:lineRule="exact"/>
        <w:ind w:right="827" w:hanging="179"/>
        <w:rPr>
          <w:rFonts w:ascii="Georgia" w:hAnsi="Georgia" w:cs="Georgia"/>
          <w:sz w:val="22"/>
          <w:szCs w:val="22"/>
        </w:rPr>
      </w:pPr>
      <w:r>
        <w:rPr>
          <w:rFonts w:ascii="Georgia" w:hAnsi="Georgia" w:cs="Georgia"/>
          <w:b/>
          <w:bCs/>
          <w:i/>
          <w:iCs/>
          <w:sz w:val="22"/>
          <w:szCs w:val="22"/>
        </w:rPr>
        <w:t xml:space="preserve">How to automate your twitter tasks </w:t>
      </w:r>
      <w:r>
        <w:rPr>
          <w:rFonts w:ascii="Georgia" w:hAnsi="Georgia" w:cs="Georgia"/>
          <w:i/>
          <w:iCs/>
          <w:sz w:val="22"/>
          <w:szCs w:val="22"/>
        </w:rPr>
        <w:t>so that you are spending as little as 1 hour a week creating new and effective</w:t>
      </w:r>
      <w:r>
        <w:rPr>
          <w:rFonts w:ascii="Georgia" w:hAnsi="Georgia" w:cs="Georgia"/>
          <w:i/>
          <w:iCs/>
          <w:spacing w:val="-4"/>
          <w:sz w:val="22"/>
          <w:szCs w:val="22"/>
        </w:rPr>
        <w:t xml:space="preserve"> </w:t>
      </w:r>
      <w:r>
        <w:rPr>
          <w:rFonts w:ascii="Georgia" w:hAnsi="Georgia" w:cs="Georgia"/>
          <w:i/>
          <w:iCs/>
          <w:sz w:val="22"/>
          <w:szCs w:val="22"/>
        </w:rPr>
        <w:t>messaging.</w:t>
      </w:r>
    </w:p>
    <w:p w:rsidR="00000000" w:rsidRDefault="001C3F58">
      <w:pPr>
        <w:pStyle w:val="ListParagraph"/>
        <w:numPr>
          <w:ilvl w:val="0"/>
          <w:numId w:val="3"/>
        </w:numPr>
        <w:tabs>
          <w:tab w:val="left" w:pos="300"/>
        </w:tabs>
        <w:kinsoku w:val="0"/>
        <w:overflowPunct w:val="0"/>
        <w:spacing w:before="110"/>
        <w:ind w:hanging="179"/>
        <w:rPr>
          <w:rFonts w:ascii="Georgia" w:hAnsi="Georgia" w:cs="Georgia"/>
          <w:sz w:val="22"/>
          <w:szCs w:val="22"/>
        </w:rPr>
      </w:pPr>
      <w:r>
        <w:rPr>
          <w:rFonts w:ascii="Georgia" w:hAnsi="Georgia" w:cs="Georgia"/>
          <w:b/>
          <w:bCs/>
          <w:i/>
          <w:iCs/>
          <w:sz w:val="22"/>
          <w:szCs w:val="22"/>
        </w:rPr>
        <w:t>How to convert 15 minutes of BRAINLESS work into a sale - every</w:t>
      </w:r>
      <w:r>
        <w:rPr>
          <w:rFonts w:ascii="Georgia" w:hAnsi="Georgia" w:cs="Georgia"/>
          <w:b/>
          <w:bCs/>
          <w:i/>
          <w:iCs/>
          <w:spacing w:val="-22"/>
          <w:sz w:val="22"/>
          <w:szCs w:val="22"/>
        </w:rPr>
        <w:t xml:space="preserve"> </w:t>
      </w:r>
      <w:r>
        <w:rPr>
          <w:rFonts w:ascii="Georgia" w:hAnsi="Georgia" w:cs="Georgia"/>
          <w:b/>
          <w:bCs/>
          <w:i/>
          <w:iCs/>
          <w:sz w:val="22"/>
          <w:szCs w:val="22"/>
        </w:rPr>
        <w:t>time!</w:t>
      </w:r>
    </w:p>
    <w:p w:rsidR="00000000" w:rsidRDefault="001C3F58">
      <w:pPr>
        <w:pStyle w:val="ListParagraph"/>
        <w:numPr>
          <w:ilvl w:val="0"/>
          <w:numId w:val="2"/>
        </w:numPr>
        <w:tabs>
          <w:tab w:val="left" w:pos="300"/>
        </w:tabs>
        <w:kinsoku w:val="0"/>
        <w:overflowPunct w:val="0"/>
        <w:spacing w:before="99" w:line="240" w:lineRule="exact"/>
        <w:ind w:right="540" w:hanging="179"/>
        <w:rPr>
          <w:rFonts w:ascii="Georgia" w:hAnsi="Georgia" w:cs="Georgia"/>
          <w:sz w:val="22"/>
          <w:szCs w:val="22"/>
        </w:rPr>
      </w:pPr>
      <w:r>
        <w:rPr>
          <w:rFonts w:ascii="Georgia" w:hAnsi="Georgia" w:cs="Georgia"/>
          <w:b/>
          <w:bCs/>
          <w:i/>
          <w:iCs/>
          <w:sz w:val="22"/>
          <w:szCs w:val="22"/>
        </w:rPr>
        <w:t>How to easily find new clients.</w:t>
      </w:r>
      <w:r>
        <w:rPr>
          <w:rFonts w:ascii="Georgia" w:hAnsi="Georgia" w:cs="Georgia"/>
          <w:i/>
          <w:iCs/>
          <w:sz w:val="22"/>
          <w:szCs w:val="22"/>
        </w:rPr>
        <w:t>.. the BEST CLIENTS... you've ever had... because once they find you, they are already clamoring for YOU and the SERVICE you</w:t>
      </w:r>
      <w:r>
        <w:rPr>
          <w:rFonts w:ascii="Georgia" w:hAnsi="Georgia" w:cs="Georgia"/>
          <w:i/>
          <w:iCs/>
          <w:spacing w:val="-17"/>
          <w:sz w:val="22"/>
          <w:szCs w:val="22"/>
        </w:rPr>
        <w:t xml:space="preserve"> </w:t>
      </w:r>
      <w:r>
        <w:rPr>
          <w:rFonts w:ascii="Georgia" w:hAnsi="Georgia" w:cs="Georgia"/>
          <w:i/>
          <w:iCs/>
          <w:sz w:val="22"/>
          <w:szCs w:val="22"/>
        </w:rPr>
        <w:t>offer.</w:t>
      </w:r>
    </w:p>
    <w:p w:rsidR="00000000" w:rsidRDefault="001C3F58">
      <w:pPr>
        <w:pStyle w:val="ListParagraph"/>
        <w:numPr>
          <w:ilvl w:val="0"/>
          <w:numId w:val="2"/>
        </w:numPr>
        <w:tabs>
          <w:tab w:val="left" w:pos="300"/>
        </w:tabs>
        <w:kinsoku w:val="0"/>
        <w:overflowPunct w:val="0"/>
        <w:spacing w:before="110"/>
        <w:ind w:hanging="179"/>
        <w:rPr>
          <w:rFonts w:ascii="Georgia" w:hAnsi="Georgia" w:cs="Georgia"/>
          <w:sz w:val="22"/>
          <w:szCs w:val="22"/>
        </w:rPr>
      </w:pPr>
      <w:r>
        <w:rPr>
          <w:rFonts w:ascii="Georgia" w:hAnsi="Georgia" w:cs="Georgia"/>
          <w:b/>
          <w:bCs/>
          <w:i/>
          <w:iCs/>
          <w:sz w:val="22"/>
          <w:szCs w:val="22"/>
        </w:rPr>
        <w:t>How to throw away that icky aggressive sales</w:t>
      </w:r>
      <w:r>
        <w:rPr>
          <w:rFonts w:ascii="Georgia" w:hAnsi="Georgia" w:cs="Georgia"/>
          <w:b/>
          <w:bCs/>
          <w:i/>
          <w:iCs/>
          <w:spacing w:val="-38"/>
          <w:sz w:val="22"/>
          <w:szCs w:val="22"/>
        </w:rPr>
        <w:t xml:space="preserve"> </w:t>
      </w:r>
      <w:r>
        <w:rPr>
          <w:rFonts w:ascii="Georgia" w:hAnsi="Georgia" w:cs="Georgia"/>
          <w:b/>
          <w:bCs/>
          <w:i/>
          <w:iCs/>
          <w:sz w:val="22"/>
          <w:szCs w:val="22"/>
        </w:rPr>
        <w:t xml:space="preserve">technique </w:t>
      </w:r>
      <w:r>
        <w:rPr>
          <w:rFonts w:ascii="Georgia" w:hAnsi="Georgia" w:cs="Georgia"/>
          <w:i/>
          <w:iCs/>
          <w:sz w:val="22"/>
          <w:szCs w:val="22"/>
        </w:rPr>
        <w:t>and go straight to the consumers who a</w:t>
      </w:r>
      <w:r>
        <w:rPr>
          <w:rFonts w:ascii="Georgia" w:hAnsi="Georgia" w:cs="Georgia"/>
          <w:i/>
          <w:iCs/>
          <w:sz w:val="22"/>
          <w:szCs w:val="22"/>
        </w:rPr>
        <w:t>re READY</w:t>
      </w:r>
    </w:p>
    <w:p w:rsidR="00000000" w:rsidRDefault="001C3F58">
      <w:pPr>
        <w:pStyle w:val="ListParagraph"/>
        <w:numPr>
          <w:ilvl w:val="0"/>
          <w:numId w:val="2"/>
        </w:numPr>
        <w:tabs>
          <w:tab w:val="left" w:pos="300"/>
        </w:tabs>
        <w:kinsoku w:val="0"/>
        <w:overflowPunct w:val="0"/>
        <w:spacing w:before="110"/>
        <w:ind w:hanging="179"/>
        <w:rPr>
          <w:rFonts w:ascii="Georgia" w:hAnsi="Georgia" w:cs="Georgia"/>
          <w:sz w:val="22"/>
          <w:szCs w:val="22"/>
        </w:rPr>
        <w:sectPr w:rsidR="00000000">
          <w:type w:val="continuous"/>
          <w:pgSz w:w="12240" w:h="15840"/>
          <w:pgMar w:top="40" w:right="60" w:bottom="280" w:left="200" w:header="720" w:footer="720" w:gutter="0"/>
          <w:cols w:space="720" w:equalWidth="0">
            <w:col w:w="11980"/>
          </w:cols>
          <w:noEndnote/>
        </w:sectPr>
      </w:pPr>
    </w:p>
    <w:p w:rsidR="00000000" w:rsidRDefault="0033195C">
      <w:pPr>
        <w:pStyle w:val="BodyText"/>
        <w:kinsoku w:val="0"/>
        <w:overflowPunct w:val="0"/>
        <w:spacing w:before="68" w:line="240" w:lineRule="exact"/>
        <w:ind w:left="540" w:right="96"/>
      </w:pPr>
      <w:r>
        <w:rPr>
          <w:noProof/>
        </w:rPr>
        <w:lastRenderedPageBreak/>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1765" cy="10057765"/>
                <wp:effectExtent l="0" t="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0057765"/>
                          <a:chOff x="0" y="0"/>
                          <a:chExt cx="12239" cy="15839"/>
                        </a:xfrm>
                      </wpg:grpSpPr>
                      <pic:pic xmlns:pic="http://schemas.openxmlformats.org/drawingml/2006/picture">
                        <pic:nvPicPr>
                          <pic:cNvPr id="2"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12"/>
                        <wps:cNvSpPr>
                          <a:spLocks/>
                        </wps:cNvSpPr>
                        <wps:spPr bwMode="auto">
                          <a:xfrm>
                            <a:off x="0" y="7880"/>
                            <a:ext cx="12240" cy="5820"/>
                          </a:xfrm>
                          <a:custGeom>
                            <a:avLst/>
                            <a:gdLst>
                              <a:gd name="T0" fmla="*/ 0 w 12240"/>
                              <a:gd name="T1" fmla="*/ 5820 h 5820"/>
                              <a:gd name="T2" fmla="*/ 0 w 12240"/>
                              <a:gd name="T3" fmla="*/ 0 h 5820"/>
                              <a:gd name="T4" fmla="*/ 0 w 12240"/>
                              <a:gd name="T5" fmla="*/ 0 h 5820"/>
                              <a:gd name="T6" fmla="*/ 12240 w 12240"/>
                              <a:gd name="T7" fmla="*/ 0 h 5820"/>
                              <a:gd name="T8" fmla="*/ 12240 w 12240"/>
                              <a:gd name="T9" fmla="*/ 0 h 5820"/>
                              <a:gd name="T10" fmla="*/ 12240 w 12240"/>
                              <a:gd name="T11" fmla="*/ 5820 h 5820"/>
                              <a:gd name="T12" fmla="*/ 12240 w 12240"/>
                              <a:gd name="T13" fmla="*/ 5820 h 5820"/>
                              <a:gd name="T14" fmla="*/ 0 w 12240"/>
                              <a:gd name="T15" fmla="*/ 5820 h 58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5820">
                                <a:moveTo>
                                  <a:pt x="0" y="5820"/>
                                </a:moveTo>
                                <a:lnTo>
                                  <a:pt x="0" y="0"/>
                                </a:lnTo>
                                <a:lnTo>
                                  <a:pt x="0" y="0"/>
                                </a:lnTo>
                                <a:lnTo>
                                  <a:pt x="12240" y="0"/>
                                </a:lnTo>
                                <a:lnTo>
                                  <a:pt x="12240" y="0"/>
                                </a:lnTo>
                                <a:lnTo>
                                  <a:pt x="12240" y="5820"/>
                                </a:lnTo>
                                <a:lnTo>
                                  <a:pt x="12240" y="5820"/>
                                </a:lnTo>
                                <a:lnTo>
                                  <a:pt x="0" y="5820"/>
                                </a:lnTo>
                                <a:close/>
                              </a:path>
                            </a:pathLst>
                          </a:custGeom>
                          <a:solidFill>
                            <a:srgbClr val="ED4A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 y="8100"/>
                            <a:ext cx="40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0" y="8700"/>
                            <a:ext cx="5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0" y="9020"/>
                            <a:ext cx="4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 y="9340"/>
                            <a:ext cx="47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 y="9660"/>
                            <a:ext cx="49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 y="9980"/>
                            <a:ext cx="47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0" y="10300"/>
                            <a:ext cx="44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0" y="10620"/>
                            <a:ext cx="50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 y="1094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40" y="10940"/>
                            <a:ext cx="2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0" y="11260"/>
                            <a:ext cx="20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40" y="11260"/>
                            <a:ext cx="27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 y="11580"/>
                            <a:ext cx="50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 y="11900"/>
                            <a:ext cx="116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0" y="12220"/>
                            <a:ext cx="4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80" y="12220"/>
                            <a:ext cx="7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 y="12540"/>
                            <a:ext cx="11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0" y="12860"/>
                            <a:ext cx="107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 y="13180"/>
                            <a:ext cx="4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800"/>
                            <a:ext cx="12240" cy="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0" y="1160"/>
                            <a:ext cx="114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80" y="1440"/>
                            <a:ext cx="10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0" y="1740"/>
                            <a:ext cx="900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80" y="2020"/>
                            <a:ext cx="112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0" y="2320"/>
                            <a:ext cx="114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0" y="2600"/>
                            <a:ext cx="114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0" y="2880"/>
                            <a:ext cx="1072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0" y="3180"/>
                            <a:ext cx="868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8EE86C" id="Group 10" o:spid="_x0000_s1026" style="position:absolute;margin-left:0;margin-top:0;width:611.95pt;height:791.95pt;z-index:-251657216;mso-position-horizontal-relative:page;mso-position-vertical-relative:page" coordsize="12239,1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" o:allowincell="f">
                <v:shape id="Picture 11"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JS3BAAAA2gAAAA8AAABkcnMvZG93bnJldi54bWxEj8FqwzAQRO+F/oPYQm6NHB9CcaOEEGgI&#10;9JLG/YDF2sqm0spIm8T++6pQ6HGYmTfMZjcFr26U8hDZwGpZgSLuoh3YGfhs355fQGVBtugjk4GZ&#10;Muy2jw8bbGy88wfdLuJUgXBu0EAvMjZa566ngHkZR+LifcUUUIpMTtuE9wIPXtdVtdYBBy4LPY50&#10;6Kn7vlyDgcPai9T78zy7Nh3d1a6q9t0bs3ia9q+ghCb5D/+1T9ZADb9Xyg3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WJS3BAAAA2gAAAA8AAAAAAAAAAAAAAAAAnwIA&#10;AGRycy9kb3ducmV2LnhtbFBLBQYAAAAABAAEAPcAAACNAwAAAAA=&#10;">
                  <v:imagedata r:id="rId40" o:title=""/>
                </v:shape>
                <v:shape id="Freeform 12" o:spid="_x0000_s1028" style="position:absolute;top:7880;width:12240;height:5820;visibility:visible;mso-wrap-style:square;v-text-anchor:top" coordsize="12240,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AasQA&#10;AADaAAAADwAAAGRycy9kb3ducmV2LnhtbESPQWvCQBSE74X+h+UVems2baFIdBVRhLSHikbF4zP7&#10;TEKzb9PsxsR/7wqFHoeZ+YaZzAZTiwu1rrKs4DWKQRDnVldcKNhlq5cRCOeRNdaWScGVHMymjw8T&#10;TLTteUOXrS9EgLBLUEHpfZNI6fKSDLrINsTBO9vWoA+yLaRusQ9wU8u3OP6QBisOCyU2tCgp/9l2&#10;RsHxRAtMr/vvz80y6w7uV3719Vqp56dhPgbhafD/4b92qhW8w/1Ku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gGrEAAAA2gAAAA8AAAAAAAAAAAAAAAAAmAIAAGRycy9k&#10;b3ducmV2LnhtbFBLBQYAAAAABAAEAPUAAACJAwAAAAA=&#10;" path="m,5820l,,,,12240,r,l12240,5820r,l,5820xe" fillcolor="#ed4a53" stroked="f">
                  <v:path arrowok="t" o:connecttype="custom" o:connectlocs="0,5820;0,0;0,0;12240,0;12240,0;12240,5820;12240,5820;0,5820" o:connectangles="0,0,0,0,0,0,0,0"/>
                </v:shape>
                <v:shape id="Picture 13" o:spid="_x0000_s1029" type="#_x0000_t75" style="position:absolute;left:180;top:8100;width:40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Y3BAAAA2gAAAA8AAABkcnMvZG93bnJldi54bWxEj0FrAjEUhO8F/0N4greabRGRrVGsWBEE&#10;wbWX3h6b193FzUtMoq7/3giCx2FmvmGm88604kI+NJYVfAwzEMSl1Q1XCn4PP+8TECEia2wtk4Ib&#10;BZjPem9TzLW98p4uRaxEgnDIUUEdo8ulDGVNBsPQOuLk/VtvMCbpK6k9XhPctPIzy8bSYMNpoUZH&#10;y5rKY3E2CvBv5aLZjg87F043/C62p3btlRr0u8UXiEhdfIWf7Y1WMILHlXQD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HY3BAAAA2gAAAA8AAAAAAAAAAAAAAAAAnwIA&#10;AGRycy9kb3ducmV2LnhtbFBLBQYAAAAABAAEAPcAAACNAwAAAAA=&#10;">
                  <v:imagedata r:id="rId41" o:title=""/>
                </v:shape>
                <v:shape id="Picture 14" o:spid="_x0000_s1030" type="#_x0000_t75" style="position:absolute;left:180;top:8700;width:510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tz3DAAAA2gAAAA8AAABkcnMvZG93bnJldi54bWxEj81qwzAQhO+BvoPYQC+hlmNwKK6VkAYS&#10;eq1TKL2trfVPa62MpcTO20eFQo/DzHzD5LvZ9OJKo+ssK1hHMQjiyuqOGwUf5+PTMwjnkTX2lknB&#10;jRzstg+LHDNtJ36na+EbESDsMlTQej9kUrqqJYMusgNx8Go7GvRBjo3UI04BbnqZxPFGGuw4LLQ4&#10;0KGl6qe4GAXlq1zV6fcU02dxdIf6dKrKr0Spx+W8fwHhafb/4b/2m1aQwu+Vc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a3PcMAAADaAAAADwAAAAAAAAAAAAAAAACf&#10;AgAAZHJzL2Rvd25yZXYueG1sUEsFBgAAAAAEAAQA9wAAAI8DAAAAAA==&#10;">
                  <v:imagedata r:id="rId42" o:title=""/>
                </v:shape>
                <v:shape id="Picture 15" o:spid="_x0000_s1031" type="#_x0000_t75" style="position:absolute;left:160;top:9020;width:490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N+bEAAAA2gAAAA8AAABkcnMvZG93bnJldi54bWxEj0FrAjEUhO8F/0N4Qm81W6Fat0YRabH2&#10;5urB43Pz3N02eVmSdN3215uC0OMwM98w82VvjejIh8axgsdRBoK4dLrhSsFh//bwDCJEZI3GMSn4&#10;oQDLxeBujrl2F95RV8RKJAiHHBXUMba5lKGsyWIYuZY4eWfnLcYkfSW1x0uCWyPHWTaRFhtOCzW2&#10;tK6p/Cq+rYIi893Taro9m9nm4yhnm0/zevpV6n7Yr15AROrjf/jWftcKJvB3Jd0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FN+bEAAAA2gAAAA8AAAAAAAAAAAAAAAAA&#10;nwIAAGRycy9kb3ducmV2LnhtbFBLBQYAAAAABAAEAPcAAACQAwAAAAA=&#10;">
                  <v:imagedata r:id="rId43" o:title=""/>
                </v:shape>
                <v:shape id="Picture 16" o:spid="_x0000_s1032" type="#_x0000_t75" style="position:absolute;left:180;top:9340;width:47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rjvDAAAA2gAAAA8AAABkcnMvZG93bnJldi54bWxEj0FrAjEUhO8F/0N4gpei2Xqwy2oUEQQv&#10;LnTbCt4eyXN3cfMSNqmu/94UCj0OM/MNs9oMthM36kPrWMHbLANBrJ1puVbw9bmf5iBCRDbYOSYF&#10;DwqwWY9eVlgYd+cPulWxFgnCoUAFTYy+kDLohiyGmfPEybu43mJMsq+l6fGe4LaT8yxbSIstp4UG&#10;Pe0a0tfqxyo4nnX+eP325WFR+vJUmrw6s1ZqMh62SxCRhvgf/msfjIJ3+L2Sb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euO8MAAADaAAAADwAAAAAAAAAAAAAAAACf&#10;AgAAZHJzL2Rvd25yZXYueG1sUEsFBgAAAAAEAAQA9wAAAI8DAAAAAA==&#10;">
                  <v:imagedata r:id="rId44" o:title=""/>
                </v:shape>
                <v:shape id="Picture 17" o:spid="_x0000_s1033" type="#_x0000_t75" style="position:absolute;left:180;top:9660;width:49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SzBAAAA2gAAAA8AAABkcnMvZG93bnJldi54bWxET01PwkAQvZvwHzZD4sXIFhIJVhZiDAaP&#10;gIrXsTt2C93ZpjvQ4q93DyQeX973fNn7Wp2pjVVgA+NRBoq4CLbi0sDH++v9DFQUZIt1YDJwoQjL&#10;xeBmjrkNHW/pvJNSpRCOORpwIk2udSwceYyj0BAn7ie0HiXBttS2xS6F+1pPsmyqPVacGhw29OKo&#10;OO5O3sBh9vjVeXlYd5vv38nd6nPvpNwbczvsn59ACfXyL76636yBtDVdSTdA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bSzBAAAA2gAAAA8AAAAAAAAAAAAAAAAAnwIA&#10;AGRycy9kb3ducmV2LnhtbFBLBQYAAAAABAAEAPcAAACNAwAAAAA=&#10;">
                  <v:imagedata r:id="rId45" o:title=""/>
                </v:shape>
                <v:shape id="Picture 18" o:spid="_x0000_s1034" type="#_x0000_t75" style="position:absolute;left:180;top:9980;width:47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C/EAAAA2gAAAA8AAABkcnMvZG93bnJldi54bWxEj0FrwkAUhO8F/8PyhF6KbuxBNLqKUQRL&#10;oWD04PGRfWaD2bchuybpv+8WCj0OM/MNs94OthYdtb5yrGA2TUAQF05XXCq4Xo6TBQgfkDXWjknB&#10;N3nYbkYva0y16/lMXR5KESHsU1RgQmhSKX1hyKKfuoY4enfXWgxRtqXULfYRbmv5niRzabHiuGCw&#10;ob2h4pE/rYLDIvt49KfsbZZ9Fl+3bj5omxulXsfDbgUi0BD+w3/tk1awhN8r8Qb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Z+C/EAAAA2gAAAA8AAAAAAAAAAAAAAAAA&#10;nwIAAGRycy9kb3ducmV2LnhtbFBLBQYAAAAABAAEAPcAAACQAwAAAAA=&#10;">
                  <v:imagedata r:id="rId46" o:title=""/>
                </v:shape>
                <v:shape id="Picture 19" o:spid="_x0000_s1035" type="#_x0000_t75" style="position:absolute;left:180;top:10300;width:44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4TDCAAAA2wAAAA8AAABkcnMvZG93bnJldi54bWxEj82KwkAQhO8LvsPQgrd1YpBFso4iugte&#10;/XmAJtObRDM9ITMmMU9vH4S9ddH1VVevt4OrVUdtqDwbWMwTUMS5txUXBq6X388VqBCRLdaeycCT&#10;Amw3k481Ztb3fKLuHAslIRwyNFDG2GRah7wkh2HuG2LZ/fnWYRTZFtq22Eu4q3WaJF/aYcVyocSG&#10;9iXl9/PDSY26OrrV7jqkyU839pd0vC0PozGz6bD7BhVpiP/mN320wkl7+UUG0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eEwwgAAANsAAAAPAAAAAAAAAAAAAAAAAJ8C&#10;AABkcnMvZG93bnJldi54bWxQSwUGAAAAAAQABAD3AAAAjgMAAAAA&#10;">
                  <v:imagedata r:id="rId47" o:title=""/>
                </v:shape>
                <v:shape id="Picture 20" o:spid="_x0000_s1036" type="#_x0000_t75" style="position:absolute;left:180;top:10620;width:50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bPEfCAAAA2wAAAA8AAABkcnMvZG93bnJldi54bWxET81Kw0AQvhf6DssIXsRO6sFqmk2pQkGR&#10;gtY+wDQ7JkuzsyG7TaNP7wpCb/Px/U6xGl2rBu6D9aJhPstAsVTeWKk17D83tw+gQiQx1HphDd8c&#10;YFVOJwXlxp/lg4ddrFUKkZCThibGLkcMVcOOwsx3LIn78r2jmGBfo+npnMJdi3dZdo+OrKSGhjp+&#10;brg67k5Ow+PPnqSzN9YhPg2H1/e3LR4XWl9fjeslqMhjvIj/3S8mzZ/D3y/pA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zxHwgAAANsAAAAPAAAAAAAAAAAAAAAAAJ8C&#10;AABkcnMvZG93bnJldi54bWxQSwUGAAAAAAQABAD3AAAAjgMAAAAA&#10;">
                  <v:imagedata r:id="rId48" o:title=""/>
                </v:shape>
                <v:shape id="Picture 21" o:spid="_x0000_s1037" type="#_x0000_t75" style="position:absolute;left:180;top:10940;width:23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9+vCAAAA2wAAAA8AAABkcnMvZG93bnJldi54bWxET0trAjEQvgv9D2EKvUjN1oO2W6OIWtB6&#10;8Am9DpvpZtvNJGyirv/eFITe5uN7zmjS2lqcqQmVYwUvvQwEceF0xaWC4+Hj+RVEiMgaa8ek4EoB&#10;JuOHzghz7S68o/M+liKFcMhRgYnR51KGwpDF0HOeOHHfrrEYE2xKqRu8pHBby36WDaTFilODQU8z&#10;Q8Xv/mQV+E02/el++flq483b53ax9jM/VOrpsZ2+g4jUxn/x3b3UaX4f/n5JB8jx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dvfrwgAAANsAAAAPAAAAAAAAAAAAAAAAAJ8C&#10;AABkcnMvZG93bnJldi54bWxQSwUGAAAAAAQABAD3AAAAjgMAAAAA&#10;">
                  <v:imagedata r:id="rId49" o:title=""/>
                </v:shape>
                <v:shape id="Picture 22" o:spid="_x0000_s1038" type="#_x0000_t75" style="position:absolute;left:2540;top:10940;width:26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xIjDAAAA2wAAAA8AAABkcnMvZG93bnJldi54bWxET01rwkAQvRf6H5Yp9FY3tqI1dROiIngT&#10;o9DrkB2T1Oxsml1j2l/fLQje5vE+Z5EOphE9da62rGA8ikAQF1bXXCo4HjYv7yCcR9bYWCYFP+Qg&#10;TR4fFhhre+U99bkvRQhhF6OCyvs2ltIVFRl0I9sSB+5kO4M+wK6UusNrCDeNfI2iqTRYc2iosKVV&#10;RcU5vxgF+uuwnORRO5332fGzzL7X29nuV6nnpyH7AOFp8Hfxzb3VYf4b/P8SDpD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jEiMMAAADbAAAADwAAAAAAAAAAAAAAAACf&#10;AgAAZHJzL2Rvd25yZXYueG1sUEsFBgAAAAAEAAQA9wAAAI8DAAAAAA==&#10;">
                  <v:imagedata r:id="rId50" o:title=""/>
                </v:shape>
                <v:shape id="Picture 23" o:spid="_x0000_s1039" type="#_x0000_t75" style="position:absolute;left:160;top:11260;width:20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RjPCAAAA2wAAAA8AAABkcnMvZG93bnJldi54bWxET9tqAjEQfRf6D2EKvmm2RUW2RhGhICpU&#10;115eh800u3QzWZKo2359Iwi+zeFcZ7bobCPO5EPtWMHTMANBXDpds1HwfnwdTEGEiKyxcUwKfinA&#10;Yv7Qm2Gu3YUPdC6iESmEQ44KqhjbXMpQVmQxDF1LnLhv5y3GBL2R2uMlhdtGPmfZRFqsOTVU2NKq&#10;ovKnOFkF8m9b6/Bhvj6L6eZtvNqbnTdLpfqP3fIFRKQu3sU391qn+SO4/pIO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kYzwgAAANsAAAAPAAAAAAAAAAAAAAAAAJ8C&#10;AABkcnMvZG93bnJldi54bWxQSwUGAAAAAAQABAD3AAAAjgMAAAAA&#10;">
                  <v:imagedata r:id="rId51" o:title=""/>
                </v:shape>
                <v:shape id="Picture 24" o:spid="_x0000_s1040" type="#_x0000_t75" style="position:absolute;left:2140;top:11260;width:27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D7BAAAA2wAAAA8AAABkcnMvZG93bnJldi54bWxET02LwjAQvS/4H8II3tZUwVWqUURYrSKC&#10;VTwPzdgWm0m3yWr990ZY2Ns83ufMFq2pxJ0aV1pWMOhHIIgzq0vOFZxP358TEM4ja6wsk4InOVjM&#10;Ox8zjLV98JHuqc9FCGEXo4LC+zqW0mUFGXR9WxMH7mobgz7AJpe6wUcIN5UcRtGXNFhyaCiwplVB&#10;2S39NQp+qmR/THbP7Xq3Xabjw2UzbC+sVK/bLqcgPLX+X/znTnSYP4L3L+E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G+D7BAAAA2wAAAA8AAAAAAAAAAAAAAAAAnwIA&#10;AGRycy9kb3ducmV2LnhtbFBLBQYAAAAABAAEAPcAAACNAwAAAAA=&#10;">
                  <v:imagedata r:id="rId52" o:title=""/>
                </v:shape>
                <v:shape id="Picture 25" o:spid="_x0000_s1041" type="#_x0000_t75" style="position:absolute;left:160;top:11580;width:50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jejAAAAA2wAAAA8AAABkcnMvZG93bnJldi54bWxET02LwjAQvS/4H8II3tbUHmSpRhFBcAWR&#10;VRGPQzO2xWZSkqw2/94IC3ubx/uc+bI3rXiQ841lBZNxBoK4tLrhSsH5tPn8AuEDssbWMimI5GG5&#10;GHzMsdD2yT/0OIZKpBD2BSqoQ+gKKX1Zk0E/th1x4m7WGQwJukpqh88UblqZZ9lUGmw4NdTY0bqm&#10;8n78NQoO7pKjDpe4+5bX0yHu4z5fR6VGw341AxGoD//iP/dWp/lTeP+SDp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mN6MAAAADbAAAADwAAAAAAAAAAAAAAAACfAgAA&#10;ZHJzL2Rvd25yZXYueG1sUEsFBgAAAAAEAAQA9wAAAIwDAAAAAA==&#10;">
                  <v:imagedata r:id="rId53" o:title=""/>
                </v:shape>
                <v:shape id="Picture 26" o:spid="_x0000_s1042" type="#_x0000_t75" style="position:absolute;left:180;top:11900;width:1160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APCAAAA2wAAAA8AAABkcnMvZG93bnJldi54bWxEj8FqwzAQRO+F/IPYQG+N3ATc4EYJJaGQ&#10;nEoTf8DGWsum1spIqu3+fVQI5LbLzLyd3ewm24mBfGgdK3hdZCCIK6dbNgrKy+fLGkSIyBo7x6Tg&#10;jwLstrOnDRbajfxNwzkakSAcClTQxNgXUoaqIYth4XripNXOW4xp9UZqj2OC204usyyXFltOFxrs&#10;ad9Q9XP+tYlyrdtVPOS5HXxZnpbOmK96VOp5Pn28g4g0xYf5nj7qVP8N/n9JA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lJgDwgAAANsAAAAPAAAAAAAAAAAAAAAAAJ8C&#10;AABkcnMvZG93bnJldi54bWxQSwUGAAAAAAQABAD3AAAAjgMAAAAA&#10;">
                  <v:imagedata r:id="rId54" o:title=""/>
                </v:shape>
                <v:shape id="Picture 27" o:spid="_x0000_s1043" type="#_x0000_t75" style="position:absolute;left:180;top:12220;width:46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JxHEAAAA2wAAAA8AAABkcnMvZG93bnJldi54bWxEj09vwjAMxe+T+A6RkbiNFA4IdQTE3wlp&#10;u8DgwM1qTFvROCXJoPv282HSbrbe83s/zxada9SDQqw9GxgNM1DEhbc1lwZOX7vXKaiYkC02nsnA&#10;D0VYzHsvM8ytf/KBHsdUKgnhmKOBKqU21zoWFTmMQ98Si3b1wWGSNZTaBnxKuGv0OMsm2mHN0lBh&#10;S+uKitvx2xm4t6vN9HD+tB9h14zDdn85vYeLMYN+t3wDlahL/+a/670VfIGVX2QAP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sJxHEAAAA2wAAAA8AAAAAAAAAAAAAAAAA&#10;nwIAAGRycy9kb3ducmV2LnhtbFBLBQYAAAAABAAEAPcAAACQAwAAAAA=&#10;">
                  <v:imagedata r:id="rId55" o:title=""/>
                </v:shape>
                <v:shape id="Picture 28" o:spid="_x0000_s1044" type="#_x0000_t75" style="position:absolute;left:4780;top:12220;width:710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mibBAAAA2wAAAA8AAABkcnMvZG93bnJldi54bWxET0trwkAQvhf8D8sI3upGEampq1ShYC+F&#10;RvE8zU4eNDsbslOT9Nd3hUJv8/E9Z7sfXKNu1IXas4HFPAFFnHtbc2ngcn59fAIVBNli45kMjBRg&#10;v5s8bDG1vucPumVSqhjCIUUDlUibah3yihyGuW+JI1f4zqFE2JXadtjHcNfoZZKstcOaY0OFLR0r&#10;yr+yb2fg+tPj6n3zWYyZjLI6FPX45jNjZtPh5RmU0CD/4j/3ycb5G7j/E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MmibBAAAA2wAAAA8AAAAAAAAAAAAAAAAAnwIA&#10;AGRycy9kb3ducmV2LnhtbFBLBQYAAAAABAAEAPcAAACNAwAAAAA=&#10;">
                  <v:imagedata r:id="rId56" o:title=""/>
                </v:shape>
                <v:shape id="Picture 29" o:spid="_x0000_s1045" type="#_x0000_t75" style="position:absolute;left:180;top:12540;width:11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COXAAAAA2wAAAA8AAABkcnMvZG93bnJldi54bWxET82KwjAQvgu+QxjBm6a6sEo1isoqe6nL&#10;qg8wNmNbbSalibW+vTkIHj++//myNaVoqHaFZQWjYQSCOLW64EzB6bgdTEE4j6yxtEwKnuRgueh2&#10;5hhr++B/ag4+EyGEXYwKcu+rWEqX5mTQDW1FHLiLrQ36AOtM6hofIdyUchxF39JgwaEhx4o2OaW3&#10;w90oSJ7b9egr2U3WdD3//STX+7457pXq99rVDISn1n/Eb/evVjAO68OX8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kI5cAAAADbAAAADwAAAAAAAAAAAAAAAACfAgAA&#10;ZHJzL2Rvd25yZXYueG1sUEsFBgAAAAAEAAQA9wAAAIwDAAAAAA==&#10;">
                  <v:imagedata r:id="rId57" o:title=""/>
                </v:shape>
                <v:shape id="Picture 30" o:spid="_x0000_s1046" type="#_x0000_t75" style="position:absolute;left:160;top:12860;width:107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i7R3FAAAA2wAAAA8AAABkcnMvZG93bnJldi54bWxEj0FrwkAUhO+C/2F5BS+lbhSREl2llop6&#10;0NIo0uMj+5oEs29jdo3x37tCweMwM98w03lrStFQ7QrLCgb9CARxanXBmYLDfvn2DsJ5ZI2lZVJw&#10;IwfzWbczxVjbK/9Qk/hMBAi7GBXk3lexlC7NyaDr24o4eH+2NuiDrDOpa7wGuCnlMIrG0mDBYSHH&#10;ij5zSk/JxSg4J+doUxy/F9T8Lr9GW94tXlc7pXov7ccEhKfWP8P/7bVWMBzA40v4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u0dxQAAANsAAAAPAAAAAAAAAAAAAAAA&#10;AJ8CAABkcnMvZG93bnJldi54bWxQSwUGAAAAAAQABAD3AAAAkQMAAAAA&#10;">
                  <v:imagedata r:id="rId58" o:title=""/>
                </v:shape>
                <v:shape id="Picture 31" o:spid="_x0000_s1047" type="#_x0000_t75" style="position:absolute;left:160;top:13180;width:42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5PDAAAA2wAAAA8AAABkcnMvZG93bnJldi54bWxEj0+LwjAUxO+C3yG8hb1p2i4sUo2yCMKe&#10;/FMVPD6at23Z5qU0WRv99GZB8DjMzG+YxSqYVlypd41lBek0AUFcWt1wpeB03ExmIJxH1thaJgU3&#10;crBajkcLzLUd+EDXwlciQtjlqKD2vsuldGVNBt3UdsTR+7G9QR9lX0nd4xDhppVZknxKgw3HhRo7&#10;WtdU/hZ/JlKSIr2cP9b3vUl3stnewskPQan3t/A1B+Ep+Ff42f7WCrI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67k8MAAADbAAAADwAAAAAAAAAAAAAAAACf&#10;AgAAZHJzL2Rvd25yZXYueG1sUEsFBgAAAAAEAAQA9wAAAI8DAAAAAA==&#10;">
                  <v:imagedata r:id="rId59" o:title=""/>
                </v:shape>
                <v:shape id="Picture 32" o:spid="_x0000_s1048" type="#_x0000_t75" style="position:absolute;top:800;width:12240;height: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ivsLEAAAA2wAAAA8AAABkcnMvZG93bnJldi54bWxEj0FrAjEUhO9C/0N4gjfNqlDKapS2ohQp&#10;Ba2ix+fmuVncvCxJ1O2/bwpCj8PMfMNM562txY18qBwrGA4yEMSF0xWXCnbfy/4LiBCRNdaOScEP&#10;BZjPnjpTzLW784Zu21iKBOGQowITY5NLGQpDFsPANcTJOztvMSbpS6k93hPc1nKUZc/SYsVpwWBD&#10;74aKy/ZqFawX2Xp1KD6/vDtezOm6etvtw0apXrd9nYCI1Mb/8KP9oRWMxvD3Jf0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ivsLEAAAA2wAAAA8AAAAAAAAAAAAAAAAA&#10;nwIAAGRycy9kb3ducmV2LnhtbFBLBQYAAAAABAAEAPcAAACQAwAAAAA=&#10;">
                  <v:imagedata r:id="rId60" o:title=""/>
                </v:shape>
                <v:shape id="Picture 33" o:spid="_x0000_s1049" type="#_x0000_t75" style="position:absolute;left:380;top:1160;width:114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xjyXBAAAA2wAAAA8AAABkcnMvZG93bnJldi54bWxEj82qwjAUhPeC7xCO4EY0vUVEqlFEuSDu&#10;/EG3x+bYFJuT0kStb2+EC3c5zMw3zHzZ2ko8qfGlYwU/owQEce50yYWC0/F3OAXhA7LGyjEpeJOH&#10;5aLbmWOm3Yv39DyEQkQI+wwVmBDqTEqfG7LoR64mjt7NNRZDlE0hdYOvCLeVTJNkIi2WHBcM1rQ2&#10;lN8PD6uAj6fJI3U7eRmby3Uz4PZ6TvZK9XvtagYiUBv+w3/trVaQjuH7Jf4A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xjyXBAAAA2wAAAA8AAAAAAAAAAAAAAAAAnwIA&#10;AGRycy9kb3ducmV2LnhtbFBLBQYAAAAABAAEAPcAAACNAwAAAAA=&#10;">
                  <v:imagedata r:id="rId61" o:title=""/>
                </v:shape>
                <v:shape id="Picture 34" o:spid="_x0000_s1050" type="#_x0000_t75" style="position:absolute;left:780;top:1440;width:106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43HDAAAA2wAAAA8AAABkcnMvZG93bnJldi54bWxEj09rAjEUxO+C3yE8wVvNKlpkNUpRil48&#10;1D94fSTPzdrNy7JJdfXTN4WCx2FmfsPMl62rxI2aUHpWMBxkIIi1NyUXCo6Hz7cpiBCRDVaeScGD&#10;AiwX3c4cc+Pv/EW3fSxEgnDIUYGNsc6lDNqSwzDwNXHyLr5xGJNsCmkavCe4q+Qoy96lw5LTgsWa&#10;Vpb09/7HKTCn9bXQk7Fe6+t2I3fjpz1fnkr1e+3HDESkNr7C/+2tUTCawN+X9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zjccMAAADbAAAADwAAAAAAAAAAAAAAAACf&#10;AgAAZHJzL2Rvd25yZXYueG1sUEsFBgAAAAAEAAQA9wAAAI8DAAAAAA==&#10;">
                  <v:imagedata r:id="rId62" o:title=""/>
                </v:shape>
                <v:shape id="Picture 35" o:spid="_x0000_s1051" type="#_x0000_t75" style="position:absolute;left:1600;top:1740;width:900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4MLGAAAA2wAAAA8AAABkcnMvZG93bnJldi54bWxEj0FrwkAUhO+F/oflFbwU3ahUSuoqUqi1&#10;h4JNpfT4yL5mg9m3Ifuqsb/eFYQeh5n5hpkve9+oA3WxDmxgPMpAEZfB1lwZ2H2+DB9BRUG22AQm&#10;AyeKsFzc3swxt+HIH3QopFIJwjFHA06kzbWOpSOPcRRa4uT9hM6jJNlV2nZ4THDf6EmWzbTHmtOC&#10;w5aeHZX74tcb8FvZTLff47ev8OruVw+S/a3f98YM7vrVEyihXv7D1/bGGpjM4PIl/QC9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ngwsYAAADbAAAADwAAAAAAAAAAAAAA&#10;AACfAgAAZHJzL2Rvd25yZXYueG1sUEsFBgAAAAAEAAQA9wAAAJIDAAAAAA==&#10;">
                  <v:imagedata r:id="rId63" o:title=""/>
                </v:shape>
                <v:shape id="Picture 36" o:spid="_x0000_s1052" type="#_x0000_t75" style="position:absolute;left:480;top:2020;width:112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PDFAAAA2wAAAA8AAABkcnMvZG93bnJldi54bWxEj0FrwkAUhO+F/oflCb3VjVKqRFepWqGI&#10;UIyC9PbIvm7SZt+G7DaJ/94VhB6HmfmGmS97W4mWGl86VjAaJiCIc6dLNgpOx+3zFIQPyBorx6Tg&#10;Qh6Wi8eHOabadXygNgtGRAj7FBUUIdSplD4vyKIfupo4et+usRiibIzUDXYRbis5TpJXabHkuFBg&#10;TeuC8t/szyrYbl669aexP7JdHTJzOe93X+9TpZ4G/dsMRKA+/Ifv7Q+tYDyB25f4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PzwxQAAANsAAAAPAAAAAAAAAAAAAAAA&#10;AJ8CAABkcnMvZG93bnJldi54bWxQSwUGAAAAAAQABAD3AAAAkQMAAAAA&#10;">
                  <v:imagedata r:id="rId64" o:title=""/>
                </v:shape>
                <v:shape id="Picture 37" o:spid="_x0000_s1053" type="#_x0000_t75" style="position:absolute;left:380;top:2320;width:114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ae+8AAAA2wAAAA8AAABkcnMvZG93bnJldi54bWxET7sKwjAU3QX/IVzBzaYVEalGUVFwEl+L&#10;26W5tsXmpjZR69+bQXA8nPds0ZpKvKhxpWUFSRSDIM6sLjlXcDlvBxMQziNrrCyTgg85WMy7nRmm&#10;2r75SK+Tz0UIYZeigsL7OpXSZQUZdJGtiQN3s41BH2CTS93gO4SbSg7jeCwNlhwaCqxpXVB2Pz2N&#10;gvp6S/LNausT96Dq8MRRssedUv1eu5yC8NT6v/jn3mkFwzA2fAk/QM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32nvvAAAANsAAAAPAAAAAAAAAAAAAAAAAJ8CAABkcnMv&#10;ZG93bnJldi54bWxQSwUGAAAAAAQABAD3AAAAiAMAAAAA&#10;">
                  <v:imagedata r:id="rId65" o:title=""/>
                </v:shape>
                <v:shape id="Picture 38" o:spid="_x0000_s1054" type="#_x0000_t75" style="position:absolute;left:380;top:2600;width:114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4kLBAAAA2wAAAA8AAABkcnMvZG93bnJldi54bWxEj9GKwjAURN8X/IdwBd/WVBfErUYRWans&#10;m3U/4NJcm2JzU5vU1r83C4KPw8ycYdbbwdbiTq2vHCuYTRMQxIXTFZcK/s6HzyUIH5A11o5JwYM8&#10;bDejjzWm2vV8onseShEh7FNUYEJoUil9Yciin7qGOHoX11oMUbal1C32EW5rOU+ShbRYcVww2NDe&#10;UHHNO6ugX/zU5vCb+a77yi9Zs+Tz7ZQpNRkPuxWIQEN4h1/to1Yw/4b/L/EH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H4kLBAAAA2wAAAA8AAAAAAAAAAAAAAAAAnwIA&#10;AGRycy9kb3ducmV2LnhtbFBLBQYAAAAABAAEAPcAAACNAwAAAAA=&#10;">
                  <v:imagedata r:id="rId66" o:title=""/>
                </v:shape>
                <v:shape id="Picture 39" o:spid="_x0000_s1055" type="#_x0000_t75" style="position:absolute;left:740;top:2880;width:1072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O1fAAAAA2wAAAA8AAABkcnMvZG93bnJldi54bWxET01rAjEQvQv+hzBCb5rVVpHVKCotWC+l&#10;q97HZNxd3EyWJNXtv28OBY+P971cd7YRd/KhdqxgPMpAEGtnai4VnI4fwzmIEJENNo5JwS8FWK/6&#10;vSXmxj34m+5FLEUK4ZCjgirGNpcy6IoshpFriRN3dd5iTNCX0nh8pHDbyEmWzaTFmlNDhS3tKtK3&#10;4scqKN7n2+ll2r6d9/7wtdWTQn+eaqVeBt1mASJSF5/if/feKHhN69OX9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uw7V8AAAADbAAAADwAAAAAAAAAAAAAAAACfAgAA&#10;ZHJzL2Rvd25yZXYueG1sUEsFBgAAAAAEAAQA9wAAAIwDAAAAAA==&#10;">
                  <v:imagedata r:id="rId67" o:title=""/>
                </v:shape>
                <v:shape id="Picture 40" o:spid="_x0000_s1056" type="#_x0000_t75" style="position:absolute;left:1760;top:3180;width:868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7uYXCAAAA2wAAAA8AAABkcnMvZG93bnJldi54bWxEj0GLwjAUhO8L/ofwBG9rWgVXukZZhaIn&#10;QasHb4/mbVu2eSlNauu/N4Kwx2FmvmFWm8HU4k6tqywriKcRCOLc6ooLBZcs/VyCcB5ZY22ZFDzI&#10;wWY9+lhhom3PJ7qffSEChF2CCkrvm0RKl5dk0E1tQxy8X9sa9EG2hdQt9gFuajmLooU0WHFYKLGh&#10;XUn537kzCvxw+9of3SNKZ11MvM3SzvVXpSbj4ecbhKfB/4ff7YNWMI/h9SX8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u7mFwgAAANsAAAAPAAAAAAAAAAAAAAAAAJ8C&#10;AABkcnMvZG93bnJldi54bWxQSwUGAAAAAAQABAD3AAAAjgMAAAAA&#10;">
                  <v:imagedata r:id="rId68" o:title=""/>
                </v:shape>
                <w10:wrap anchorx="page" anchory="page"/>
              </v:group>
            </w:pict>
          </mc:Fallback>
        </mc:AlternateContent>
      </w:r>
      <w:r w:rsidR="001C3F58">
        <w:rPr>
          <w:b/>
          <w:bCs/>
        </w:rPr>
        <w:t xml:space="preserve">Partial Client List: </w:t>
      </w:r>
      <w:r w:rsidR="001C3F58">
        <w:rPr>
          <w:i/>
          <w:iCs/>
        </w:rPr>
        <w:t>Mom Gets a Business, Shabby Lane Shops Smal</w:t>
      </w:r>
      <w:r w:rsidR="001C3F58">
        <w:rPr>
          <w:i/>
          <w:iCs/>
        </w:rPr>
        <w:t>l Business Conference, Take Shape for Life, Spark and Hustle, The Great Parenting Show, Woo Hoo Weekend, Brilliant and Bankable, The Rockstar Weekend Bootcamp, BizEMoms, The Santa Clarita Tidbits Career Expo, Mom Gets a Life, Booya BootCamp, The Women’s Co</w:t>
      </w:r>
      <w:r w:rsidR="001C3F58">
        <w:rPr>
          <w:i/>
          <w:iCs/>
        </w:rPr>
        <w:t>llective for Entrepreneurs, Kim Flynn, David Essel, Jim</w:t>
      </w:r>
      <w:r w:rsidR="001C3F58">
        <w:rPr>
          <w:i/>
          <w:iCs/>
          <w:spacing w:val="-37"/>
        </w:rPr>
        <w:t xml:space="preserve"> </w:t>
      </w:r>
      <w:r w:rsidR="001C3F58">
        <w:rPr>
          <w:i/>
          <w:iCs/>
        </w:rPr>
        <w:t>Brickman</w:t>
      </w:r>
    </w:p>
    <w:p w:rsidR="00000000" w:rsidRDefault="001C3F58">
      <w:pPr>
        <w:pStyle w:val="Heading3"/>
        <w:kinsoku w:val="0"/>
        <w:overflowPunct w:val="0"/>
        <w:spacing w:before="158" w:line="218" w:lineRule="auto"/>
        <w:ind w:left="472" w:right="688"/>
        <w:jc w:val="center"/>
        <w:rPr>
          <w:b w:val="0"/>
          <w:bCs w:val="0"/>
          <w:color w:val="000000"/>
        </w:rPr>
      </w:pPr>
      <w:r>
        <w:rPr>
          <w:color w:val="F69700"/>
        </w:rPr>
        <w:t xml:space="preserve">Ally Loprete guarantees a fun, inspirational and exciting message for your next event! Ally has extensive experience in home business coaching, executive management, parenting, work / family </w:t>
      </w:r>
      <w:r>
        <w:rPr>
          <w:color w:val="F69700"/>
        </w:rPr>
        <w:t>balance, entrepreneurship, and team building. She combines that knowledge with over 20 years of live performance experience in radio, TV and stage</w:t>
      </w:r>
      <w:r>
        <w:rPr>
          <w:color w:val="F69700"/>
          <w:spacing w:val="-12"/>
        </w:rPr>
        <w:t xml:space="preserve"> </w:t>
      </w:r>
      <w:r>
        <w:rPr>
          <w:color w:val="F69700"/>
        </w:rPr>
        <w:t>events to bring you an unforgettable presentation. The result is a</w:t>
      </w:r>
      <w:r>
        <w:rPr>
          <w:color w:val="F69700"/>
          <w:spacing w:val="-22"/>
        </w:rPr>
        <w:t xml:space="preserve"> </w:t>
      </w:r>
      <w:r>
        <w:rPr>
          <w:color w:val="F69700"/>
        </w:rPr>
        <w:t xml:space="preserve">custom-tailored </w:t>
      </w:r>
      <w:r>
        <w:rPr>
          <w:color w:val="F69700"/>
        </w:rPr>
        <w:t>presentation, rich in creativity and depth, that is delivered with Ally’s dynamic personality, razor sharp wit, and unique</w:t>
      </w:r>
      <w:r>
        <w:rPr>
          <w:color w:val="F69700"/>
          <w:spacing w:val="-16"/>
        </w:rPr>
        <w:t xml:space="preserve"> </w:t>
      </w:r>
      <w:r>
        <w:rPr>
          <w:color w:val="F69700"/>
        </w:rPr>
        <w:t>style!</w:t>
      </w:r>
    </w:p>
    <w:p w:rsidR="00000000" w:rsidRDefault="001C3F58">
      <w:pPr>
        <w:pStyle w:val="BodyText"/>
        <w:kinsoku w:val="0"/>
        <w:overflowPunct w:val="0"/>
        <w:ind w:left="0"/>
        <w:rPr>
          <w:b/>
          <w:bCs/>
          <w:sz w:val="19"/>
          <w:szCs w:val="19"/>
        </w:rPr>
      </w:pPr>
    </w:p>
    <w:p w:rsidR="00000000" w:rsidRDefault="001C3F58">
      <w:pPr>
        <w:pStyle w:val="Heading6"/>
        <w:kinsoku w:val="0"/>
        <w:overflowPunct w:val="0"/>
        <w:spacing w:before="59" w:line="244" w:lineRule="auto"/>
        <w:ind w:left="320" w:right="555"/>
        <w:rPr>
          <w:b w:val="0"/>
          <w:bCs w:val="0"/>
          <w:i w:val="0"/>
          <w:iCs w:val="0"/>
          <w:color w:val="000000"/>
        </w:rPr>
      </w:pPr>
      <w:r>
        <w:rPr>
          <w:color w:val="E84D50"/>
          <w:spacing w:val="-4"/>
          <w:w w:val="105"/>
        </w:rPr>
        <w:t xml:space="preserve">“Ally’s </w:t>
      </w:r>
      <w:r>
        <w:rPr>
          <w:color w:val="E84D50"/>
          <w:w w:val="105"/>
        </w:rPr>
        <w:t>spunky soul bursts on that stage when she delivers her powerful message-- anything is possible, commitment</w:t>
      </w:r>
      <w:r>
        <w:rPr>
          <w:color w:val="E84D50"/>
          <w:spacing w:val="-18"/>
          <w:w w:val="105"/>
        </w:rPr>
        <w:t xml:space="preserve"> </w:t>
      </w:r>
      <w:r>
        <w:rPr>
          <w:color w:val="E84D50"/>
          <w:w w:val="105"/>
        </w:rPr>
        <w:t>and</w:t>
      </w:r>
      <w:r>
        <w:rPr>
          <w:color w:val="E84D50"/>
          <w:spacing w:val="-18"/>
          <w:w w:val="105"/>
        </w:rPr>
        <w:t xml:space="preserve"> </w:t>
      </w:r>
      <w:r>
        <w:rPr>
          <w:color w:val="E84D50"/>
          <w:w w:val="105"/>
        </w:rPr>
        <w:t>courag</w:t>
      </w:r>
      <w:r>
        <w:rPr>
          <w:color w:val="E84D50"/>
          <w:w w:val="105"/>
        </w:rPr>
        <w:t>e</w:t>
      </w:r>
      <w:r>
        <w:rPr>
          <w:color w:val="E84D50"/>
          <w:spacing w:val="-18"/>
          <w:w w:val="105"/>
        </w:rPr>
        <w:t xml:space="preserve"> </w:t>
      </w:r>
      <w:r>
        <w:rPr>
          <w:color w:val="E84D50"/>
          <w:w w:val="105"/>
        </w:rPr>
        <w:t>always</w:t>
      </w:r>
      <w:r>
        <w:rPr>
          <w:color w:val="E84D50"/>
          <w:spacing w:val="-18"/>
          <w:w w:val="105"/>
        </w:rPr>
        <w:t xml:space="preserve"> </w:t>
      </w:r>
      <w:r>
        <w:rPr>
          <w:color w:val="E84D50"/>
          <w:w w:val="105"/>
        </w:rPr>
        <w:t>wins,</w:t>
      </w:r>
      <w:r>
        <w:rPr>
          <w:color w:val="E84D50"/>
          <w:spacing w:val="-18"/>
          <w:w w:val="105"/>
        </w:rPr>
        <w:t xml:space="preserve"> </w:t>
      </w:r>
      <w:r>
        <w:rPr>
          <w:color w:val="E84D50"/>
          <w:w w:val="105"/>
        </w:rPr>
        <w:t>mommies</w:t>
      </w:r>
      <w:r>
        <w:rPr>
          <w:color w:val="E84D50"/>
          <w:spacing w:val="-18"/>
          <w:w w:val="105"/>
        </w:rPr>
        <w:t xml:space="preserve"> </w:t>
      </w:r>
      <w:r>
        <w:rPr>
          <w:color w:val="E84D50"/>
          <w:w w:val="105"/>
        </w:rPr>
        <w:t>are</w:t>
      </w:r>
      <w:r>
        <w:rPr>
          <w:color w:val="E84D50"/>
          <w:spacing w:val="-18"/>
          <w:w w:val="105"/>
        </w:rPr>
        <w:t xml:space="preserve"> </w:t>
      </w:r>
      <w:r>
        <w:rPr>
          <w:color w:val="E84D50"/>
          <w:w w:val="105"/>
        </w:rPr>
        <w:t>the</w:t>
      </w:r>
      <w:r>
        <w:rPr>
          <w:color w:val="E84D50"/>
          <w:spacing w:val="-18"/>
          <w:w w:val="105"/>
        </w:rPr>
        <w:t xml:space="preserve"> </w:t>
      </w:r>
      <w:r>
        <w:rPr>
          <w:color w:val="E84D50"/>
          <w:w w:val="105"/>
        </w:rPr>
        <w:t>new</w:t>
      </w:r>
      <w:r>
        <w:rPr>
          <w:color w:val="E84D50"/>
          <w:spacing w:val="-18"/>
          <w:w w:val="105"/>
        </w:rPr>
        <w:t xml:space="preserve"> </w:t>
      </w:r>
      <w:r>
        <w:rPr>
          <w:color w:val="E84D50"/>
          <w:w w:val="105"/>
        </w:rPr>
        <w:t>entrepreneurial</w:t>
      </w:r>
      <w:r>
        <w:rPr>
          <w:color w:val="E84D50"/>
          <w:spacing w:val="-18"/>
          <w:w w:val="105"/>
        </w:rPr>
        <w:t xml:space="preserve"> </w:t>
      </w:r>
      <w:r>
        <w:rPr>
          <w:color w:val="E84D50"/>
          <w:w w:val="105"/>
        </w:rPr>
        <w:t>geniuses!</w:t>
      </w:r>
      <w:r>
        <w:rPr>
          <w:color w:val="E84D50"/>
          <w:spacing w:val="-18"/>
          <w:w w:val="105"/>
        </w:rPr>
        <w:t xml:space="preserve"> </w:t>
      </w:r>
      <w:r>
        <w:rPr>
          <w:color w:val="E84D50"/>
          <w:w w:val="105"/>
        </w:rPr>
        <w:t>I</w:t>
      </w:r>
      <w:r>
        <w:rPr>
          <w:color w:val="E84D50"/>
          <w:spacing w:val="-18"/>
          <w:w w:val="105"/>
        </w:rPr>
        <w:t xml:space="preserve"> </w:t>
      </w:r>
      <w:r>
        <w:rPr>
          <w:color w:val="E84D50"/>
          <w:w w:val="105"/>
        </w:rPr>
        <w:t>totally</w:t>
      </w:r>
      <w:r>
        <w:rPr>
          <w:color w:val="E84D50"/>
          <w:spacing w:val="-18"/>
          <w:w w:val="105"/>
        </w:rPr>
        <w:t xml:space="preserve"> </w:t>
      </w:r>
      <w:r>
        <w:rPr>
          <w:color w:val="E84D50"/>
          <w:w w:val="105"/>
        </w:rPr>
        <w:t>fell</w:t>
      </w:r>
      <w:r>
        <w:rPr>
          <w:color w:val="E84D50"/>
          <w:spacing w:val="-18"/>
          <w:w w:val="105"/>
        </w:rPr>
        <w:t xml:space="preserve"> </w:t>
      </w:r>
      <w:r>
        <w:rPr>
          <w:color w:val="E84D50"/>
          <w:w w:val="105"/>
        </w:rPr>
        <w:t>in</w:t>
      </w:r>
      <w:r>
        <w:rPr>
          <w:color w:val="E84D50"/>
          <w:spacing w:val="-18"/>
          <w:w w:val="105"/>
        </w:rPr>
        <w:t xml:space="preserve"> </w:t>
      </w:r>
      <w:r>
        <w:rPr>
          <w:color w:val="E84D50"/>
          <w:w w:val="105"/>
        </w:rPr>
        <w:t>love with</w:t>
      </w:r>
      <w:r>
        <w:rPr>
          <w:color w:val="E84D50"/>
          <w:spacing w:val="-15"/>
          <w:w w:val="105"/>
        </w:rPr>
        <w:t xml:space="preserve"> </w:t>
      </w:r>
      <w:r>
        <w:rPr>
          <w:color w:val="E84D50"/>
          <w:w w:val="105"/>
        </w:rPr>
        <w:t>Ally's</w:t>
      </w:r>
      <w:r>
        <w:rPr>
          <w:color w:val="E84D50"/>
          <w:spacing w:val="-15"/>
          <w:w w:val="105"/>
        </w:rPr>
        <w:t xml:space="preserve"> </w:t>
      </w:r>
      <w:r>
        <w:rPr>
          <w:color w:val="E84D50"/>
          <w:spacing w:val="-3"/>
          <w:w w:val="105"/>
        </w:rPr>
        <w:t>raw,</w:t>
      </w:r>
      <w:r>
        <w:rPr>
          <w:color w:val="E84D50"/>
          <w:spacing w:val="-15"/>
          <w:w w:val="105"/>
        </w:rPr>
        <w:t xml:space="preserve"> </w:t>
      </w:r>
      <w:r>
        <w:rPr>
          <w:color w:val="E84D50"/>
          <w:w w:val="105"/>
        </w:rPr>
        <w:t>real</w:t>
      </w:r>
      <w:r>
        <w:rPr>
          <w:color w:val="E84D50"/>
          <w:spacing w:val="-15"/>
          <w:w w:val="105"/>
        </w:rPr>
        <w:t xml:space="preserve"> </w:t>
      </w:r>
      <w:r>
        <w:rPr>
          <w:color w:val="E84D50"/>
          <w:w w:val="105"/>
        </w:rPr>
        <w:t>style.</w:t>
      </w:r>
      <w:r>
        <w:rPr>
          <w:color w:val="E84D50"/>
          <w:spacing w:val="-15"/>
          <w:w w:val="105"/>
        </w:rPr>
        <w:t xml:space="preserve"> </w:t>
      </w:r>
      <w:r>
        <w:rPr>
          <w:color w:val="E84D50"/>
          <w:spacing w:val="-5"/>
          <w:w w:val="105"/>
        </w:rPr>
        <w:t>You</w:t>
      </w:r>
      <w:r>
        <w:rPr>
          <w:color w:val="E84D50"/>
          <w:spacing w:val="-15"/>
          <w:w w:val="105"/>
        </w:rPr>
        <w:t xml:space="preserve"> </w:t>
      </w:r>
      <w:r>
        <w:rPr>
          <w:color w:val="E84D50"/>
          <w:w w:val="105"/>
        </w:rPr>
        <w:t>could</w:t>
      </w:r>
      <w:r>
        <w:rPr>
          <w:color w:val="E84D50"/>
          <w:spacing w:val="-15"/>
          <w:w w:val="105"/>
        </w:rPr>
        <w:t xml:space="preserve"> </w:t>
      </w:r>
      <w:r>
        <w:rPr>
          <w:color w:val="E84D50"/>
          <w:w w:val="105"/>
        </w:rPr>
        <w:t>feel</w:t>
      </w:r>
      <w:r>
        <w:rPr>
          <w:color w:val="E84D50"/>
          <w:spacing w:val="-15"/>
          <w:w w:val="105"/>
        </w:rPr>
        <w:t xml:space="preserve"> </w:t>
      </w:r>
      <w:r>
        <w:rPr>
          <w:color w:val="E84D50"/>
          <w:w w:val="105"/>
        </w:rPr>
        <w:t>her</w:t>
      </w:r>
      <w:r>
        <w:rPr>
          <w:color w:val="E84D50"/>
          <w:spacing w:val="-15"/>
          <w:w w:val="105"/>
        </w:rPr>
        <w:t xml:space="preserve"> </w:t>
      </w:r>
      <w:r>
        <w:rPr>
          <w:color w:val="E84D50"/>
          <w:w w:val="105"/>
        </w:rPr>
        <w:t>authenticity</w:t>
      </w:r>
      <w:r>
        <w:rPr>
          <w:color w:val="E84D50"/>
          <w:spacing w:val="-15"/>
          <w:w w:val="105"/>
        </w:rPr>
        <w:t xml:space="preserve"> </w:t>
      </w:r>
      <w:r>
        <w:rPr>
          <w:color w:val="E84D50"/>
          <w:w w:val="105"/>
        </w:rPr>
        <w:t>pulsing</w:t>
      </w:r>
      <w:r>
        <w:rPr>
          <w:color w:val="E84D50"/>
          <w:spacing w:val="-15"/>
          <w:w w:val="105"/>
        </w:rPr>
        <w:t xml:space="preserve"> </w:t>
      </w:r>
      <w:r>
        <w:rPr>
          <w:color w:val="E84D50"/>
          <w:w w:val="105"/>
        </w:rPr>
        <w:t>through</w:t>
      </w:r>
      <w:r>
        <w:rPr>
          <w:color w:val="E84D50"/>
          <w:spacing w:val="-15"/>
          <w:w w:val="105"/>
        </w:rPr>
        <w:t xml:space="preserve"> </w:t>
      </w:r>
      <w:r>
        <w:rPr>
          <w:color w:val="E84D50"/>
          <w:w w:val="105"/>
        </w:rPr>
        <w:t>the</w:t>
      </w:r>
      <w:r>
        <w:rPr>
          <w:color w:val="E84D50"/>
          <w:spacing w:val="-15"/>
          <w:w w:val="105"/>
        </w:rPr>
        <w:t xml:space="preserve"> </w:t>
      </w:r>
      <w:r>
        <w:rPr>
          <w:color w:val="E84D50"/>
          <w:w w:val="105"/>
        </w:rPr>
        <w:t>room.</w:t>
      </w:r>
      <w:r>
        <w:rPr>
          <w:color w:val="E84D50"/>
          <w:spacing w:val="-15"/>
          <w:w w:val="105"/>
        </w:rPr>
        <w:t xml:space="preserve"> </w:t>
      </w:r>
      <w:r>
        <w:rPr>
          <w:color w:val="E84D50"/>
          <w:w w:val="105"/>
        </w:rPr>
        <w:t>If</w:t>
      </w:r>
      <w:r>
        <w:rPr>
          <w:color w:val="E84D50"/>
          <w:spacing w:val="-15"/>
          <w:w w:val="105"/>
        </w:rPr>
        <w:t xml:space="preserve"> </w:t>
      </w:r>
      <w:r>
        <w:rPr>
          <w:color w:val="E84D50"/>
          <w:w w:val="105"/>
        </w:rPr>
        <w:t>you</w:t>
      </w:r>
      <w:r>
        <w:rPr>
          <w:color w:val="E84D50"/>
          <w:spacing w:val="-15"/>
          <w:w w:val="105"/>
        </w:rPr>
        <w:t xml:space="preserve"> </w:t>
      </w:r>
      <w:r>
        <w:rPr>
          <w:color w:val="E84D50"/>
          <w:w w:val="105"/>
        </w:rPr>
        <w:t>want</w:t>
      </w:r>
      <w:r>
        <w:rPr>
          <w:color w:val="E84D50"/>
          <w:spacing w:val="-15"/>
          <w:w w:val="105"/>
        </w:rPr>
        <w:t xml:space="preserve"> </w:t>
      </w:r>
      <w:r>
        <w:rPr>
          <w:color w:val="E84D50"/>
          <w:w w:val="105"/>
        </w:rPr>
        <w:t>a</w:t>
      </w:r>
      <w:r>
        <w:rPr>
          <w:color w:val="E84D50"/>
          <w:spacing w:val="-15"/>
          <w:w w:val="105"/>
        </w:rPr>
        <w:t xml:space="preserve"> </w:t>
      </w:r>
      <w:r>
        <w:rPr>
          <w:color w:val="E84D50"/>
          <w:w w:val="105"/>
        </w:rPr>
        <w:t>powerful, honest,</w:t>
      </w:r>
      <w:r>
        <w:rPr>
          <w:color w:val="E84D50"/>
          <w:spacing w:val="-18"/>
          <w:w w:val="105"/>
        </w:rPr>
        <w:t xml:space="preserve"> </w:t>
      </w:r>
      <w:r>
        <w:rPr>
          <w:color w:val="E84D50"/>
          <w:w w:val="105"/>
        </w:rPr>
        <w:t>beautiful,</w:t>
      </w:r>
      <w:r>
        <w:rPr>
          <w:color w:val="E84D50"/>
          <w:spacing w:val="-18"/>
          <w:w w:val="105"/>
        </w:rPr>
        <w:t xml:space="preserve"> </w:t>
      </w:r>
      <w:r>
        <w:rPr>
          <w:color w:val="E84D50"/>
          <w:w w:val="105"/>
        </w:rPr>
        <w:t>heart-centered</w:t>
      </w:r>
      <w:r>
        <w:rPr>
          <w:color w:val="E84D50"/>
          <w:spacing w:val="-18"/>
          <w:w w:val="105"/>
        </w:rPr>
        <w:t xml:space="preserve"> </w:t>
      </w:r>
      <w:r>
        <w:rPr>
          <w:color w:val="E84D50"/>
          <w:w w:val="105"/>
        </w:rPr>
        <w:t>speaker--</w:t>
      </w:r>
      <w:r>
        <w:rPr>
          <w:color w:val="E84D50"/>
          <w:spacing w:val="-18"/>
          <w:w w:val="105"/>
        </w:rPr>
        <w:t xml:space="preserve"> </w:t>
      </w:r>
      <w:r>
        <w:rPr>
          <w:color w:val="E84D50"/>
          <w:w w:val="105"/>
        </w:rPr>
        <w:t>grab</w:t>
      </w:r>
      <w:r>
        <w:rPr>
          <w:color w:val="E84D50"/>
          <w:spacing w:val="-18"/>
          <w:w w:val="105"/>
        </w:rPr>
        <w:t xml:space="preserve"> </w:t>
      </w:r>
      <w:r>
        <w:rPr>
          <w:color w:val="E84D50"/>
          <w:w w:val="105"/>
        </w:rPr>
        <w:t>Ally</w:t>
      </w:r>
      <w:r>
        <w:rPr>
          <w:color w:val="E84D50"/>
          <w:spacing w:val="-18"/>
          <w:w w:val="105"/>
        </w:rPr>
        <w:t xml:space="preserve"> </w:t>
      </w:r>
      <w:r>
        <w:rPr>
          <w:color w:val="E84D50"/>
          <w:spacing w:val="-3"/>
          <w:w w:val="105"/>
        </w:rPr>
        <w:t>Loprete</w:t>
      </w:r>
      <w:r>
        <w:rPr>
          <w:color w:val="E84D50"/>
          <w:spacing w:val="-18"/>
          <w:w w:val="105"/>
        </w:rPr>
        <w:t xml:space="preserve"> </w:t>
      </w:r>
      <w:r>
        <w:rPr>
          <w:color w:val="E84D50"/>
          <w:w w:val="105"/>
        </w:rPr>
        <w:t>for</w:t>
      </w:r>
      <w:r>
        <w:rPr>
          <w:color w:val="E84D50"/>
          <w:spacing w:val="-18"/>
          <w:w w:val="105"/>
        </w:rPr>
        <w:t xml:space="preserve"> </w:t>
      </w:r>
      <w:r>
        <w:rPr>
          <w:color w:val="E84D50"/>
          <w:w w:val="105"/>
        </w:rPr>
        <w:t>your</w:t>
      </w:r>
      <w:r>
        <w:rPr>
          <w:color w:val="E84D50"/>
          <w:spacing w:val="-18"/>
          <w:w w:val="105"/>
        </w:rPr>
        <w:t xml:space="preserve"> </w:t>
      </w:r>
      <w:r>
        <w:rPr>
          <w:color w:val="E84D50"/>
          <w:w w:val="105"/>
        </w:rPr>
        <w:t>event!"</w:t>
      </w:r>
    </w:p>
    <w:p w:rsidR="00000000" w:rsidRDefault="001C3F58">
      <w:pPr>
        <w:pStyle w:val="ListParagraph"/>
        <w:numPr>
          <w:ilvl w:val="0"/>
          <w:numId w:val="1"/>
        </w:numPr>
        <w:tabs>
          <w:tab w:val="left" w:pos="447"/>
        </w:tabs>
        <w:kinsoku w:val="0"/>
        <w:overflowPunct w:val="0"/>
        <w:spacing w:before="206"/>
        <w:ind w:hanging="126"/>
        <w:rPr>
          <w:rFonts w:ascii="Georgia" w:hAnsi="Georgia" w:cs="Georgia"/>
          <w:sz w:val="20"/>
          <w:szCs w:val="20"/>
        </w:rPr>
      </w:pPr>
      <w:r>
        <w:rPr>
          <w:rFonts w:ascii="Georgia" w:hAnsi="Georgia" w:cs="Georgia"/>
          <w:b/>
          <w:bCs/>
          <w:sz w:val="20"/>
          <w:szCs w:val="20"/>
        </w:rPr>
        <w:t>Christina Dunbar, CEO of The Power</w:t>
      </w:r>
      <w:r>
        <w:rPr>
          <w:rFonts w:ascii="Georgia" w:hAnsi="Georgia" w:cs="Georgia"/>
          <w:b/>
          <w:bCs/>
          <w:spacing w:val="-21"/>
          <w:sz w:val="20"/>
          <w:szCs w:val="20"/>
        </w:rPr>
        <w:t xml:space="preserve"> </w:t>
      </w:r>
      <w:r>
        <w:rPr>
          <w:rFonts w:ascii="Georgia" w:hAnsi="Georgia" w:cs="Georgia"/>
          <w:b/>
          <w:bCs/>
          <w:sz w:val="20"/>
          <w:szCs w:val="20"/>
        </w:rPr>
        <w:t>Goddess</w:t>
      </w:r>
    </w:p>
    <w:p w:rsidR="00000000" w:rsidRDefault="001C3F58">
      <w:pPr>
        <w:pStyle w:val="BodyText"/>
        <w:kinsoku w:val="0"/>
        <w:overflowPunct w:val="0"/>
        <w:spacing w:before="9"/>
        <w:ind w:left="0"/>
        <w:rPr>
          <w:b/>
          <w:bCs/>
          <w:sz w:val="28"/>
          <w:szCs w:val="28"/>
        </w:rPr>
      </w:pPr>
    </w:p>
    <w:p w:rsidR="00000000" w:rsidRDefault="001C3F58">
      <w:pPr>
        <w:pStyle w:val="Heading6"/>
        <w:kinsoku w:val="0"/>
        <w:overflowPunct w:val="0"/>
        <w:spacing w:line="244" w:lineRule="auto"/>
        <w:ind w:right="643"/>
        <w:rPr>
          <w:b w:val="0"/>
          <w:bCs w:val="0"/>
          <w:i w:val="0"/>
          <w:iCs w:val="0"/>
          <w:color w:val="000000"/>
          <w:spacing w:val="-6"/>
        </w:rPr>
      </w:pPr>
      <w:r>
        <w:rPr>
          <w:color w:val="E84D50"/>
          <w:w w:val="105"/>
        </w:rPr>
        <w:t xml:space="preserve">“Engaging, entertaining, and enlightening, Ally </w:t>
      </w:r>
      <w:r>
        <w:rPr>
          <w:color w:val="E84D50"/>
          <w:spacing w:val="-3"/>
          <w:w w:val="105"/>
        </w:rPr>
        <w:t xml:space="preserve">Loprete </w:t>
      </w:r>
      <w:r>
        <w:rPr>
          <w:color w:val="E84D50"/>
          <w:w w:val="105"/>
        </w:rPr>
        <w:t>knows how to powerfully present and move an audience.</w:t>
      </w:r>
      <w:r>
        <w:rPr>
          <w:color w:val="E84D50"/>
          <w:spacing w:val="-16"/>
          <w:w w:val="105"/>
        </w:rPr>
        <w:t xml:space="preserve"> </w:t>
      </w:r>
      <w:r>
        <w:rPr>
          <w:color w:val="E84D50"/>
          <w:w w:val="105"/>
        </w:rPr>
        <w:t>She's</w:t>
      </w:r>
      <w:r>
        <w:rPr>
          <w:color w:val="E84D50"/>
          <w:spacing w:val="-16"/>
          <w:w w:val="105"/>
        </w:rPr>
        <w:t xml:space="preserve"> </w:t>
      </w:r>
      <w:r>
        <w:rPr>
          <w:color w:val="E84D50"/>
          <w:w w:val="105"/>
        </w:rPr>
        <w:t>a</w:t>
      </w:r>
      <w:r>
        <w:rPr>
          <w:color w:val="E84D50"/>
          <w:spacing w:val="-16"/>
          <w:w w:val="105"/>
        </w:rPr>
        <w:t xml:space="preserve"> </w:t>
      </w:r>
      <w:r>
        <w:rPr>
          <w:color w:val="E84D50"/>
          <w:w w:val="105"/>
        </w:rPr>
        <w:t>natural</w:t>
      </w:r>
      <w:r>
        <w:rPr>
          <w:color w:val="E84D50"/>
          <w:spacing w:val="-16"/>
          <w:w w:val="105"/>
        </w:rPr>
        <w:t xml:space="preserve"> </w:t>
      </w:r>
      <w:r>
        <w:rPr>
          <w:color w:val="E84D50"/>
          <w:w w:val="105"/>
        </w:rPr>
        <w:t>at</w:t>
      </w:r>
      <w:r>
        <w:rPr>
          <w:color w:val="E84D50"/>
          <w:spacing w:val="-16"/>
          <w:w w:val="105"/>
        </w:rPr>
        <w:t xml:space="preserve"> </w:t>
      </w:r>
      <w:r>
        <w:rPr>
          <w:color w:val="E84D50"/>
          <w:w w:val="105"/>
        </w:rPr>
        <w:t>communicating</w:t>
      </w:r>
      <w:r>
        <w:rPr>
          <w:color w:val="E84D50"/>
          <w:spacing w:val="-16"/>
          <w:w w:val="105"/>
        </w:rPr>
        <w:t xml:space="preserve"> </w:t>
      </w:r>
      <w:r>
        <w:rPr>
          <w:color w:val="E84D50"/>
          <w:w w:val="105"/>
        </w:rPr>
        <w:t>big</w:t>
      </w:r>
      <w:r>
        <w:rPr>
          <w:color w:val="E84D50"/>
          <w:spacing w:val="-16"/>
          <w:w w:val="105"/>
        </w:rPr>
        <w:t xml:space="preserve"> </w:t>
      </w:r>
      <w:r>
        <w:rPr>
          <w:color w:val="E84D50"/>
          <w:w w:val="105"/>
        </w:rPr>
        <w:t>ideas,</w:t>
      </w:r>
      <w:r>
        <w:rPr>
          <w:color w:val="E84D50"/>
          <w:spacing w:val="-16"/>
          <w:w w:val="105"/>
        </w:rPr>
        <w:t xml:space="preserve"> </w:t>
      </w:r>
      <w:r>
        <w:rPr>
          <w:color w:val="E84D50"/>
          <w:w w:val="105"/>
        </w:rPr>
        <w:t>sharing</w:t>
      </w:r>
      <w:r>
        <w:rPr>
          <w:color w:val="E84D50"/>
          <w:spacing w:val="-16"/>
          <w:w w:val="105"/>
        </w:rPr>
        <w:t xml:space="preserve"> </w:t>
      </w:r>
      <w:r>
        <w:rPr>
          <w:color w:val="E84D50"/>
          <w:w w:val="105"/>
        </w:rPr>
        <w:t>her</w:t>
      </w:r>
      <w:r>
        <w:rPr>
          <w:color w:val="E84D50"/>
          <w:spacing w:val="-16"/>
          <w:w w:val="105"/>
        </w:rPr>
        <w:t xml:space="preserve"> </w:t>
      </w:r>
      <w:r>
        <w:rPr>
          <w:color w:val="E84D50"/>
          <w:w w:val="105"/>
        </w:rPr>
        <w:t>heartfelt</w:t>
      </w:r>
      <w:r>
        <w:rPr>
          <w:color w:val="E84D50"/>
          <w:spacing w:val="-16"/>
          <w:w w:val="105"/>
        </w:rPr>
        <w:t xml:space="preserve"> </w:t>
      </w:r>
      <w:r>
        <w:rPr>
          <w:color w:val="E84D50"/>
          <w:spacing w:val="-3"/>
          <w:w w:val="105"/>
        </w:rPr>
        <w:t>story,</w:t>
      </w:r>
      <w:r>
        <w:rPr>
          <w:color w:val="E84D50"/>
          <w:spacing w:val="-16"/>
          <w:w w:val="105"/>
        </w:rPr>
        <w:t xml:space="preserve"> </w:t>
      </w:r>
      <w:r>
        <w:rPr>
          <w:color w:val="E84D50"/>
          <w:w w:val="105"/>
        </w:rPr>
        <w:t>and</w:t>
      </w:r>
      <w:r>
        <w:rPr>
          <w:color w:val="E84D50"/>
          <w:spacing w:val="-16"/>
          <w:w w:val="105"/>
        </w:rPr>
        <w:t xml:space="preserve"> </w:t>
      </w:r>
      <w:r>
        <w:rPr>
          <w:color w:val="E84D50"/>
          <w:w w:val="105"/>
        </w:rPr>
        <w:t>rocking</w:t>
      </w:r>
      <w:r>
        <w:rPr>
          <w:color w:val="E84D50"/>
          <w:spacing w:val="-16"/>
          <w:w w:val="105"/>
        </w:rPr>
        <w:t xml:space="preserve"> </w:t>
      </w:r>
      <w:r>
        <w:rPr>
          <w:color w:val="E84D50"/>
          <w:w w:val="105"/>
        </w:rPr>
        <w:t>the</w:t>
      </w:r>
      <w:r>
        <w:rPr>
          <w:color w:val="E84D50"/>
          <w:spacing w:val="-16"/>
          <w:w w:val="105"/>
        </w:rPr>
        <w:t xml:space="preserve"> </w:t>
      </w:r>
      <w:r>
        <w:rPr>
          <w:color w:val="E84D50"/>
          <w:w w:val="105"/>
        </w:rPr>
        <w:t>Woohoo that</w:t>
      </w:r>
      <w:r>
        <w:rPr>
          <w:color w:val="E84D50"/>
          <w:spacing w:val="-20"/>
          <w:w w:val="105"/>
        </w:rPr>
        <w:t xml:space="preserve"> </w:t>
      </w:r>
      <w:r>
        <w:rPr>
          <w:color w:val="E84D50"/>
          <w:w w:val="105"/>
        </w:rPr>
        <w:t>SHE</w:t>
      </w:r>
      <w:r>
        <w:rPr>
          <w:color w:val="E84D50"/>
          <w:spacing w:val="-20"/>
          <w:w w:val="105"/>
        </w:rPr>
        <w:t xml:space="preserve"> </w:t>
      </w:r>
      <w:r>
        <w:rPr>
          <w:color w:val="E84D50"/>
          <w:w w:val="105"/>
        </w:rPr>
        <w:t>does.</w:t>
      </w:r>
      <w:r>
        <w:rPr>
          <w:color w:val="E84D50"/>
          <w:spacing w:val="-20"/>
          <w:w w:val="105"/>
        </w:rPr>
        <w:t xml:space="preserve"> </w:t>
      </w:r>
      <w:r>
        <w:rPr>
          <w:color w:val="E84D50"/>
          <w:w w:val="105"/>
        </w:rPr>
        <w:t>I</w:t>
      </w:r>
      <w:r>
        <w:rPr>
          <w:color w:val="E84D50"/>
          <w:spacing w:val="-20"/>
          <w:w w:val="105"/>
        </w:rPr>
        <w:t xml:space="preserve"> </w:t>
      </w:r>
      <w:r>
        <w:rPr>
          <w:color w:val="E84D50"/>
          <w:w w:val="105"/>
        </w:rPr>
        <w:t>was</w:t>
      </w:r>
      <w:r>
        <w:rPr>
          <w:color w:val="E84D50"/>
          <w:spacing w:val="-20"/>
          <w:w w:val="105"/>
        </w:rPr>
        <w:t xml:space="preserve"> </w:t>
      </w:r>
      <w:r>
        <w:rPr>
          <w:color w:val="E84D50"/>
          <w:w w:val="105"/>
        </w:rPr>
        <w:t>honored</w:t>
      </w:r>
      <w:r>
        <w:rPr>
          <w:color w:val="E84D50"/>
          <w:spacing w:val="-20"/>
          <w:w w:val="105"/>
        </w:rPr>
        <w:t xml:space="preserve"> </w:t>
      </w:r>
      <w:r>
        <w:rPr>
          <w:color w:val="E84D50"/>
          <w:w w:val="105"/>
        </w:rPr>
        <w:t>to</w:t>
      </w:r>
      <w:r>
        <w:rPr>
          <w:color w:val="E84D50"/>
          <w:spacing w:val="-20"/>
          <w:w w:val="105"/>
        </w:rPr>
        <w:t xml:space="preserve"> </w:t>
      </w:r>
      <w:r>
        <w:rPr>
          <w:color w:val="E84D50"/>
          <w:w w:val="105"/>
        </w:rPr>
        <w:t>have</w:t>
      </w:r>
      <w:r>
        <w:rPr>
          <w:color w:val="E84D50"/>
          <w:spacing w:val="-20"/>
          <w:w w:val="105"/>
        </w:rPr>
        <w:t xml:space="preserve"> </w:t>
      </w:r>
      <w:r>
        <w:rPr>
          <w:color w:val="E84D50"/>
          <w:w w:val="105"/>
        </w:rPr>
        <w:t>her</w:t>
      </w:r>
      <w:r>
        <w:rPr>
          <w:color w:val="E84D50"/>
          <w:spacing w:val="-20"/>
          <w:w w:val="105"/>
        </w:rPr>
        <w:t xml:space="preserve"> </w:t>
      </w:r>
      <w:r>
        <w:rPr>
          <w:color w:val="E84D50"/>
          <w:w w:val="105"/>
        </w:rPr>
        <w:t>speak</w:t>
      </w:r>
      <w:r>
        <w:rPr>
          <w:color w:val="E84D50"/>
          <w:spacing w:val="-20"/>
          <w:w w:val="105"/>
        </w:rPr>
        <w:t xml:space="preserve"> </w:t>
      </w:r>
      <w:r>
        <w:rPr>
          <w:color w:val="E84D50"/>
          <w:w w:val="105"/>
        </w:rPr>
        <w:t>at</w:t>
      </w:r>
      <w:r>
        <w:rPr>
          <w:color w:val="E84D50"/>
          <w:spacing w:val="-20"/>
          <w:w w:val="105"/>
        </w:rPr>
        <w:t xml:space="preserve"> </w:t>
      </w:r>
      <w:r>
        <w:rPr>
          <w:color w:val="E84D50"/>
          <w:w w:val="105"/>
        </w:rPr>
        <w:t>Woohoo</w:t>
      </w:r>
      <w:r>
        <w:rPr>
          <w:color w:val="E84D50"/>
          <w:spacing w:val="-20"/>
          <w:w w:val="105"/>
        </w:rPr>
        <w:t xml:space="preserve"> </w:t>
      </w:r>
      <w:r>
        <w:rPr>
          <w:color w:val="E84D50"/>
          <w:w w:val="105"/>
        </w:rPr>
        <w:t>Weekend</w:t>
      </w:r>
      <w:r>
        <w:rPr>
          <w:color w:val="E84D50"/>
          <w:spacing w:val="-20"/>
          <w:w w:val="105"/>
        </w:rPr>
        <w:t xml:space="preserve"> </w:t>
      </w:r>
      <w:r>
        <w:rPr>
          <w:color w:val="E84D50"/>
          <w:w w:val="105"/>
        </w:rPr>
        <w:t>2012</w:t>
      </w:r>
      <w:r>
        <w:rPr>
          <w:color w:val="E84D50"/>
          <w:spacing w:val="-20"/>
          <w:w w:val="105"/>
        </w:rPr>
        <w:t xml:space="preserve"> </w:t>
      </w:r>
      <w:r>
        <w:rPr>
          <w:color w:val="E84D50"/>
          <w:w w:val="105"/>
        </w:rPr>
        <w:t>and</w:t>
      </w:r>
      <w:r>
        <w:rPr>
          <w:color w:val="E84D50"/>
          <w:spacing w:val="-20"/>
          <w:w w:val="105"/>
        </w:rPr>
        <w:t xml:space="preserve"> </w:t>
      </w:r>
      <w:r>
        <w:rPr>
          <w:color w:val="E84D50"/>
          <w:w w:val="105"/>
        </w:rPr>
        <w:t>highly</w:t>
      </w:r>
      <w:r>
        <w:rPr>
          <w:color w:val="E84D50"/>
          <w:spacing w:val="-20"/>
          <w:w w:val="105"/>
        </w:rPr>
        <w:t xml:space="preserve"> </w:t>
      </w:r>
      <w:r>
        <w:rPr>
          <w:color w:val="E84D50"/>
          <w:w w:val="105"/>
        </w:rPr>
        <w:t>recommend</w:t>
      </w:r>
      <w:r>
        <w:rPr>
          <w:color w:val="E84D50"/>
          <w:spacing w:val="-20"/>
          <w:w w:val="105"/>
        </w:rPr>
        <w:t xml:space="preserve"> </w:t>
      </w:r>
      <w:r>
        <w:rPr>
          <w:color w:val="E84D50"/>
          <w:w w:val="105"/>
        </w:rPr>
        <w:t>her</w:t>
      </w:r>
      <w:r>
        <w:rPr>
          <w:color w:val="E84D50"/>
          <w:spacing w:val="-20"/>
          <w:w w:val="105"/>
        </w:rPr>
        <w:t xml:space="preserve"> </w:t>
      </w:r>
      <w:r>
        <w:rPr>
          <w:color w:val="E84D50"/>
          <w:w w:val="105"/>
        </w:rPr>
        <w:t>as</w:t>
      </w:r>
      <w:r>
        <w:rPr>
          <w:color w:val="E84D50"/>
          <w:spacing w:val="-20"/>
          <w:w w:val="105"/>
        </w:rPr>
        <w:t xml:space="preserve"> </w:t>
      </w:r>
      <w:r>
        <w:rPr>
          <w:color w:val="E84D50"/>
          <w:w w:val="105"/>
        </w:rPr>
        <w:t>a featured</w:t>
      </w:r>
      <w:r>
        <w:rPr>
          <w:color w:val="E84D50"/>
          <w:spacing w:val="-16"/>
          <w:w w:val="105"/>
        </w:rPr>
        <w:t xml:space="preserve"> </w:t>
      </w:r>
      <w:r>
        <w:rPr>
          <w:color w:val="E84D50"/>
          <w:w w:val="105"/>
        </w:rPr>
        <w:t>speaker</w:t>
      </w:r>
      <w:r>
        <w:rPr>
          <w:color w:val="E84D50"/>
          <w:spacing w:val="-16"/>
          <w:w w:val="105"/>
        </w:rPr>
        <w:t xml:space="preserve"> </w:t>
      </w:r>
      <w:r>
        <w:rPr>
          <w:color w:val="E84D50"/>
          <w:w w:val="105"/>
        </w:rPr>
        <w:t>at</w:t>
      </w:r>
      <w:r>
        <w:rPr>
          <w:color w:val="E84D50"/>
          <w:spacing w:val="-16"/>
          <w:w w:val="105"/>
        </w:rPr>
        <w:t xml:space="preserve"> </w:t>
      </w:r>
      <w:r>
        <w:rPr>
          <w:color w:val="E84D50"/>
          <w:w w:val="105"/>
        </w:rPr>
        <w:t>your</w:t>
      </w:r>
      <w:r>
        <w:rPr>
          <w:color w:val="E84D50"/>
          <w:spacing w:val="-16"/>
          <w:w w:val="105"/>
        </w:rPr>
        <w:t xml:space="preserve"> </w:t>
      </w:r>
      <w:r>
        <w:rPr>
          <w:color w:val="E84D50"/>
          <w:spacing w:val="-6"/>
          <w:w w:val="105"/>
        </w:rPr>
        <w:t>event.”</w:t>
      </w:r>
    </w:p>
    <w:p w:rsidR="00000000" w:rsidRDefault="001C3F58">
      <w:pPr>
        <w:pStyle w:val="BodyText"/>
        <w:kinsoku w:val="0"/>
        <w:overflowPunct w:val="0"/>
        <w:spacing w:before="7"/>
        <w:ind w:left="0"/>
        <w:rPr>
          <w:rFonts w:ascii="Calibri" w:hAnsi="Calibri" w:cs="Calibri"/>
          <w:b/>
          <w:bCs/>
          <w:i/>
          <w:iCs/>
          <w:sz w:val="18"/>
          <w:szCs w:val="18"/>
        </w:rPr>
      </w:pPr>
    </w:p>
    <w:p w:rsidR="00000000" w:rsidRDefault="001C3F58">
      <w:pPr>
        <w:pStyle w:val="ListParagraph"/>
        <w:numPr>
          <w:ilvl w:val="0"/>
          <w:numId w:val="1"/>
        </w:numPr>
        <w:tabs>
          <w:tab w:val="left" w:pos="478"/>
        </w:tabs>
        <w:kinsoku w:val="0"/>
        <w:overflowPunct w:val="0"/>
        <w:ind w:left="477"/>
        <w:rPr>
          <w:rFonts w:ascii="Georgia" w:hAnsi="Georgia" w:cs="Georgia"/>
          <w:sz w:val="20"/>
          <w:szCs w:val="20"/>
        </w:rPr>
      </w:pPr>
      <w:r>
        <w:rPr>
          <w:rFonts w:ascii="Georgia" w:hAnsi="Georgia" w:cs="Georgia"/>
          <w:b/>
          <w:bCs/>
          <w:sz w:val="20"/>
          <w:szCs w:val="20"/>
        </w:rPr>
        <w:t>Lisa Steadman, CEO, Woohoo,</w:t>
      </w:r>
      <w:r>
        <w:rPr>
          <w:rFonts w:ascii="Georgia" w:hAnsi="Georgia" w:cs="Georgia"/>
          <w:b/>
          <w:bCs/>
          <w:spacing w:val="-6"/>
          <w:sz w:val="20"/>
          <w:szCs w:val="20"/>
        </w:rPr>
        <w:t xml:space="preserve"> </w:t>
      </w:r>
      <w:r>
        <w:rPr>
          <w:rFonts w:ascii="Georgia" w:hAnsi="Georgia" w:cs="Georgia"/>
          <w:b/>
          <w:bCs/>
          <w:sz w:val="20"/>
          <w:szCs w:val="20"/>
        </w:rPr>
        <w:t>Inc.</w:t>
      </w:r>
    </w:p>
    <w:p w:rsidR="00000000" w:rsidRDefault="001C3F58">
      <w:pPr>
        <w:pStyle w:val="BodyText"/>
        <w:kinsoku w:val="0"/>
        <w:overflowPunct w:val="0"/>
        <w:ind w:left="0"/>
        <w:rPr>
          <w:b/>
          <w:bCs/>
          <w:sz w:val="20"/>
          <w:szCs w:val="20"/>
        </w:rPr>
      </w:pPr>
    </w:p>
    <w:p w:rsidR="00000000" w:rsidRDefault="001C3F58">
      <w:pPr>
        <w:pStyle w:val="BodyText"/>
        <w:kinsoku w:val="0"/>
        <w:overflowPunct w:val="0"/>
        <w:spacing w:before="11"/>
        <w:ind w:left="0"/>
        <w:rPr>
          <w:b/>
          <w:bCs/>
          <w:sz w:val="21"/>
          <w:szCs w:val="21"/>
        </w:rPr>
      </w:pPr>
    </w:p>
    <w:p w:rsidR="00000000" w:rsidRDefault="001C3F58">
      <w:pPr>
        <w:pStyle w:val="BodyText"/>
        <w:kinsoku w:val="0"/>
        <w:overflowPunct w:val="0"/>
        <w:spacing w:before="56"/>
        <w:ind w:left="103" w:right="96"/>
        <w:rPr>
          <w:color w:val="000000"/>
          <w:sz w:val="40"/>
          <w:szCs w:val="40"/>
        </w:rPr>
      </w:pPr>
      <w:r>
        <w:rPr>
          <w:b/>
          <w:bCs/>
          <w:color w:val="FFFFFF"/>
          <w:sz w:val="40"/>
          <w:szCs w:val="40"/>
        </w:rPr>
        <w:t>Meet Ally</w:t>
      </w:r>
      <w:r>
        <w:rPr>
          <w:b/>
          <w:bCs/>
          <w:color w:val="FFFFFF"/>
          <w:spacing w:val="-6"/>
          <w:sz w:val="40"/>
          <w:szCs w:val="40"/>
        </w:rPr>
        <w:t xml:space="preserve"> </w:t>
      </w:r>
      <w:r>
        <w:rPr>
          <w:b/>
          <w:bCs/>
          <w:color w:val="FFFFFF"/>
          <w:sz w:val="40"/>
          <w:szCs w:val="40"/>
        </w:rPr>
        <w:t>Loprete…</w:t>
      </w:r>
    </w:p>
    <w:p w:rsidR="00000000" w:rsidRDefault="001C3F58">
      <w:pPr>
        <w:pStyle w:val="BodyText"/>
        <w:kinsoku w:val="0"/>
        <w:overflowPunct w:val="0"/>
        <w:spacing w:before="155"/>
        <w:ind w:left="103" w:right="6709"/>
        <w:rPr>
          <w:color w:val="000000"/>
          <w:sz w:val="28"/>
          <w:szCs w:val="28"/>
        </w:rPr>
      </w:pPr>
      <w:r>
        <w:rPr>
          <w:color w:val="FFFFFF"/>
          <w:sz w:val="28"/>
          <w:szCs w:val="28"/>
        </w:rPr>
        <w:t>Twitter Diva and Social Media</w:t>
      </w:r>
      <w:r>
        <w:rPr>
          <w:color w:val="FFFFFF"/>
          <w:spacing w:val="-16"/>
          <w:sz w:val="28"/>
          <w:szCs w:val="28"/>
        </w:rPr>
        <w:t xml:space="preserve"> </w:t>
      </w:r>
      <w:r>
        <w:rPr>
          <w:color w:val="FFFFFF"/>
          <w:sz w:val="28"/>
          <w:szCs w:val="28"/>
        </w:rPr>
        <w:t xml:space="preserve">Maverick, </w:t>
      </w:r>
      <w:r>
        <w:rPr>
          <w:b/>
          <w:bCs/>
          <w:color w:val="FFFFFF"/>
          <w:sz w:val="28"/>
          <w:szCs w:val="28"/>
        </w:rPr>
        <w:t xml:space="preserve">Ally Loprete </w:t>
      </w:r>
      <w:r>
        <w:rPr>
          <w:color w:val="FFFFFF"/>
          <w:sz w:val="28"/>
          <w:szCs w:val="28"/>
        </w:rPr>
        <w:t xml:space="preserve">has taught thousands of small business owners how to use the power of social media to boost targeted traffic, online buzz, and conversion of sales. Cracking the “twitter code” to increase massive listenership to her own online radio show, </w:t>
      </w:r>
      <w:r>
        <w:rPr>
          <w:b/>
          <w:bCs/>
          <w:i/>
          <w:iCs/>
          <w:color w:val="FFFFFF"/>
          <w:sz w:val="28"/>
          <w:szCs w:val="28"/>
        </w:rPr>
        <w:t>This Little Paren</w:t>
      </w:r>
      <w:r>
        <w:rPr>
          <w:b/>
          <w:bCs/>
          <w:i/>
          <w:iCs/>
          <w:color w:val="FFFFFF"/>
          <w:sz w:val="28"/>
          <w:szCs w:val="28"/>
        </w:rPr>
        <w:t>t Stayed Home</w:t>
      </w:r>
      <w:r>
        <w:rPr>
          <w:color w:val="FFFFFF"/>
          <w:sz w:val="28"/>
          <w:szCs w:val="28"/>
        </w:rPr>
        <w:t>, Ally single handedly brought her network from 800</w:t>
      </w:r>
      <w:r>
        <w:rPr>
          <w:color w:val="FFFFFF"/>
          <w:spacing w:val="-13"/>
          <w:sz w:val="28"/>
          <w:szCs w:val="28"/>
        </w:rPr>
        <w:t xml:space="preserve"> </w:t>
      </w:r>
      <w:r>
        <w:rPr>
          <w:color w:val="FFFFFF"/>
          <w:sz w:val="28"/>
          <w:szCs w:val="28"/>
        </w:rPr>
        <w:t>monthly</w:t>
      </w:r>
    </w:p>
    <w:p w:rsidR="001C3F58" w:rsidRDefault="001C3F58">
      <w:pPr>
        <w:pStyle w:val="BodyText"/>
        <w:kinsoku w:val="0"/>
        <w:overflowPunct w:val="0"/>
        <w:spacing w:before="2"/>
        <w:ind w:left="103" w:right="95"/>
        <w:rPr>
          <w:color w:val="000000"/>
          <w:sz w:val="28"/>
          <w:szCs w:val="28"/>
        </w:rPr>
      </w:pPr>
      <w:r>
        <w:rPr>
          <w:color w:val="FFFFFF"/>
          <w:sz w:val="28"/>
          <w:szCs w:val="28"/>
        </w:rPr>
        <w:t>downloads to 5.5 million in less than 2 years. Ally is the owner</w:t>
      </w:r>
      <w:bookmarkStart w:id="0" w:name="_GoBack"/>
      <w:bookmarkEnd w:id="0"/>
      <w:r>
        <w:rPr>
          <w:color w:val="FFFFFF"/>
          <w:sz w:val="28"/>
          <w:szCs w:val="28"/>
        </w:rPr>
        <w:t xml:space="preserve"> and Founder of the non-profit organization, </w:t>
      </w:r>
      <w:r>
        <w:rPr>
          <w:b/>
          <w:bCs/>
          <w:color w:val="FFFFFF"/>
          <w:sz w:val="28"/>
          <w:szCs w:val="28"/>
        </w:rPr>
        <w:t>OurMilkMoney.com</w:t>
      </w:r>
      <w:r>
        <w:rPr>
          <w:color w:val="FFFFFF"/>
          <w:sz w:val="28"/>
          <w:szCs w:val="28"/>
        </w:rPr>
        <w:t xml:space="preserve">, a nationwide online business directory of self-employed </w:t>
      </w:r>
      <w:r>
        <w:rPr>
          <w:color w:val="FFFFFF"/>
          <w:sz w:val="28"/>
          <w:szCs w:val="28"/>
        </w:rPr>
        <w:t>parents, a national radio broadcaster on iHeart America’s Talk at Premiere Networks in Los Angeles, a dynamic public speaker and a private online marketing coach for both small businesses and corporate</w:t>
      </w:r>
      <w:r>
        <w:rPr>
          <w:color w:val="FFFFFF"/>
          <w:spacing w:val="-28"/>
          <w:sz w:val="28"/>
          <w:szCs w:val="28"/>
        </w:rPr>
        <w:t xml:space="preserve"> </w:t>
      </w:r>
      <w:r>
        <w:rPr>
          <w:color w:val="FFFFFF"/>
          <w:sz w:val="28"/>
          <w:szCs w:val="28"/>
        </w:rPr>
        <w:t>entities.</w:t>
      </w:r>
    </w:p>
    <w:sectPr w:rsidR="001C3F58">
      <w:pgSz w:w="12240" w:h="15840"/>
      <w:pgMar w:top="160" w:right="280" w:bottom="280" w:left="120" w:header="720" w:footer="720" w:gutter="0"/>
      <w:cols w:space="720" w:equalWidth="0">
        <w:col w:w="118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99" w:hanging="180"/>
      </w:pPr>
      <w:rPr>
        <w:rFonts w:ascii="Georgia" w:hAnsi="Georgia" w:cs="Georgia"/>
        <w:b w:val="0"/>
        <w:bCs w:val="0"/>
        <w:i/>
        <w:iCs/>
        <w:spacing w:val="-13"/>
        <w:w w:val="100"/>
        <w:position w:val="-2"/>
        <w:sz w:val="22"/>
        <w:szCs w:val="22"/>
      </w:rPr>
    </w:lvl>
    <w:lvl w:ilvl="1">
      <w:numFmt w:val="bullet"/>
      <w:lvlText w:val="•"/>
      <w:lvlJc w:val="left"/>
      <w:pPr>
        <w:ind w:left="1468" w:hanging="180"/>
      </w:pPr>
    </w:lvl>
    <w:lvl w:ilvl="2">
      <w:numFmt w:val="bullet"/>
      <w:lvlText w:val="•"/>
      <w:lvlJc w:val="left"/>
      <w:pPr>
        <w:ind w:left="2636" w:hanging="180"/>
      </w:pPr>
    </w:lvl>
    <w:lvl w:ilvl="3">
      <w:numFmt w:val="bullet"/>
      <w:lvlText w:val="•"/>
      <w:lvlJc w:val="left"/>
      <w:pPr>
        <w:ind w:left="3804" w:hanging="180"/>
      </w:pPr>
    </w:lvl>
    <w:lvl w:ilvl="4">
      <w:numFmt w:val="bullet"/>
      <w:lvlText w:val="•"/>
      <w:lvlJc w:val="left"/>
      <w:pPr>
        <w:ind w:left="4972" w:hanging="180"/>
      </w:pPr>
    </w:lvl>
    <w:lvl w:ilvl="5">
      <w:numFmt w:val="bullet"/>
      <w:lvlText w:val="•"/>
      <w:lvlJc w:val="left"/>
      <w:pPr>
        <w:ind w:left="6140" w:hanging="180"/>
      </w:pPr>
    </w:lvl>
    <w:lvl w:ilvl="6">
      <w:numFmt w:val="bullet"/>
      <w:lvlText w:val="•"/>
      <w:lvlJc w:val="left"/>
      <w:pPr>
        <w:ind w:left="7308" w:hanging="180"/>
      </w:pPr>
    </w:lvl>
    <w:lvl w:ilvl="7">
      <w:numFmt w:val="bullet"/>
      <w:lvlText w:val="•"/>
      <w:lvlJc w:val="left"/>
      <w:pPr>
        <w:ind w:left="8476" w:hanging="180"/>
      </w:pPr>
    </w:lvl>
    <w:lvl w:ilvl="8">
      <w:numFmt w:val="bullet"/>
      <w:lvlText w:val="•"/>
      <w:lvlJc w:val="left"/>
      <w:pPr>
        <w:ind w:left="9644" w:hanging="180"/>
      </w:pPr>
    </w:lvl>
  </w:abstractNum>
  <w:abstractNum w:abstractNumId="1">
    <w:nsid w:val="00000403"/>
    <w:multiLevelType w:val="multilevel"/>
    <w:tmpl w:val="00000886"/>
    <w:lvl w:ilvl="0">
      <w:numFmt w:val="bullet"/>
      <w:lvlText w:val="•"/>
      <w:lvlJc w:val="left"/>
      <w:pPr>
        <w:ind w:left="299" w:hanging="180"/>
      </w:pPr>
      <w:rPr>
        <w:rFonts w:ascii="Georgia" w:hAnsi="Georgia" w:cs="Georgia"/>
        <w:b/>
        <w:bCs/>
        <w:i/>
        <w:iCs/>
        <w:w w:val="100"/>
        <w:position w:val="-2"/>
        <w:sz w:val="22"/>
        <w:szCs w:val="22"/>
      </w:rPr>
    </w:lvl>
    <w:lvl w:ilvl="1">
      <w:numFmt w:val="bullet"/>
      <w:lvlText w:val="•"/>
      <w:lvlJc w:val="left"/>
      <w:pPr>
        <w:ind w:left="1468" w:hanging="180"/>
      </w:pPr>
    </w:lvl>
    <w:lvl w:ilvl="2">
      <w:numFmt w:val="bullet"/>
      <w:lvlText w:val="•"/>
      <w:lvlJc w:val="left"/>
      <w:pPr>
        <w:ind w:left="2636" w:hanging="180"/>
      </w:pPr>
    </w:lvl>
    <w:lvl w:ilvl="3">
      <w:numFmt w:val="bullet"/>
      <w:lvlText w:val="•"/>
      <w:lvlJc w:val="left"/>
      <w:pPr>
        <w:ind w:left="3804" w:hanging="180"/>
      </w:pPr>
    </w:lvl>
    <w:lvl w:ilvl="4">
      <w:numFmt w:val="bullet"/>
      <w:lvlText w:val="•"/>
      <w:lvlJc w:val="left"/>
      <w:pPr>
        <w:ind w:left="4972" w:hanging="180"/>
      </w:pPr>
    </w:lvl>
    <w:lvl w:ilvl="5">
      <w:numFmt w:val="bullet"/>
      <w:lvlText w:val="•"/>
      <w:lvlJc w:val="left"/>
      <w:pPr>
        <w:ind w:left="6140" w:hanging="180"/>
      </w:pPr>
    </w:lvl>
    <w:lvl w:ilvl="6">
      <w:numFmt w:val="bullet"/>
      <w:lvlText w:val="•"/>
      <w:lvlJc w:val="left"/>
      <w:pPr>
        <w:ind w:left="7308" w:hanging="180"/>
      </w:pPr>
    </w:lvl>
    <w:lvl w:ilvl="7">
      <w:numFmt w:val="bullet"/>
      <w:lvlText w:val="•"/>
      <w:lvlJc w:val="left"/>
      <w:pPr>
        <w:ind w:left="8476" w:hanging="180"/>
      </w:pPr>
    </w:lvl>
    <w:lvl w:ilvl="8">
      <w:numFmt w:val="bullet"/>
      <w:lvlText w:val="•"/>
      <w:lvlJc w:val="left"/>
      <w:pPr>
        <w:ind w:left="9644" w:hanging="180"/>
      </w:pPr>
    </w:lvl>
  </w:abstractNum>
  <w:abstractNum w:abstractNumId="2">
    <w:nsid w:val="00000404"/>
    <w:multiLevelType w:val="multilevel"/>
    <w:tmpl w:val="00000887"/>
    <w:lvl w:ilvl="0">
      <w:numFmt w:val="bullet"/>
      <w:lvlText w:val="•"/>
      <w:lvlJc w:val="left"/>
      <w:pPr>
        <w:ind w:left="299" w:hanging="180"/>
      </w:pPr>
      <w:rPr>
        <w:rFonts w:ascii="Georgia" w:hAnsi="Georgia" w:cs="Georgia"/>
        <w:b w:val="0"/>
        <w:bCs w:val="0"/>
        <w:i/>
        <w:iCs/>
        <w:spacing w:val="-13"/>
        <w:w w:val="100"/>
        <w:position w:val="-2"/>
        <w:sz w:val="22"/>
        <w:szCs w:val="22"/>
      </w:rPr>
    </w:lvl>
    <w:lvl w:ilvl="1">
      <w:numFmt w:val="bullet"/>
      <w:lvlText w:val="•"/>
      <w:lvlJc w:val="left"/>
      <w:pPr>
        <w:ind w:left="1468" w:hanging="180"/>
      </w:pPr>
    </w:lvl>
    <w:lvl w:ilvl="2">
      <w:numFmt w:val="bullet"/>
      <w:lvlText w:val="•"/>
      <w:lvlJc w:val="left"/>
      <w:pPr>
        <w:ind w:left="2636" w:hanging="180"/>
      </w:pPr>
    </w:lvl>
    <w:lvl w:ilvl="3">
      <w:numFmt w:val="bullet"/>
      <w:lvlText w:val="•"/>
      <w:lvlJc w:val="left"/>
      <w:pPr>
        <w:ind w:left="3804" w:hanging="180"/>
      </w:pPr>
    </w:lvl>
    <w:lvl w:ilvl="4">
      <w:numFmt w:val="bullet"/>
      <w:lvlText w:val="•"/>
      <w:lvlJc w:val="left"/>
      <w:pPr>
        <w:ind w:left="4972" w:hanging="180"/>
      </w:pPr>
    </w:lvl>
    <w:lvl w:ilvl="5">
      <w:numFmt w:val="bullet"/>
      <w:lvlText w:val="•"/>
      <w:lvlJc w:val="left"/>
      <w:pPr>
        <w:ind w:left="6140" w:hanging="180"/>
      </w:pPr>
    </w:lvl>
    <w:lvl w:ilvl="6">
      <w:numFmt w:val="bullet"/>
      <w:lvlText w:val="•"/>
      <w:lvlJc w:val="left"/>
      <w:pPr>
        <w:ind w:left="7308" w:hanging="180"/>
      </w:pPr>
    </w:lvl>
    <w:lvl w:ilvl="7">
      <w:numFmt w:val="bullet"/>
      <w:lvlText w:val="•"/>
      <w:lvlJc w:val="left"/>
      <w:pPr>
        <w:ind w:left="8476" w:hanging="180"/>
      </w:pPr>
    </w:lvl>
    <w:lvl w:ilvl="8">
      <w:numFmt w:val="bullet"/>
      <w:lvlText w:val="•"/>
      <w:lvlJc w:val="left"/>
      <w:pPr>
        <w:ind w:left="9644" w:hanging="180"/>
      </w:pPr>
    </w:lvl>
  </w:abstractNum>
  <w:abstractNum w:abstractNumId="3">
    <w:nsid w:val="00000405"/>
    <w:multiLevelType w:val="multilevel"/>
    <w:tmpl w:val="00000888"/>
    <w:lvl w:ilvl="0">
      <w:numFmt w:val="bullet"/>
      <w:lvlText w:val="-"/>
      <w:lvlJc w:val="left"/>
      <w:pPr>
        <w:ind w:left="446" w:hanging="127"/>
      </w:pPr>
      <w:rPr>
        <w:rFonts w:ascii="Georgia" w:hAnsi="Georgia" w:cs="Georgia"/>
        <w:b/>
        <w:bCs/>
        <w:spacing w:val="-1"/>
        <w:w w:val="100"/>
        <w:sz w:val="20"/>
        <w:szCs w:val="20"/>
      </w:rPr>
    </w:lvl>
    <w:lvl w:ilvl="1">
      <w:numFmt w:val="bullet"/>
      <w:lvlText w:val="•"/>
      <w:lvlJc w:val="left"/>
      <w:pPr>
        <w:ind w:left="1580" w:hanging="127"/>
      </w:pPr>
    </w:lvl>
    <w:lvl w:ilvl="2">
      <w:numFmt w:val="bullet"/>
      <w:lvlText w:val="•"/>
      <w:lvlJc w:val="left"/>
      <w:pPr>
        <w:ind w:left="2720" w:hanging="127"/>
      </w:pPr>
    </w:lvl>
    <w:lvl w:ilvl="3">
      <w:numFmt w:val="bullet"/>
      <w:lvlText w:val="•"/>
      <w:lvlJc w:val="left"/>
      <w:pPr>
        <w:ind w:left="3860" w:hanging="127"/>
      </w:pPr>
    </w:lvl>
    <w:lvl w:ilvl="4">
      <w:numFmt w:val="bullet"/>
      <w:lvlText w:val="•"/>
      <w:lvlJc w:val="left"/>
      <w:pPr>
        <w:ind w:left="5000" w:hanging="127"/>
      </w:pPr>
    </w:lvl>
    <w:lvl w:ilvl="5">
      <w:numFmt w:val="bullet"/>
      <w:lvlText w:val="•"/>
      <w:lvlJc w:val="left"/>
      <w:pPr>
        <w:ind w:left="6140" w:hanging="127"/>
      </w:pPr>
    </w:lvl>
    <w:lvl w:ilvl="6">
      <w:numFmt w:val="bullet"/>
      <w:lvlText w:val="•"/>
      <w:lvlJc w:val="left"/>
      <w:pPr>
        <w:ind w:left="7280" w:hanging="127"/>
      </w:pPr>
    </w:lvl>
    <w:lvl w:ilvl="7">
      <w:numFmt w:val="bullet"/>
      <w:lvlText w:val="•"/>
      <w:lvlJc w:val="left"/>
      <w:pPr>
        <w:ind w:left="8420" w:hanging="127"/>
      </w:pPr>
    </w:lvl>
    <w:lvl w:ilvl="8">
      <w:numFmt w:val="bullet"/>
      <w:lvlText w:val="•"/>
      <w:lvlJc w:val="left"/>
      <w:pPr>
        <w:ind w:left="9560" w:hanging="127"/>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5C"/>
    <w:rsid w:val="001C3F58"/>
    <w:rsid w:val="00331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866FEC2-A3D6-4847-9047-9631DBCF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spacing w:before="154"/>
      <w:ind w:left="317" w:hanging="1"/>
      <w:outlineLvl w:val="0"/>
    </w:pPr>
    <w:rPr>
      <w:rFonts w:ascii="Calibri" w:hAnsi="Calibri" w:cs="Calibri"/>
      <w:b/>
      <w:bCs/>
      <w:sz w:val="32"/>
      <w:szCs w:val="32"/>
    </w:rPr>
  </w:style>
  <w:style w:type="paragraph" w:styleId="Heading2">
    <w:name w:val="heading 2"/>
    <w:basedOn w:val="Normal"/>
    <w:next w:val="Normal"/>
    <w:link w:val="Heading2Char"/>
    <w:uiPriority w:val="1"/>
    <w:qFormat/>
    <w:pPr>
      <w:spacing w:before="12"/>
      <w:ind w:left="3886"/>
      <w:outlineLvl w:val="1"/>
    </w:pPr>
    <w:rPr>
      <w:rFonts w:ascii="Georgia" w:hAnsi="Georgia" w:cs="Georgia"/>
      <w:b/>
      <w:bCs/>
      <w:sz w:val="30"/>
      <w:szCs w:val="30"/>
    </w:rPr>
  </w:style>
  <w:style w:type="paragraph" w:styleId="Heading3">
    <w:name w:val="heading 3"/>
    <w:basedOn w:val="Normal"/>
    <w:next w:val="Normal"/>
    <w:link w:val="Heading3Char"/>
    <w:uiPriority w:val="1"/>
    <w:qFormat/>
    <w:pPr>
      <w:spacing w:before="96"/>
      <w:ind w:left="120" w:hanging="1"/>
      <w:outlineLvl w:val="2"/>
    </w:pPr>
    <w:rPr>
      <w:rFonts w:ascii="Georgia" w:hAnsi="Georgia" w:cs="Georgia"/>
      <w:b/>
      <w:bCs/>
      <w:sz w:val="28"/>
      <w:szCs w:val="28"/>
    </w:rPr>
  </w:style>
  <w:style w:type="paragraph" w:styleId="Heading4">
    <w:name w:val="heading 4"/>
    <w:basedOn w:val="Normal"/>
    <w:next w:val="Normal"/>
    <w:link w:val="Heading4Char"/>
    <w:uiPriority w:val="1"/>
    <w:qFormat/>
    <w:pPr>
      <w:spacing w:before="2"/>
      <w:ind w:left="103"/>
      <w:outlineLvl w:val="3"/>
    </w:pPr>
    <w:rPr>
      <w:rFonts w:ascii="Georgia" w:hAnsi="Georgia" w:cs="Georgia"/>
      <w:sz w:val="28"/>
      <w:szCs w:val="28"/>
    </w:rPr>
  </w:style>
  <w:style w:type="paragraph" w:styleId="Heading5">
    <w:name w:val="heading 5"/>
    <w:basedOn w:val="Normal"/>
    <w:next w:val="Normal"/>
    <w:link w:val="Heading5Char"/>
    <w:uiPriority w:val="1"/>
    <w:qFormat/>
    <w:pPr>
      <w:spacing w:before="71"/>
      <w:ind w:left="317"/>
      <w:outlineLvl w:val="4"/>
    </w:pPr>
    <w:rPr>
      <w:rFonts w:ascii="Georgia" w:hAnsi="Georgia" w:cs="Georgia"/>
      <w:b/>
      <w:bCs/>
      <w:sz w:val="26"/>
      <w:szCs w:val="26"/>
    </w:rPr>
  </w:style>
  <w:style w:type="paragraph" w:styleId="Heading6">
    <w:name w:val="heading 6"/>
    <w:basedOn w:val="Normal"/>
    <w:next w:val="Normal"/>
    <w:link w:val="Heading6Char"/>
    <w:uiPriority w:val="1"/>
    <w:qFormat/>
    <w:pPr>
      <w:ind w:left="300"/>
      <w:outlineLvl w:val="5"/>
    </w:pPr>
    <w:rPr>
      <w:rFonts w:ascii="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Georgia" w:hAnsi="Georgia" w:cs="Georgia"/>
      <w:sz w:val="22"/>
      <w:szCs w:val="22"/>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2021-03-31T06:14:00Z</dcterms:created>
  <dcterms:modified xsi:type="dcterms:W3CDTF">2021-03-31T06:14:00Z</dcterms:modified>
</cp:coreProperties>
</file>